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963" w:rsidRDefault="0001027C">
      <w:pPr>
        <w:spacing w:line="200" w:lineRule="exact"/>
      </w:pPr>
      <w:r>
        <w:rPr>
          <w:noProof/>
        </w:rPr>
        <w:pict>
          <v:roundrect id="Rectangle: Rounded Corners 8" o:spid="_x0000_s1026" style="position:absolute;margin-left:1pt;margin-top:-15pt;width:487pt;height:677pt;z-index:251673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" filled="f" strokecolor="#243f60 [1604]" strokeweight="2pt"/>
        </w:pict>
      </w:r>
    </w:p>
    <w:p w:rsidR="00363963" w:rsidRDefault="00363963">
      <w:pPr>
        <w:spacing w:before="4" w:line="200" w:lineRule="exact"/>
      </w:pPr>
    </w:p>
    <w:p w:rsidR="00363963" w:rsidRDefault="00856FA1">
      <w:pPr>
        <w:spacing w:before="9" w:line="440" w:lineRule="exact"/>
        <w:ind w:left="3665"/>
        <w:rPr>
          <w:rFonts w:ascii="Arial" w:eastAsia="Arial" w:hAnsi="Arial" w:cs="Arial"/>
          <w:sz w:val="40"/>
          <w:szCs w:val="40"/>
        </w:rPr>
      </w:pPr>
      <w:r>
        <w:rPr>
          <w:rFonts w:ascii="Arial" w:eastAsia="Arial" w:hAnsi="Arial" w:cs="Arial"/>
          <w:b/>
          <w:position w:val="-1"/>
          <w:sz w:val="40"/>
          <w:szCs w:val="40"/>
          <w:u w:val="thick" w:color="000000"/>
        </w:rPr>
        <w:t>K</w:t>
      </w:r>
      <w:r>
        <w:rPr>
          <w:rFonts w:ascii="Arial" w:eastAsia="Arial" w:hAnsi="Arial" w:cs="Arial"/>
          <w:b/>
          <w:spacing w:val="-2"/>
          <w:position w:val="-1"/>
          <w:sz w:val="40"/>
          <w:szCs w:val="40"/>
          <w:u w:val="thick" w:color="000000"/>
        </w:rPr>
        <w:t>U</w:t>
      </w:r>
      <w:r>
        <w:rPr>
          <w:rFonts w:ascii="Arial" w:eastAsia="Arial" w:hAnsi="Arial" w:cs="Arial"/>
          <w:b/>
          <w:position w:val="-1"/>
          <w:sz w:val="40"/>
          <w:szCs w:val="40"/>
          <w:u w:val="thick" w:color="000000"/>
        </w:rPr>
        <w:t>RIK</w:t>
      </w:r>
      <w:r>
        <w:rPr>
          <w:rFonts w:ascii="Arial" w:eastAsia="Arial" w:hAnsi="Arial" w:cs="Arial"/>
          <w:b/>
          <w:spacing w:val="-2"/>
          <w:position w:val="-1"/>
          <w:sz w:val="40"/>
          <w:szCs w:val="40"/>
          <w:u w:val="thick" w:color="000000"/>
        </w:rPr>
        <w:t>U</w:t>
      </w:r>
      <w:r>
        <w:rPr>
          <w:rFonts w:ascii="Arial" w:eastAsia="Arial" w:hAnsi="Arial" w:cs="Arial"/>
          <w:b/>
          <w:position w:val="-1"/>
          <w:sz w:val="40"/>
          <w:szCs w:val="40"/>
          <w:u w:val="thick" w:color="000000"/>
        </w:rPr>
        <w:t>LUM</w:t>
      </w: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363963">
      <w:pPr>
        <w:spacing w:before="5" w:line="220" w:lineRule="exact"/>
        <w:rPr>
          <w:sz w:val="22"/>
          <w:szCs w:val="22"/>
        </w:rPr>
      </w:pPr>
    </w:p>
    <w:p w:rsidR="00363963" w:rsidRDefault="00856FA1">
      <w:pPr>
        <w:spacing w:before="14"/>
        <w:ind w:left="3251" w:right="2400"/>
        <w:jc w:val="center"/>
        <w:rPr>
          <w:rFonts w:ascii="Arial" w:eastAsia="Arial" w:hAnsi="Arial" w:cs="Arial"/>
          <w:sz w:val="36"/>
          <w:szCs w:val="36"/>
        </w:rPr>
      </w:pPr>
      <w:r>
        <w:rPr>
          <w:rFonts w:ascii="Arial" w:eastAsia="Arial" w:hAnsi="Arial" w:cs="Arial"/>
          <w:b/>
          <w:sz w:val="36"/>
          <w:szCs w:val="36"/>
        </w:rPr>
        <w:t>PROG</w:t>
      </w:r>
      <w:r>
        <w:rPr>
          <w:rFonts w:ascii="Arial" w:eastAsia="Arial" w:hAnsi="Arial" w:cs="Arial"/>
          <w:b/>
          <w:spacing w:val="4"/>
          <w:sz w:val="36"/>
          <w:szCs w:val="36"/>
        </w:rPr>
        <w:t>R</w:t>
      </w:r>
      <w:r>
        <w:rPr>
          <w:rFonts w:ascii="Arial" w:eastAsia="Arial" w:hAnsi="Arial" w:cs="Arial"/>
          <w:b/>
          <w:spacing w:val="-8"/>
          <w:sz w:val="36"/>
          <w:szCs w:val="36"/>
        </w:rPr>
        <w:t>A</w:t>
      </w:r>
      <w:r>
        <w:rPr>
          <w:rFonts w:ascii="Arial" w:eastAsia="Arial" w:hAnsi="Arial" w:cs="Arial"/>
          <w:b/>
          <w:sz w:val="36"/>
          <w:szCs w:val="36"/>
        </w:rPr>
        <w:t xml:space="preserve">M </w:t>
      </w:r>
      <w:r>
        <w:rPr>
          <w:rFonts w:ascii="Arial" w:eastAsia="Arial" w:hAnsi="Arial" w:cs="Arial"/>
          <w:b/>
          <w:spacing w:val="4"/>
          <w:sz w:val="36"/>
          <w:szCs w:val="36"/>
        </w:rPr>
        <w:t>S</w:t>
      </w:r>
      <w:r>
        <w:rPr>
          <w:rFonts w:ascii="Arial" w:eastAsia="Arial" w:hAnsi="Arial" w:cs="Arial"/>
          <w:b/>
          <w:spacing w:val="-4"/>
          <w:sz w:val="36"/>
          <w:szCs w:val="36"/>
        </w:rPr>
        <w:t>T</w:t>
      </w:r>
      <w:r>
        <w:rPr>
          <w:rFonts w:ascii="Arial" w:eastAsia="Arial" w:hAnsi="Arial" w:cs="Arial"/>
          <w:b/>
          <w:sz w:val="36"/>
          <w:szCs w:val="36"/>
        </w:rPr>
        <w:t>UDI</w:t>
      </w:r>
    </w:p>
    <w:p w:rsidR="00363963" w:rsidRDefault="00856FA1" w:rsidP="008462EC">
      <w:pPr>
        <w:spacing w:before="2"/>
        <w:ind w:left="1106" w:right="-272" w:hanging="1"/>
        <w:jc w:val="center"/>
        <w:rPr>
          <w:rFonts w:ascii="Arial" w:eastAsia="Arial" w:hAnsi="Arial" w:cs="Arial"/>
          <w:sz w:val="36"/>
          <w:szCs w:val="36"/>
        </w:rPr>
      </w:pPr>
      <w:r>
        <w:rPr>
          <w:rFonts w:ascii="Arial" w:eastAsia="Arial" w:hAnsi="Arial" w:cs="Arial"/>
          <w:b/>
          <w:spacing w:val="4"/>
          <w:sz w:val="36"/>
          <w:szCs w:val="36"/>
        </w:rPr>
        <w:t>M</w:t>
      </w:r>
      <w:r>
        <w:rPr>
          <w:rFonts w:ascii="Arial" w:eastAsia="Arial" w:hAnsi="Arial" w:cs="Arial"/>
          <w:b/>
          <w:spacing w:val="-8"/>
          <w:sz w:val="36"/>
          <w:szCs w:val="36"/>
        </w:rPr>
        <w:t>A</w:t>
      </w:r>
      <w:r>
        <w:rPr>
          <w:rFonts w:ascii="Arial" w:eastAsia="Arial" w:hAnsi="Arial" w:cs="Arial"/>
          <w:b/>
          <w:sz w:val="36"/>
          <w:szCs w:val="36"/>
        </w:rPr>
        <w:t>GI</w:t>
      </w:r>
      <w:r>
        <w:rPr>
          <w:rFonts w:ascii="Arial" w:eastAsia="Arial" w:hAnsi="Arial" w:cs="Arial"/>
          <w:b/>
          <w:spacing w:val="3"/>
          <w:sz w:val="36"/>
          <w:szCs w:val="36"/>
        </w:rPr>
        <w:t>S</w:t>
      </w:r>
      <w:r>
        <w:rPr>
          <w:rFonts w:ascii="Arial" w:eastAsia="Arial" w:hAnsi="Arial" w:cs="Arial"/>
          <w:b/>
          <w:spacing w:val="-4"/>
          <w:sz w:val="36"/>
          <w:szCs w:val="36"/>
        </w:rPr>
        <w:t>T</w:t>
      </w:r>
      <w:r>
        <w:rPr>
          <w:rFonts w:ascii="Arial" w:eastAsia="Arial" w:hAnsi="Arial" w:cs="Arial"/>
          <w:b/>
          <w:sz w:val="36"/>
          <w:szCs w:val="36"/>
        </w:rPr>
        <w:t>ER ILM</w:t>
      </w:r>
      <w:r>
        <w:rPr>
          <w:rFonts w:ascii="Arial" w:eastAsia="Arial" w:hAnsi="Arial" w:cs="Arial"/>
          <w:b/>
          <w:spacing w:val="2"/>
          <w:sz w:val="36"/>
          <w:szCs w:val="36"/>
        </w:rPr>
        <w:t>U</w:t>
      </w:r>
      <w:r>
        <w:rPr>
          <w:rFonts w:ascii="Arial" w:eastAsia="Arial" w:hAnsi="Arial" w:cs="Arial"/>
          <w:b/>
          <w:sz w:val="36"/>
          <w:szCs w:val="36"/>
        </w:rPr>
        <w:t>-ILMU</w:t>
      </w:r>
      <w:r>
        <w:rPr>
          <w:rFonts w:ascii="Arial" w:eastAsia="Arial" w:hAnsi="Arial" w:cs="Arial"/>
          <w:b/>
          <w:spacing w:val="4"/>
          <w:sz w:val="36"/>
          <w:szCs w:val="36"/>
        </w:rPr>
        <w:t xml:space="preserve"> </w:t>
      </w:r>
      <w:r>
        <w:rPr>
          <w:rFonts w:ascii="Arial" w:eastAsia="Arial" w:hAnsi="Arial" w:cs="Arial"/>
          <w:b/>
          <w:sz w:val="36"/>
          <w:szCs w:val="36"/>
        </w:rPr>
        <w:t>PERT</w:t>
      </w:r>
      <w:r>
        <w:rPr>
          <w:rFonts w:ascii="Arial" w:eastAsia="Arial" w:hAnsi="Arial" w:cs="Arial"/>
          <w:b/>
          <w:spacing w:val="-4"/>
          <w:sz w:val="36"/>
          <w:szCs w:val="36"/>
        </w:rPr>
        <w:t>A</w:t>
      </w:r>
      <w:r>
        <w:rPr>
          <w:rFonts w:ascii="Arial" w:eastAsia="Arial" w:hAnsi="Arial" w:cs="Arial"/>
          <w:b/>
          <w:sz w:val="36"/>
          <w:szCs w:val="36"/>
        </w:rPr>
        <w:t>N</w:t>
      </w:r>
      <w:r>
        <w:rPr>
          <w:rFonts w:ascii="Arial" w:eastAsia="Arial" w:hAnsi="Arial" w:cs="Arial"/>
          <w:b/>
          <w:spacing w:val="4"/>
          <w:sz w:val="36"/>
          <w:szCs w:val="36"/>
        </w:rPr>
        <w:t>I</w:t>
      </w:r>
      <w:r>
        <w:rPr>
          <w:rFonts w:ascii="Arial" w:eastAsia="Arial" w:hAnsi="Arial" w:cs="Arial"/>
          <w:b/>
          <w:spacing w:val="-4"/>
          <w:sz w:val="36"/>
          <w:szCs w:val="36"/>
        </w:rPr>
        <w:t>A</w:t>
      </w:r>
      <w:r>
        <w:rPr>
          <w:rFonts w:ascii="Arial" w:eastAsia="Arial" w:hAnsi="Arial" w:cs="Arial"/>
          <w:b/>
          <w:sz w:val="36"/>
          <w:szCs w:val="36"/>
        </w:rPr>
        <w:t>N (MIIP) BER</w:t>
      </w:r>
      <w:r>
        <w:rPr>
          <w:rFonts w:ascii="Arial" w:eastAsia="Arial" w:hAnsi="Arial" w:cs="Arial"/>
          <w:b/>
          <w:spacing w:val="4"/>
          <w:sz w:val="36"/>
          <w:szCs w:val="36"/>
        </w:rPr>
        <w:t>D</w:t>
      </w:r>
      <w:r>
        <w:rPr>
          <w:rFonts w:ascii="Arial" w:eastAsia="Arial" w:hAnsi="Arial" w:cs="Arial"/>
          <w:b/>
          <w:spacing w:val="-8"/>
          <w:sz w:val="36"/>
          <w:szCs w:val="36"/>
        </w:rPr>
        <w:t>A</w:t>
      </w:r>
      <w:r>
        <w:rPr>
          <w:rFonts w:ascii="Arial" w:eastAsia="Arial" w:hAnsi="Arial" w:cs="Arial"/>
          <w:b/>
          <w:spacing w:val="4"/>
          <w:sz w:val="36"/>
          <w:szCs w:val="36"/>
        </w:rPr>
        <w:t>S</w:t>
      </w:r>
      <w:r>
        <w:rPr>
          <w:rFonts w:ascii="Arial" w:eastAsia="Arial" w:hAnsi="Arial" w:cs="Arial"/>
          <w:b/>
          <w:spacing w:val="-4"/>
          <w:sz w:val="36"/>
          <w:szCs w:val="36"/>
        </w:rPr>
        <w:t>A</w:t>
      </w:r>
      <w:r>
        <w:rPr>
          <w:rFonts w:ascii="Arial" w:eastAsia="Arial" w:hAnsi="Arial" w:cs="Arial"/>
          <w:b/>
          <w:sz w:val="36"/>
          <w:szCs w:val="36"/>
        </w:rPr>
        <w:t>R</w:t>
      </w:r>
      <w:r>
        <w:rPr>
          <w:rFonts w:ascii="Arial" w:eastAsia="Arial" w:hAnsi="Arial" w:cs="Arial"/>
          <w:b/>
          <w:spacing w:val="4"/>
          <w:sz w:val="36"/>
          <w:szCs w:val="36"/>
        </w:rPr>
        <w:t>K</w:t>
      </w:r>
      <w:r>
        <w:rPr>
          <w:rFonts w:ascii="Arial" w:eastAsia="Arial" w:hAnsi="Arial" w:cs="Arial"/>
          <w:b/>
          <w:spacing w:val="-4"/>
          <w:sz w:val="36"/>
          <w:szCs w:val="36"/>
        </w:rPr>
        <w:t>A</w:t>
      </w:r>
      <w:r>
        <w:rPr>
          <w:rFonts w:ascii="Arial" w:eastAsia="Arial" w:hAnsi="Arial" w:cs="Arial"/>
          <w:b/>
          <w:sz w:val="36"/>
          <w:szCs w:val="36"/>
        </w:rPr>
        <w:t>N KE</w:t>
      </w:r>
      <w:r>
        <w:rPr>
          <w:rFonts w:ascii="Arial" w:eastAsia="Arial" w:hAnsi="Arial" w:cs="Arial"/>
          <w:b/>
          <w:spacing w:val="4"/>
          <w:sz w:val="36"/>
          <w:szCs w:val="36"/>
        </w:rPr>
        <w:t>R</w:t>
      </w:r>
      <w:r>
        <w:rPr>
          <w:rFonts w:ascii="Arial" w:eastAsia="Arial" w:hAnsi="Arial" w:cs="Arial"/>
          <w:b/>
          <w:sz w:val="36"/>
          <w:szCs w:val="36"/>
        </w:rPr>
        <w:t>ANG</w:t>
      </w:r>
      <w:r>
        <w:rPr>
          <w:rFonts w:ascii="Arial" w:eastAsia="Arial" w:hAnsi="Arial" w:cs="Arial"/>
          <w:b/>
          <w:spacing w:val="4"/>
          <w:sz w:val="36"/>
          <w:szCs w:val="36"/>
        </w:rPr>
        <w:t>K</w:t>
      </w:r>
      <w:r>
        <w:rPr>
          <w:rFonts w:ascii="Arial" w:eastAsia="Arial" w:hAnsi="Arial" w:cs="Arial"/>
          <w:b/>
          <w:sz w:val="36"/>
          <w:szCs w:val="36"/>
        </w:rPr>
        <w:t>A</w:t>
      </w:r>
      <w:r>
        <w:rPr>
          <w:rFonts w:ascii="Arial" w:eastAsia="Arial" w:hAnsi="Arial" w:cs="Arial"/>
          <w:b/>
          <w:spacing w:val="-8"/>
          <w:sz w:val="36"/>
          <w:szCs w:val="36"/>
        </w:rPr>
        <w:t xml:space="preserve"> </w:t>
      </w:r>
      <w:r>
        <w:rPr>
          <w:rFonts w:ascii="Arial" w:eastAsia="Arial" w:hAnsi="Arial" w:cs="Arial"/>
          <w:b/>
          <w:sz w:val="36"/>
          <w:szCs w:val="36"/>
        </w:rPr>
        <w:t>K</w:t>
      </w:r>
      <w:r>
        <w:rPr>
          <w:rFonts w:ascii="Arial" w:eastAsia="Arial" w:hAnsi="Arial" w:cs="Arial"/>
          <w:b/>
          <w:spacing w:val="4"/>
          <w:sz w:val="36"/>
          <w:szCs w:val="36"/>
        </w:rPr>
        <w:t>U</w:t>
      </w:r>
      <w:r>
        <w:rPr>
          <w:rFonts w:ascii="Arial" w:eastAsia="Arial" w:hAnsi="Arial" w:cs="Arial"/>
          <w:b/>
          <w:spacing w:val="-4"/>
          <w:sz w:val="36"/>
          <w:szCs w:val="36"/>
        </w:rPr>
        <w:t>A</w:t>
      </w:r>
      <w:r>
        <w:rPr>
          <w:rFonts w:ascii="Arial" w:eastAsia="Arial" w:hAnsi="Arial" w:cs="Arial"/>
          <w:b/>
          <w:sz w:val="36"/>
          <w:szCs w:val="36"/>
        </w:rPr>
        <w:t>LIFI</w:t>
      </w:r>
      <w:r>
        <w:rPr>
          <w:rFonts w:ascii="Arial" w:eastAsia="Arial" w:hAnsi="Arial" w:cs="Arial"/>
          <w:b/>
          <w:spacing w:val="4"/>
          <w:sz w:val="36"/>
          <w:szCs w:val="36"/>
        </w:rPr>
        <w:t>K</w:t>
      </w:r>
      <w:r>
        <w:rPr>
          <w:rFonts w:ascii="Arial" w:eastAsia="Arial" w:hAnsi="Arial" w:cs="Arial"/>
          <w:b/>
          <w:spacing w:val="-4"/>
          <w:sz w:val="36"/>
          <w:szCs w:val="36"/>
        </w:rPr>
        <w:t>A</w:t>
      </w:r>
      <w:r>
        <w:rPr>
          <w:rFonts w:ascii="Arial" w:eastAsia="Arial" w:hAnsi="Arial" w:cs="Arial"/>
          <w:b/>
          <w:sz w:val="36"/>
          <w:szCs w:val="36"/>
        </w:rPr>
        <w:t xml:space="preserve">SI </w:t>
      </w:r>
      <w:r>
        <w:rPr>
          <w:rFonts w:ascii="Arial" w:eastAsia="Arial" w:hAnsi="Arial" w:cs="Arial"/>
          <w:b/>
          <w:spacing w:val="4"/>
          <w:sz w:val="36"/>
          <w:szCs w:val="36"/>
        </w:rPr>
        <w:t>N</w:t>
      </w:r>
      <w:r>
        <w:rPr>
          <w:rFonts w:ascii="Arial" w:eastAsia="Arial" w:hAnsi="Arial" w:cs="Arial"/>
          <w:b/>
          <w:spacing w:val="-8"/>
          <w:sz w:val="36"/>
          <w:szCs w:val="36"/>
        </w:rPr>
        <w:t>A</w:t>
      </w:r>
      <w:r>
        <w:rPr>
          <w:rFonts w:ascii="Arial" w:eastAsia="Arial" w:hAnsi="Arial" w:cs="Arial"/>
          <w:b/>
          <w:sz w:val="36"/>
          <w:szCs w:val="36"/>
        </w:rPr>
        <w:t>SIO</w:t>
      </w:r>
      <w:r>
        <w:rPr>
          <w:rFonts w:ascii="Arial" w:eastAsia="Arial" w:hAnsi="Arial" w:cs="Arial"/>
          <w:b/>
          <w:spacing w:val="4"/>
          <w:sz w:val="36"/>
          <w:szCs w:val="36"/>
        </w:rPr>
        <w:t>N</w:t>
      </w:r>
      <w:r>
        <w:rPr>
          <w:rFonts w:ascii="Arial" w:eastAsia="Arial" w:hAnsi="Arial" w:cs="Arial"/>
          <w:b/>
          <w:spacing w:val="-4"/>
          <w:sz w:val="36"/>
          <w:szCs w:val="36"/>
        </w:rPr>
        <w:t>A</w:t>
      </w:r>
      <w:r>
        <w:rPr>
          <w:rFonts w:ascii="Arial" w:eastAsia="Arial" w:hAnsi="Arial" w:cs="Arial"/>
          <w:b/>
          <w:sz w:val="36"/>
          <w:szCs w:val="36"/>
        </w:rPr>
        <w:t>L INDONES</w:t>
      </w:r>
      <w:r>
        <w:rPr>
          <w:rFonts w:ascii="Arial" w:eastAsia="Arial" w:hAnsi="Arial" w:cs="Arial"/>
          <w:b/>
          <w:spacing w:val="3"/>
          <w:sz w:val="36"/>
          <w:szCs w:val="36"/>
        </w:rPr>
        <w:t>I</w:t>
      </w:r>
      <w:r>
        <w:rPr>
          <w:rFonts w:ascii="Arial" w:eastAsia="Arial" w:hAnsi="Arial" w:cs="Arial"/>
          <w:b/>
          <w:sz w:val="36"/>
          <w:szCs w:val="36"/>
        </w:rPr>
        <w:t xml:space="preserve">A (KKNI) </w:t>
      </w:r>
      <w:r>
        <w:rPr>
          <w:rFonts w:ascii="Arial" w:eastAsia="Arial" w:hAnsi="Arial" w:cs="Arial"/>
          <w:b/>
          <w:spacing w:val="4"/>
          <w:sz w:val="36"/>
          <w:szCs w:val="36"/>
        </w:rPr>
        <w:t>D</w:t>
      </w:r>
      <w:r>
        <w:rPr>
          <w:rFonts w:ascii="Arial" w:eastAsia="Arial" w:hAnsi="Arial" w:cs="Arial"/>
          <w:b/>
          <w:spacing w:val="-8"/>
          <w:sz w:val="36"/>
          <w:szCs w:val="36"/>
        </w:rPr>
        <w:t>A</w:t>
      </w:r>
      <w:r>
        <w:rPr>
          <w:rFonts w:ascii="Arial" w:eastAsia="Arial" w:hAnsi="Arial" w:cs="Arial"/>
          <w:b/>
          <w:sz w:val="36"/>
          <w:szCs w:val="36"/>
        </w:rPr>
        <w:t>N SN</w:t>
      </w:r>
      <w:r w:rsidR="00AC7C59">
        <w:rPr>
          <w:rFonts w:ascii="Arial" w:eastAsia="Arial" w:hAnsi="Arial" w:cs="Arial"/>
          <w:b/>
          <w:sz w:val="36"/>
          <w:szCs w:val="36"/>
        </w:rPr>
        <w:t>-</w:t>
      </w:r>
      <w:r w:rsidR="008462EC">
        <w:rPr>
          <w:rFonts w:ascii="Arial" w:eastAsia="Arial" w:hAnsi="Arial" w:cs="Arial"/>
          <w:b/>
          <w:sz w:val="36"/>
          <w:szCs w:val="36"/>
        </w:rPr>
        <w:t>DIKTI</w:t>
      </w:r>
    </w:p>
    <w:p w:rsidR="00363963" w:rsidRDefault="00363963">
      <w:pPr>
        <w:spacing w:before="6" w:line="100" w:lineRule="exact"/>
        <w:rPr>
          <w:sz w:val="11"/>
          <w:szCs w:val="11"/>
        </w:rPr>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856FA1">
      <w:pPr>
        <w:ind w:left="1153" w:right="305"/>
        <w:jc w:val="center"/>
        <w:rPr>
          <w:rFonts w:ascii="Arial" w:eastAsia="Arial" w:hAnsi="Arial" w:cs="Arial"/>
          <w:b/>
          <w:sz w:val="32"/>
          <w:szCs w:val="32"/>
        </w:rPr>
      </w:pPr>
      <w:r>
        <w:rPr>
          <w:rFonts w:ascii="Arial" w:eastAsia="Arial" w:hAnsi="Arial" w:cs="Arial"/>
          <w:b/>
          <w:spacing w:val="5"/>
          <w:sz w:val="32"/>
          <w:szCs w:val="32"/>
        </w:rPr>
        <w:t>H</w:t>
      </w:r>
      <w:r>
        <w:rPr>
          <w:rFonts w:ascii="Arial" w:eastAsia="Arial" w:hAnsi="Arial" w:cs="Arial"/>
          <w:b/>
          <w:spacing w:val="-7"/>
          <w:sz w:val="32"/>
          <w:szCs w:val="32"/>
        </w:rPr>
        <w:t>A</w:t>
      </w:r>
      <w:r>
        <w:rPr>
          <w:rFonts w:ascii="Arial" w:eastAsia="Arial" w:hAnsi="Arial" w:cs="Arial"/>
          <w:b/>
          <w:spacing w:val="-1"/>
          <w:sz w:val="32"/>
          <w:szCs w:val="32"/>
        </w:rPr>
        <w:t>S</w:t>
      </w:r>
      <w:r>
        <w:rPr>
          <w:rFonts w:ascii="Arial" w:eastAsia="Arial" w:hAnsi="Arial" w:cs="Arial"/>
          <w:b/>
          <w:sz w:val="32"/>
          <w:szCs w:val="32"/>
        </w:rPr>
        <w:t>IL</w:t>
      </w:r>
      <w:r>
        <w:rPr>
          <w:rFonts w:ascii="Arial" w:eastAsia="Arial" w:hAnsi="Arial" w:cs="Arial"/>
          <w:b/>
          <w:spacing w:val="3"/>
          <w:sz w:val="32"/>
          <w:szCs w:val="32"/>
        </w:rPr>
        <w:t xml:space="preserve"> </w:t>
      </w:r>
      <w:r>
        <w:rPr>
          <w:rFonts w:ascii="Arial" w:eastAsia="Arial" w:hAnsi="Arial" w:cs="Arial"/>
          <w:b/>
          <w:spacing w:val="-2"/>
          <w:sz w:val="32"/>
          <w:szCs w:val="32"/>
        </w:rPr>
        <w:t>W</w:t>
      </w:r>
      <w:r>
        <w:rPr>
          <w:rFonts w:ascii="Arial" w:eastAsia="Arial" w:hAnsi="Arial" w:cs="Arial"/>
          <w:b/>
          <w:spacing w:val="-1"/>
          <w:sz w:val="32"/>
          <w:szCs w:val="32"/>
        </w:rPr>
        <w:t>O</w:t>
      </w:r>
      <w:r>
        <w:rPr>
          <w:rFonts w:ascii="Arial" w:eastAsia="Arial" w:hAnsi="Arial" w:cs="Arial"/>
          <w:b/>
          <w:spacing w:val="1"/>
          <w:sz w:val="32"/>
          <w:szCs w:val="32"/>
        </w:rPr>
        <w:t>RK</w:t>
      </w:r>
      <w:r>
        <w:rPr>
          <w:rFonts w:ascii="Arial" w:eastAsia="Arial" w:hAnsi="Arial" w:cs="Arial"/>
          <w:b/>
          <w:spacing w:val="-1"/>
          <w:sz w:val="32"/>
          <w:szCs w:val="32"/>
        </w:rPr>
        <w:t>S</w:t>
      </w:r>
      <w:r>
        <w:rPr>
          <w:rFonts w:ascii="Arial" w:eastAsia="Arial" w:hAnsi="Arial" w:cs="Arial"/>
          <w:b/>
          <w:spacing w:val="1"/>
          <w:sz w:val="32"/>
          <w:szCs w:val="32"/>
        </w:rPr>
        <w:t>H</w:t>
      </w:r>
      <w:r>
        <w:rPr>
          <w:rFonts w:ascii="Arial" w:eastAsia="Arial" w:hAnsi="Arial" w:cs="Arial"/>
          <w:b/>
          <w:spacing w:val="-1"/>
          <w:sz w:val="32"/>
          <w:szCs w:val="32"/>
        </w:rPr>
        <w:t>O</w:t>
      </w:r>
      <w:r>
        <w:rPr>
          <w:rFonts w:ascii="Arial" w:eastAsia="Arial" w:hAnsi="Arial" w:cs="Arial"/>
          <w:b/>
          <w:sz w:val="32"/>
          <w:szCs w:val="32"/>
        </w:rPr>
        <w:t>P</w:t>
      </w:r>
      <w:r>
        <w:rPr>
          <w:rFonts w:ascii="Arial" w:eastAsia="Arial" w:hAnsi="Arial" w:cs="Arial"/>
          <w:b/>
          <w:spacing w:val="-1"/>
          <w:sz w:val="32"/>
          <w:szCs w:val="32"/>
        </w:rPr>
        <w:t xml:space="preserve"> </w:t>
      </w:r>
      <w:r>
        <w:rPr>
          <w:rFonts w:ascii="Arial" w:eastAsia="Arial" w:hAnsi="Arial" w:cs="Arial"/>
          <w:b/>
          <w:spacing w:val="4"/>
          <w:sz w:val="32"/>
          <w:szCs w:val="32"/>
        </w:rPr>
        <w:t>R</w:t>
      </w:r>
      <w:r>
        <w:rPr>
          <w:rFonts w:ascii="Arial" w:eastAsia="Arial" w:hAnsi="Arial" w:cs="Arial"/>
          <w:b/>
          <w:spacing w:val="-1"/>
          <w:sz w:val="32"/>
          <w:szCs w:val="32"/>
        </w:rPr>
        <w:t>EV</w:t>
      </w:r>
      <w:r>
        <w:rPr>
          <w:rFonts w:ascii="Arial" w:eastAsia="Arial" w:hAnsi="Arial" w:cs="Arial"/>
          <w:b/>
          <w:sz w:val="32"/>
          <w:szCs w:val="32"/>
        </w:rPr>
        <w:t>I</w:t>
      </w:r>
      <w:r>
        <w:rPr>
          <w:rFonts w:ascii="Arial" w:eastAsia="Arial" w:hAnsi="Arial" w:cs="Arial"/>
          <w:b/>
          <w:spacing w:val="3"/>
          <w:sz w:val="32"/>
          <w:szCs w:val="32"/>
        </w:rPr>
        <w:t>T</w:t>
      </w:r>
      <w:r>
        <w:rPr>
          <w:rFonts w:ascii="Arial" w:eastAsia="Arial" w:hAnsi="Arial" w:cs="Arial"/>
          <w:b/>
          <w:spacing w:val="-7"/>
          <w:sz w:val="32"/>
          <w:szCs w:val="32"/>
        </w:rPr>
        <w:t>A</w:t>
      </w:r>
      <w:r>
        <w:rPr>
          <w:rFonts w:ascii="Arial" w:eastAsia="Arial" w:hAnsi="Arial" w:cs="Arial"/>
          <w:b/>
          <w:spacing w:val="4"/>
          <w:sz w:val="32"/>
          <w:szCs w:val="32"/>
        </w:rPr>
        <w:t>L</w:t>
      </w:r>
      <w:r>
        <w:rPr>
          <w:rFonts w:ascii="Arial" w:eastAsia="Arial" w:hAnsi="Arial" w:cs="Arial"/>
          <w:b/>
          <w:sz w:val="32"/>
          <w:szCs w:val="32"/>
        </w:rPr>
        <w:t>I</w:t>
      </w:r>
      <w:r>
        <w:rPr>
          <w:rFonts w:ascii="Arial" w:eastAsia="Arial" w:hAnsi="Arial" w:cs="Arial"/>
          <w:b/>
          <w:spacing w:val="5"/>
          <w:sz w:val="32"/>
          <w:szCs w:val="32"/>
        </w:rPr>
        <w:t>S</w:t>
      </w:r>
      <w:r>
        <w:rPr>
          <w:rFonts w:ascii="Arial" w:eastAsia="Arial" w:hAnsi="Arial" w:cs="Arial"/>
          <w:b/>
          <w:spacing w:val="-7"/>
          <w:sz w:val="32"/>
          <w:szCs w:val="32"/>
        </w:rPr>
        <w:t>A</w:t>
      </w:r>
      <w:r>
        <w:rPr>
          <w:rFonts w:ascii="Arial" w:eastAsia="Arial" w:hAnsi="Arial" w:cs="Arial"/>
          <w:b/>
          <w:spacing w:val="2"/>
          <w:sz w:val="32"/>
          <w:szCs w:val="32"/>
        </w:rPr>
        <w:t>S</w:t>
      </w:r>
      <w:r>
        <w:rPr>
          <w:rFonts w:ascii="Arial" w:eastAsia="Arial" w:hAnsi="Arial" w:cs="Arial"/>
          <w:b/>
          <w:sz w:val="32"/>
          <w:szCs w:val="32"/>
        </w:rPr>
        <w:t>I</w:t>
      </w:r>
      <w:r>
        <w:rPr>
          <w:rFonts w:ascii="Arial" w:eastAsia="Arial" w:hAnsi="Arial" w:cs="Arial"/>
          <w:b/>
          <w:spacing w:val="-2"/>
          <w:sz w:val="32"/>
          <w:szCs w:val="32"/>
        </w:rPr>
        <w:t xml:space="preserve"> </w:t>
      </w:r>
      <w:r>
        <w:rPr>
          <w:rFonts w:ascii="Arial" w:eastAsia="Arial" w:hAnsi="Arial" w:cs="Arial"/>
          <w:b/>
          <w:spacing w:val="1"/>
          <w:sz w:val="32"/>
          <w:szCs w:val="32"/>
        </w:rPr>
        <w:t>KUR</w:t>
      </w:r>
      <w:r>
        <w:rPr>
          <w:rFonts w:ascii="Arial" w:eastAsia="Arial" w:hAnsi="Arial" w:cs="Arial"/>
          <w:b/>
          <w:sz w:val="32"/>
          <w:szCs w:val="32"/>
        </w:rPr>
        <w:t>IK</w:t>
      </w:r>
      <w:r>
        <w:rPr>
          <w:rFonts w:ascii="Arial" w:eastAsia="Arial" w:hAnsi="Arial" w:cs="Arial"/>
          <w:b/>
          <w:spacing w:val="1"/>
          <w:sz w:val="32"/>
          <w:szCs w:val="32"/>
        </w:rPr>
        <w:t>U</w:t>
      </w:r>
      <w:r>
        <w:rPr>
          <w:rFonts w:ascii="Arial" w:eastAsia="Arial" w:hAnsi="Arial" w:cs="Arial"/>
          <w:b/>
          <w:sz w:val="32"/>
          <w:szCs w:val="32"/>
        </w:rPr>
        <w:t>L</w:t>
      </w:r>
      <w:r>
        <w:rPr>
          <w:rFonts w:ascii="Arial" w:eastAsia="Arial" w:hAnsi="Arial" w:cs="Arial"/>
          <w:b/>
          <w:spacing w:val="1"/>
          <w:sz w:val="32"/>
          <w:szCs w:val="32"/>
        </w:rPr>
        <w:t>U</w:t>
      </w:r>
      <w:r>
        <w:rPr>
          <w:rFonts w:ascii="Arial" w:eastAsia="Arial" w:hAnsi="Arial" w:cs="Arial"/>
          <w:b/>
          <w:sz w:val="32"/>
          <w:szCs w:val="32"/>
        </w:rPr>
        <w:t xml:space="preserve">M </w:t>
      </w:r>
      <w:r>
        <w:rPr>
          <w:rFonts w:ascii="Arial" w:eastAsia="Arial" w:hAnsi="Arial" w:cs="Arial"/>
          <w:b/>
          <w:spacing w:val="4"/>
          <w:sz w:val="32"/>
          <w:szCs w:val="32"/>
        </w:rPr>
        <w:t>T</w:t>
      </w:r>
      <w:r>
        <w:rPr>
          <w:rFonts w:ascii="Arial" w:eastAsia="Arial" w:hAnsi="Arial" w:cs="Arial"/>
          <w:b/>
          <w:spacing w:val="-11"/>
          <w:sz w:val="32"/>
          <w:szCs w:val="32"/>
        </w:rPr>
        <w:t>A</w:t>
      </w:r>
      <w:r>
        <w:rPr>
          <w:rFonts w:ascii="Arial" w:eastAsia="Arial" w:hAnsi="Arial" w:cs="Arial"/>
          <w:b/>
          <w:spacing w:val="5"/>
          <w:sz w:val="32"/>
          <w:szCs w:val="32"/>
        </w:rPr>
        <w:t>N</w:t>
      </w:r>
      <w:r>
        <w:rPr>
          <w:rFonts w:ascii="Arial" w:eastAsia="Arial" w:hAnsi="Arial" w:cs="Arial"/>
          <w:b/>
          <w:spacing w:val="-1"/>
          <w:sz w:val="32"/>
          <w:szCs w:val="32"/>
        </w:rPr>
        <w:t>G</w:t>
      </w:r>
      <w:r>
        <w:rPr>
          <w:rFonts w:ascii="Arial" w:eastAsia="Arial" w:hAnsi="Arial" w:cs="Arial"/>
          <w:b/>
          <w:spacing w:val="7"/>
          <w:sz w:val="32"/>
          <w:szCs w:val="32"/>
        </w:rPr>
        <w:t>G</w:t>
      </w:r>
      <w:r>
        <w:rPr>
          <w:rFonts w:ascii="Arial" w:eastAsia="Arial" w:hAnsi="Arial" w:cs="Arial"/>
          <w:b/>
          <w:spacing w:val="-7"/>
          <w:sz w:val="32"/>
          <w:szCs w:val="32"/>
        </w:rPr>
        <w:t>A</w:t>
      </w:r>
      <w:r>
        <w:rPr>
          <w:rFonts w:ascii="Arial" w:eastAsia="Arial" w:hAnsi="Arial" w:cs="Arial"/>
          <w:b/>
          <w:sz w:val="32"/>
          <w:szCs w:val="32"/>
        </w:rPr>
        <w:t xml:space="preserve">L </w:t>
      </w:r>
      <w:r>
        <w:rPr>
          <w:rFonts w:ascii="Arial" w:eastAsia="Arial" w:hAnsi="Arial" w:cs="Arial"/>
          <w:b/>
          <w:spacing w:val="1"/>
          <w:sz w:val="32"/>
          <w:szCs w:val="32"/>
        </w:rPr>
        <w:t>1</w:t>
      </w:r>
      <w:r>
        <w:rPr>
          <w:rFonts w:ascii="Arial" w:eastAsia="Arial" w:hAnsi="Arial" w:cs="Arial"/>
          <w:b/>
          <w:sz w:val="32"/>
          <w:szCs w:val="32"/>
        </w:rPr>
        <w:t>9</w:t>
      </w:r>
      <w:r>
        <w:rPr>
          <w:rFonts w:ascii="Arial" w:eastAsia="Arial" w:hAnsi="Arial" w:cs="Arial"/>
          <w:b/>
          <w:spacing w:val="1"/>
          <w:sz w:val="32"/>
          <w:szCs w:val="32"/>
        </w:rPr>
        <w:t>-</w:t>
      </w:r>
      <w:r>
        <w:rPr>
          <w:rFonts w:ascii="Arial" w:eastAsia="Arial" w:hAnsi="Arial" w:cs="Arial"/>
          <w:b/>
          <w:spacing w:val="-2"/>
          <w:sz w:val="32"/>
          <w:szCs w:val="32"/>
        </w:rPr>
        <w:t>2</w:t>
      </w:r>
      <w:r>
        <w:rPr>
          <w:rFonts w:ascii="Arial" w:eastAsia="Arial" w:hAnsi="Arial" w:cs="Arial"/>
          <w:b/>
          <w:sz w:val="32"/>
          <w:szCs w:val="32"/>
        </w:rPr>
        <w:t>0</w:t>
      </w:r>
      <w:r>
        <w:rPr>
          <w:rFonts w:ascii="Arial" w:eastAsia="Arial" w:hAnsi="Arial" w:cs="Arial"/>
          <w:b/>
          <w:spacing w:val="2"/>
          <w:sz w:val="32"/>
          <w:szCs w:val="32"/>
        </w:rPr>
        <w:t xml:space="preserve"> </w:t>
      </w:r>
      <w:r>
        <w:rPr>
          <w:rFonts w:ascii="Arial" w:eastAsia="Arial" w:hAnsi="Arial" w:cs="Arial"/>
          <w:b/>
          <w:spacing w:val="-2"/>
          <w:sz w:val="32"/>
          <w:szCs w:val="32"/>
        </w:rPr>
        <w:t>S</w:t>
      </w:r>
      <w:r>
        <w:rPr>
          <w:rFonts w:ascii="Arial" w:eastAsia="Arial" w:hAnsi="Arial" w:cs="Arial"/>
          <w:b/>
          <w:spacing w:val="2"/>
          <w:sz w:val="32"/>
          <w:szCs w:val="32"/>
        </w:rPr>
        <w:t>E</w:t>
      </w:r>
      <w:r>
        <w:rPr>
          <w:rFonts w:ascii="Arial" w:eastAsia="Arial" w:hAnsi="Arial" w:cs="Arial"/>
          <w:b/>
          <w:spacing w:val="-1"/>
          <w:sz w:val="32"/>
          <w:szCs w:val="32"/>
        </w:rPr>
        <w:t>P</w:t>
      </w:r>
      <w:r>
        <w:rPr>
          <w:rFonts w:ascii="Arial" w:eastAsia="Arial" w:hAnsi="Arial" w:cs="Arial"/>
          <w:b/>
          <w:sz w:val="32"/>
          <w:szCs w:val="32"/>
        </w:rPr>
        <w:t>TE</w:t>
      </w:r>
      <w:r>
        <w:rPr>
          <w:rFonts w:ascii="Arial" w:eastAsia="Arial" w:hAnsi="Arial" w:cs="Arial"/>
          <w:b/>
          <w:spacing w:val="4"/>
          <w:sz w:val="32"/>
          <w:szCs w:val="32"/>
        </w:rPr>
        <w:t>M</w:t>
      </w:r>
      <w:r>
        <w:rPr>
          <w:rFonts w:ascii="Arial" w:eastAsia="Arial" w:hAnsi="Arial" w:cs="Arial"/>
          <w:b/>
          <w:spacing w:val="1"/>
          <w:sz w:val="32"/>
          <w:szCs w:val="32"/>
        </w:rPr>
        <w:t>B</w:t>
      </w:r>
      <w:r>
        <w:rPr>
          <w:rFonts w:ascii="Arial" w:eastAsia="Arial" w:hAnsi="Arial" w:cs="Arial"/>
          <w:b/>
          <w:spacing w:val="-1"/>
          <w:sz w:val="32"/>
          <w:szCs w:val="32"/>
        </w:rPr>
        <w:t>E</w:t>
      </w:r>
      <w:r>
        <w:rPr>
          <w:rFonts w:ascii="Arial" w:eastAsia="Arial" w:hAnsi="Arial" w:cs="Arial"/>
          <w:b/>
          <w:sz w:val="32"/>
          <w:szCs w:val="32"/>
        </w:rPr>
        <w:t>R</w:t>
      </w:r>
      <w:r>
        <w:rPr>
          <w:rFonts w:ascii="Arial" w:eastAsia="Arial" w:hAnsi="Arial" w:cs="Arial"/>
          <w:b/>
          <w:spacing w:val="1"/>
          <w:sz w:val="32"/>
          <w:szCs w:val="32"/>
        </w:rPr>
        <w:t xml:space="preserve"> </w:t>
      </w:r>
      <w:r>
        <w:rPr>
          <w:rFonts w:ascii="Arial" w:eastAsia="Arial" w:hAnsi="Arial" w:cs="Arial"/>
          <w:b/>
          <w:spacing w:val="-3"/>
          <w:sz w:val="32"/>
          <w:szCs w:val="32"/>
        </w:rPr>
        <w:t>2</w:t>
      </w:r>
      <w:r>
        <w:rPr>
          <w:rFonts w:ascii="Arial" w:eastAsia="Arial" w:hAnsi="Arial" w:cs="Arial"/>
          <w:b/>
          <w:spacing w:val="2"/>
          <w:sz w:val="32"/>
          <w:szCs w:val="32"/>
        </w:rPr>
        <w:t>0</w:t>
      </w:r>
      <w:r>
        <w:rPr>
          <w:rFonts w:ascii="Arial" w:eastAsia="Arial" w:hAnsi="Arial" w:cs="Arial"/>
          <w:b/>
          <w:spacing w:val="-2"/>
          <w:sz w:val="32"/>
          <w:szCs w:val="32"/>
        </w:rPr>
        <w:t>1</w:t>
      </w:r>
      <w:r>
        <w:rPr>
          <w:rFonts w:ascii="Arial" w:eastAsia="Arial" w:hAnsi="Arial" w:cs="Arial"/>
          <w:b/>
          <w:sz w:val="32"/>
          <w:szCs w:val="32"/>
        </w:rPr>
        <w:t>7</w:t>
      </w:r>
      <w:r w:rsidR="003B29AE">
        <w:rPr>
          <w:rFonts w:ascii="Arial" w:eastAsia="Arial" w:hAnsi="Arial" w:cs="Arial"/>
          <w:b/>
          <w:sz w:val="32"/>
          <w:szCs w:val="32"/>
        </w:rPr>
        <w:t>,</w:t>
      </w:r>
      <w:r w:rsidR="00F204B1">
        <w:rPr>
          <w:rFonts w:ascii="Arial" w:eastAsia="Arial" w:hAnsi="Arial" w:cs="Arial"/>
          <w:b/>
          <w:sz w:val="32"/>
          <w:szCs w:val="32"/>
        </w:rPr>
        <w:t xml:space="preserve"> </w:t>
      </w:r>
    </w:p>
    <w:p w:rsidR="00F204B1" w:rsidRDefault="00F204B1">
      <w:pPr>
        <w:ind w:left="1153" w:right="305"/>
        <w:jc w:val="center"/>
        <w:rPr>
          <w:rFonts w:ascii="Arial" w:eastAsia="Arial" w:hAnsi="Arial" w:cs="Arial"/>
          <w:b/>
          <w:sz w:val="32"/>
          <w:szCs w:val="32"/>
        </w:rPr>
      </w:pPr>
      <w:r>
        <w:rPr>
          <w:rFonts w:ascii="Arial" w:eastAsia="Arial" w:hAnsi="Arial" w:cs="Arial"/>
          <w:b/>
          <w:sz w:val="32"/>
          <w:szCs w:val="32"/>
        </w:rPr>
        <w:t xml:space="preserve">WORKSHOP PENYUSUNAN </w:t>
      </w:r>
      <w:r w:rsidRPr="00F204B1">
        <w:rPr>
          <w:rFonts w:ascii="Arial" w:eastAsia="Arial" w:hAnsi="Arial" w:cs="Arial"/>
          <w:b/>
          <w:sz w:val="32"/>
          <w:szCs w:val="32"/>
        </w:rPr>
        <w:t xml:space="preserve">PENYUSUNAN CPL DAN RPS BERBASIS KKNI, </w:t>
      </w:r>
      <w:r>
        <w:rPr>
          <w:rFonts w:ascii="Arial" w:eastAsia="Arial" w:hAnsi="Arial" w:cs="Arial"/>
          <w:b/>
          <w:sz w:val="32"/>
          <w:szCs w:val="32"/>
        </w:rPr>
        <w:t xml:space="preserve">                              </w:t>
      </w:r>
      <w:r w:rsidRPr="00F204B1">
        <w:rPr>
          <w:rFonts w:ascii="Arial" w:eastAsia="Arial" w:hAnsi="Arial" w:cs="Arial"/>
          <w:b/>
          <w:sz w:val="32"/>
          <w:szCs w:val="32"/>
        </w:rPr>
        <w:t>TANGGAL</w:t>
      </w:r>
      <w:r>
        <w:rPr>
          <w:rFonts w:ascii="Arial" w:eastAsia="Arial" w:hAnsi="Arial" w:cs="Arial"/>
          <w:b/>
          <w:sz w:val="32"/>
          <w:szCs w:val="32"/>
        </w:rPr>
        <w:t xml:space="preserve"> </w:t>
      </w:r>
      <w:r w:rsidRPr="00F204B1">
        <w:rPr>
          <w:rFonts w:ascii="Arial" w:eastAsia="Arial" w:hAnsi="Arial" w:cs="Arial"/>
          <w:b/>
          <w:sz w:val="32"/>
          <w:szCs w:val="32"/>
        </w:rPr>
        <w:t>29 DESEMBER TAHUN 2019</w:t>
      </w:r>
      <w:r w:rsidR="003B29AE">
        <w:rPr>
          <w:rFonts w:ascii="Arial" w:eastAsia="Arial" w:hAnsi="Arial" w:cs="Arial"/>
          <w:b/>
          <w:sz w:val="32"/>
          <w:szCs w:val="32"/>
        </w:rPr>
        <w:t>, WORKSHOP PENYUSUNAN VMT PRODI MIIP, TANGGAL 21 NOVEMBER 2020</w:t>
      </w:r>
    </w:p>
    <w:p w:rsidR="003B29AE" w:rsidRDefault="003B29AE">
      <w:pPr>
        <w:ind w:left="1153" w:right="305"/>
        <w:jc w:val="center"/>
        <w:rPr>
          <w:rFonts w:ascii="Arial" w:eastAsia="Arial" w:hAnsi="Arial" w:cs="Arial"/>
          <w:sz w:val="32"/>
          <w:szCs w:val="32"/>
        </w:rPr>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01027C">
      <w:pPr>
        <w:ind w:left="382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pt;height:122.55pt">
            <v:imagedata r:id="rId8" o:title=""/>
          </v:shape>
        </w:pict>
      </w:r>
    </w:p>
    <w:p w:rsidR="00363963" w:rsidRDefault="00363963">
      <w:pPr>
        <w:spacing w:line="120" w:lineRule="exact"/>
        <w:rPr>
          <w:sz w:val="13"/>
          <w:szCs w:val="13"/>
        </w:rPr>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856FA1">
      <w:pPr>
        <w:spacing w:line="440" w:lineRule="exact"/>
        <w:ind w:left="2027" w:right="1171"/>
        <w:jc w:val="center"/>
        <w:rPr>
          <w:rFonts w:ascii="Arial" w:eastAsia="Arial" w:hAnsi="Arial" w:cs="Arial"/>
          <w:sz w:val="40"/>
          <w:szCs w:val="40"/>
        </w:rPr>
      </w:pPr>
      <w:r>
        <w:rPr>
          <w:rFonts w:ascii="Arial" w:eastAsia="Arial" w:hAnsi="Arial" w:cs="Arial"/>
          <w:b/>
          <w:spacing w:val="8"/>
          <w:sz w:val="40"/>
          <w:szCs w:val="40"/>
        </w:rPr>
        <w:t>P</w:t>
      </w:r>
      <w:r>
        <w:rPr>
          <w:rFonts w:ascii="Arial" w:eastAsia="Arial" w:hAnsi="Arial" w:cs="Arial"/>
          <w:b/>
          <w:spacing w:val="-9"/>
          <w:sz w:val="40"/>
          <w:szCs w:val="40"/>
        </w:rPr>
        <w:t>A</w:t>
      </w:r>
      <w:r>
        <w:rPr>
          <w:rFonts w:ascii="Arial" w:eastAsia="Arial" w:hAnsi="Arial" w:cs="Arial"/>
          <w:b/>
          <w:sz w:val="40"/>
          <w:szCs w:val="40"/>
        </w:rPr>
        <w:t>S</w:t>
      </w:r>
      <w:r>
        <w:rPr>
          <w:rFonts w:ascii="Arial" w:eastAsia="Arial" w:hAnsi="Arial" w:cs="Arial"/>
          <w:b/>
          <w:spacing w:val="8"/>
          <w:sz w:val="40"/>
          <w:szCs w:val="40"/>
        </w:rPr>
        <w:t>C</w:t>
      </w:r>
      <w:r>
        <w:rPr>
          <w:rFonts w:ascii="Arial" w:eastAsia="Arial" w:hAnsi="Arial" w:cs="Arial"/>
          <w:b/>
          <w:spacing w:val="-9"/>
          <w:sz w:val="40"/>
          <w:szCs w:val="40"/>
        </w:rPr>
        <w:t>A</w:t>
      </w:r>
      <w:r>
        <w:rPr>
          <w:rFonts w:ascii="Arial" w:eastAsia="Arial" w:hAnsi="Arial" w:cs="Arial"/>
          <w:b/>
          <w:spacing w:val="5"/>
          <w:sz w:val="40"/>
          <w:szCs w:val="40"/>
        </w:rPr>
        <w:t>S</w:t>
      </w:r>
      <w:r>
        <w:rPr>
          <w:rFonts w:ascii="Arial" w:eastAsia="Arial" w:hAnsi="Arial" w:cs="Arial"/>
          <w:b/>
          <w:spacing w:val="-9"/>
          <w:sz w:val="40"/>
          <w:szCs w:val="40"/>
        </w:rPr>
        <w:t>A</w:t>
      </w:r>
      <w:r>
        <w:rPr>
          <w:rFonts w:ascii="Arial" w:eastAsia="Arial" w:hAnsi="Arial" w:cs="Arial"/>
          <w:b/>
          <w:spacing w:val="3"/>
          <w:sz w:val="40"/>
          <w:szCs w:val="40"/>
        </w:rPr>
        <w:t>R</w:t>
      </w:r>
      <w:r>
        <w:rPr>
          <w:rFonts w:ascii="Arial" w:eastAsia="Arial" w:hAnsi="Arial" w:cs="Arial"/>
          <w:b/>
          <w:spacing w:val="9"/>
          <w:sz w:val="40"/>
          <w:szCs w:val="40"/>
        </w:rPr>
        <w:t>J</w:t>
      </w:r>
      <w:r>
        <w:rPr>
          <w:rFonts w:ascii="Arial" w:eastAsia="Arial" w:hAnsi="Arial" w:cs="Arial"/>
          <w:b/>
          <w:spacing w:val="-9"/>
          <w:sz w:val="40"/>
          <w:szCs w:val="40"/>
        </w:rPr>
        <w:t>A</w:t>
      </w:r>
      <w:r>
        <w:rPr>
          <w:rFonts w:ascii="Arial" w:eastAsia="Arial" w:hAnsi="Arial" w:cs="Arial"/>
          <w:b/>
          <w:spacing w:val="7"/>
          <w:sz w:val="40"/>
          <w:szCs w:val="40"/>
        </w:rPr>
        <w:t>N</w:t>
      </w:r>
      <w:r>
        <w:rPr>
          <w:rFonts w:ascii="Arial" w:eastAsia="Arial" w:hAnsi="Arial" w:cs="Arial"/>
          <w:b/>
          <w:sz w:val="40"/>
          <w:szCs w:val="40"/>
        </w:rPr>
        <w:t>A U</w:t>
      </w:r>
      <w:r>
        <w:rPr>
          <w:rFonts w:ascii="Arial" w:eastAsia="Arial" w:hAnsi="Arial" w:cs="Arial"/>
          <w:b/>
          <w:spacing w:val="-2"/>
          <w:sz w:val="40"/>
          <w:szCs w:val="40"/>
        </w:rPr>
        <w:t>N</w:t>
      </w:r>
      <w:r>
        <w:rPr>
          <w:rFonts w:ascii="Arial" w:eastAsia="Arial" w:hAnsi="Arial" w:cs="Arial"/>
          <w:b/>
          <w:sz w:val="40"/>
          <w:szCs w:val="40"/>
        </w:rPr>
        <w:t>I</w:t>
      </w:r>
      <w:r>
        <w:rPr>
          <w:rFonts w:ascii="Arial" w:eastAsia="Arial" w:hAnsi="Arial" w:cs="Arial"/>
          <w:b/>
          <w:spacing w:val="2"/>
          <w:sz w:val="40"/>
          <w:szCs w:val="40"/>
        </w:rPr>
        <w:t>V</w:t>
      </w:r>
      <w:r>
        <w:rPr>
          <w:rFonts w:ascii="Arial" w:eastAsia="Arial" w:hAnsi="Arial" w:cs="Arial"/>
          <w:b/>
          <w:sz w:val="40"/>
          <w:szCs w:val="40"/>
        </w:rPr>
        <w:t>ER</w:t>
      </w:r>
      <w:r>
        <w:rPr>
          <w:rFonts w:ascii="Arial" w:eastAsia="Arial" w:hAnsi="Arial" w:cs="Arial"/>
          <w:b/>
          <w:spacing w:val="1"/>
          <w:sz w:val="40"/>
          <w:szCs w:val="40"/>
        </w:rPr>
        <w:t>S</w:t>
      </w:r>
      <w:r>
        <w:rPr>
          <w:rFonts w:ascii="Arial" w:eastAsia="Arial" w:hAnsi="Arial" w:cs="Arial"/>
          <w:b/>
          <w:sz w:val="40"/>
          <w:szCs w:val="40"/>
        </w:rPr>
        <w:t>I</w:t>
      </w:r>
      <w:r>
        <w:rPr>
          <w:rFonts w:ascii="Arial" w:eastAsia="Arial" w:hAnsi="Arial" w:cs="Arial"/>
          <w:b/>
          <w:spacing w:val="4"/>
          <w:sz w:val="40"/>
          <w:szCs w:val="40"/>
        </w:rPr>
        <w:t>T</w:t>
      </w:r>
      <w:r>
        <w:rPr>
          <w:rFonts w:ascii="Arial" w:eastAsia="Arial" w:hAnsi="Arial" w:cs="Arial"/>
          <w:b/>
          <w:spacing w:val="-13"/>
          <w:sz w:val="40"/>
          <w:szCs w:val="40"/>
        </w:rPr>
        <w:t>A</w:t>
      </w:r>
      <w:r>
        <w:rPr>
          <w:rFonts w:ascii="Arial" w:eastAsia="Arial" w:hAnsi="Arial" w:cs="Arial"/>
          <w:b/>
          <w:sz w:val="40"/>
          <w:szCs w:val="40"/>
        </w:rPr>
        <w:t>S</w:t>
      </w:r>
      <w:r>
        <w:rPr>
          <w:rFonts w:ascii="Arial" w:eastAsia="Arial" w:hAnsi="Arial" w:cs="Arial"/>
          <w:b/>
          <w:spacing w:val="2"/>
          <w:sz w:val="40"/>
          <w:szCs w:val="40"/>
        </w:rPr>
        <w:t xml:space="preserve"> </w:t>
      </w:r>
      <w:r>
        <w:rPr>
          <w:rFonts w:ascii="Arial" w:eastAsia="Arial" w:hAnsi="Arial" w:cs="Arial"/>
          <w:b/>
          <w:spacing w:val="7"/>
          <w:sz w:val="40"/>
          <w:szCs w:val="40"/>
        </w:rPr>
        <w:t>T</w:t>
      </w:r>
      <w:r>
        <w:rPr>
          <w:rFonts w:ascii="Arial" w:eastAsia="Arial" w:hAnsi="Arial" w:cs="Arial"/>
          <w:b/>
          <w:spacing w:val="-9"/>
          <w:sz w:val="40"/>
          <w:szCs w:val="40"/>
        </w:rPr>
        <w:t>A</w:t>
      </w:r>
      <w:r>
        <w:rPr>
          <w:rFonts w:ascii="Arial" w:eastAsia="Arial" w:hAnsi="Arial" w:cs="Arial"/>
          <w:b/>
          <w:spacing w:val="3"/>
          <w:sz w:val="40"/>
          <w:szCs w:val="40"/>
        </w:rPr>
        <w:t>DUL</w:t>
      </w:r>
      <w:r>
        <w:rPr>
          <w:rFonts w:ascii="Arial" w:eastAsia="Arial" w:hAnsi="Arial" w:cs="Arial"/>
          <w:b/>
          <w:spacing w:val="-9"/>
          <w:sz w:val="40"/>
          <w:szCs w:val="40"/>
        </w:rPr>
        <w:t>A</w:t>
      </w:r>
      <w:r>
        <w:rPr>
          <w:rFonts w:ascii="Arial" w:eastAsia="Arial" w:hAnsi="Arial" w:cs="Arial"/>
          <w:b/>
          <w:sz w:val="40"/>
          <w:szCs w:val="40"/>
        </w:rPr>
        <w:t>KO</w:t>
      </w:r>
    </w:p>
    <w:p w:rsidR="00363963" w:rsidRDefault="00856FA1">
      <w:pPr>
        <w:spacing w:line="440" w:lineRule="exact"/>
        <w:ind w:left="4332" w:right="3478"/>
        <w:jc w:val="center"/>
        <w:rPr>
          <w:rFonts w:ascii="Arial" w:eastAsia="Arial" w:hAnsi="Arial" w:cs="Arial"/>
          <w:sz w:val="40"/>
          <w:szCs w:val="40"/>
        </w:rPr>
        <w:sectPr w:rsidR="00363963" w:rsidSect="00230226">
          <w:pgSz w:w="12240" w:h="15840"/>
          <w:pgMar w:top="1480" w:right="1720" w:bottom="280" w:left="1720" w:header="720" w:footer="720" w:gutter="0"/>
          <w:pgNumType w:fmt="lowerRoman" w:start="2"/>
          <w:cols w:space="720"/>
        </w:sectPr>
      </w:pPr>
      <w:r>
        <w:rPr>
          <w:rFonts w:ascii="Arial" w:eastAsia="Arial" w:hAnsi="Arial" w:cs="Arial"/>
          <w:b/>
          <w:spacing w:val="1"/>
          <w:position w:val="-1"/>
          <w:sz w:val="40"/>
          <w:szCs w:val="40"/>
        </w:rPr>
        <w:t>20</w:t>
      </w:r>
      <w:r w:rsidR="00F204B1">
        <w:rPr>
          <w:rFonts w:ascii="Arial" w:eastAsia="Arial" w:hAnsi="Arial" w:cs="Arial"/>
          <w:b/>
          <w:spacing w:val="-2"/>
          <w:position w:val="-1"/>
          <w:sz w:val="40"/>
          <w:szCs w:val="40"/>
        </w:rPr>
        <w:t>2</w:t>
      </w:r>
      <w:r w:rsidR="00981CD7">
        <w:rPr>
          <w:rFonts w:ascii="Arial" w:eastAsia="Arial" w:hAnsi="Arial" w:cs="Arial"/>
          <w:b/>
          <w:spacing w:val="-2"/>
          <w:position w:val="-1"/>
          <w:sz w:val="40"/>
          <w:szCs w:val="40"/>
        </w:rPr>
        <w:t>1</w:t>
      </w:r>
    </w:p>
    <w:p w:rsidR="00363963" w:rsidRDefault="0001027C">
      <w:pPr>
        <w:spacing w:before="14" w:line="260" w:lineRule="exact"/>
        <w:rPr>
          <w:sz w:val="26"/>
          <w:szCs w:val="26"/>
        </w:rPr>
      </w:pPr>
      <w:r w:rsidRPr="0001027C">
        <w:lastRenderedPageBreak/>
        <w:pict>
          <v:shape id="_x0000_s1084" type="#_x0000_t75" style="position:absolute;margin-left:93.25pt;margin-top:83.6pt;width:452.75pt;height:24.85pt;z-index:-251671040;mso-position-horizontal-relative:page;mso-position-vertical-relative:page">
            <v:imagedata r:id="rId9" o:title=""/>
            <w10:wrap anchorx="page" anchory="page"/>
          </v:shape>
        </w:pict>
      </w:r>
    </w:p>
    <w:p w:rsidR="00363963" w:rsidRDefault="00856FA1">
      <w:pPr>
        <w:spacing w:before="32"/>
        <w:ind w:left="3757" w:right="3673"/>
        <w:jc w:val="center"/>
        <w:rPr>
          <w:rFonts w:ascii="Arial" w:eastAsia="Arial" w:hAnsi="Arial" w:cs="Arial"/>
          <w:sz w:val="22"/>
          <w:szCs w:val="22"/>
        </w:rPr>
      </w:pPr>
      <w:r>
        <w:rPr>
          <w:rFonts w:ascii="Arial" w:eastAsia="Arial" w:hAnsi="Arial" w:cs="Arial"/>
          <w:b/>
          <w:spacing w:val="5"/>
          <w:sz w:val="22"/>
          <w:szCs w:val="22"/>
        </w:rPr>
        <w:t>K</w:t>
      </w:r>
      <w:r>
        <w:rPr>
          <w:rFonts w:ascii="Arial" w:eastAsia="Arial" w:hAnsi="Arial" w:cs="Arial"/>
          <w:b/>
          <w:spacing w:val="-11"/>
          <w:sz w:val="22"/>
          <w:szCs w:val="22"/>
        </w:rPr>
        <w:t>A</w:t>
      </w:r>
      <w:r>
        <w:rPr>
          <w:rFonts w:ascii="Arial" w:eastAsia="Arial" w:hAnsi="Arial" w:cs="Arial"/>
          <w:b/>
          <w:spacing w:val="9"/>
          <w:sz w:val="22"/>
          <w:szCs w:val="22"/>
        </w:rPr>
        <w:t>T</w:t>
      </w:r>
      <w:r>
        <w:rPr>
          <w:rFonts w:ascii="Arial" w:eastAsia="Arial" w:hAnsi="Arial" w:cs="Arial"/>
          <w:b/>
          <w:sz w:val="22"/>
          <w:szCs w:val="22"/>
        </w:rPr>
        <w:t>A</w:t>
      </w:r>
      <w:r>
        <w:rPr>
          <w:rFonts w:ascii="Arial" w:eastAsia="Arial" w:hAnsi="Arial" w:cs="Arial"/>
          <w:b/>
          <w:spacing w:val="-8"/>
          <w:sz w:val="22"/>
          <w:szCs w:val="22"/>
        </w:rPr>
        <w:t xml:space="preserve"> </w:t>
      </w:r>
      <w:r>
        <w:rPr>
          <w:rFonts w:ascii="Arial" w:eastAsia="Arial" w:hAnsi="Arial" w:cs="Arial"/>
          <w:b/>
          <w:spacing w:val="1"/>
          <w:sz w:val="22"/>
          <w:szCs w:val="22"/>
        </w:rPr>
        <w:t>PEN</w:t>
      </w:r>
      <w:r>
        <w:rPr>
          <w:rFonts w:ascii="Arial" w:eastAsia="Arial" w:hAnsi="Arial" w:cs="Arial"/>
          <w:b/>
          <w:spacing w:val="5"/>
          <w:sz w:val="22"/>
          <w:szCs w:val="22"/>
        </w:rPr>
        <w:t>G</w:t>
      </w:r>
      <w:r>
        <w:rPr>
          <w:rFonts w:ascii="Arial" w:eastAsia="Arial" w:hAnsi="Arial" w:cs="Arial"/>
          <w:b/>
          <w:spacing w:val="-11"/>
          <w:sz w:val="22"/>
          <w:szCs w:val="22"/>
        </w:rPr>
        <w:t>A</w:t>
      </w:r>
      <w:r>
        <w:rPr>
          <w:rFonts w:ascii="Arial" w:eastAsia="Arial" w:hAnsi="Arial" w:cs="Arial"/>
          <w:b/>
          <w:spacing w:val="1"/>
          <w:sz w:val="22"/>
          <w:szCs w:val="22"/>
        </w:rPr>
        <w:t>N</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z w:val="22"/>
          <w:szCs w:val="22"/>
        </w:rPr>
        <w:t>R</w:t>
      </w:r>
    </w:p>
    <w:p w:rsidR="00363963" w:rsidRDefault="00363963">
      <w:pPr>
        <w:spacing w:line="200" w:lineRule="exact"/>
      </w:pPr>
    </w:p>
    <w:p w:rsidR="00363963" w:rsidRDefault="00363963">
      <w:pPr>
        <w:spacing w:before="11" w:line="280" w:lineRule="exact"/>
        <w:rPr>
          <w:sz w:val="28"/>
          <w:szCs w:val="28"/>
        </w:rPr>
      </w:pPr>
    </w:p>
    <w:p w:rsidR="00363963" w:rsidRDefault="00856FA1">
      <w:pPr>
        <w:spacing w:line="360" w:lineRule="auto"/>
        <w:ind w:left="264" w:right="132" w:firstLine="721"/>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s</w:t>
      </w:r>
      <w:r>
        <w:rPr>
          <w:rFonts w:ascii="Arial" w:eastAsia="Arial" w:hAnsi="Arial" w:cs="Arial"/>
          <w:spacing w:val="-2"/>
          <w:sz w:val="22"/>
          <w:szCs w:val="22"/>
        </w:rPr>
        <w:t>y</w:t>
      </w:r>
      <w:r>
        <w:rPr>
          <w:rFonts w:ascii="Arial" w:eastAsia="Arial" w:hAnsi="Arial" w:cs="Arial"/>
          <w:spacing w:val="2"/>
          <w:sz w:val="22"/>
          <w:szCs w:val="22"/>
        </w:rPr>
        <w:t>u</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z w:val="22"/>
          <w:szCs w:val="22"/>
        </w:rPr>
        <w:t xml:space="preserve">r </w:t>
      </w:r>
      <w:r>
        <w:rPr>
          <w:rFonts w:ascii="Arial" w:eastAsia="Arial" w:hAnsi="Arial" w:cs="Arial"/>
          <w:spacing w:val="23"/>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 xml:space="preserve">i </w:t>
      </w:r>
      <w:r>
        <w:rPr>
          <w:rFonts w:ascii="Arial" w:eastAsia="Arial" w:hAnsi="Arial" w:cs="Arial"/>
          <w:spacing w:val="2"/>
          <w:sz w:val="22"/>
          <w:szCs w:val="22"/>
        </w:rPr>
        <w:t>p</w:t>
      </w:r>
      <w:r>
        <w:rPr>
          <w:rFonts w:ascii="Arial" w:eastAsia="Arial" w:hAnsi="Arial" w:cs="Arial"/>
          <w:spacing w:val="-2"/>
          <w:sz w:val="22"/>
          <w:szCs w:val="22"/>
        </w:rPr>
        <w:t>an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A</w:t>
      </w:r>
      <w:r>
        <w:rPr>
          <w:rFonts w:ascii="Arial" w:eastAsia="Arial" w:hAnsi="Arial" w:cs="Arial"/>
          <w:spacing w:val="-1"/>
          <w:sz w:val="22"/>
          <w:szCs w:val="22"/>
        </w:rPr>
        <w:t>l</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S</w:t>
      </w:r>
      <w:r>
        <w:rPr>
          <w:rFonts w:ascii="Arial" w:eastAsia="Arial" w:hAnsi="Arial" w:cs="Arial"/>
          <w:spacing w:val="4"/>
          <w:sz w:val="22"/>
          <w:szCs w:val="22"/>
        </w:rPr>
        <w:t>W</w:t>
      </w:r>
      <w:r>
        <w:rPr>
          <w:rFonts w:ascii="Arial" w:eastAsia="Arial" w:hAnsi="Arial" w:cs="Arial"/>
          <w:sz w:val="22"/>
          <w:szCs w:val="22"/>
        </w:rPr>
        <w:t>T</w:t>
      </w:r>
      <w:r>
        <w:rPr>
          <w:rFonts w:ascii="Arial" w:eastAsia="Arial" w:hAnsi="Arial" w:cs="Arial"/>
          <w:spacing w:val="2"/>
          <w:sz w:val="22"/>
          <w:szCs w:val="22"/>
        </w:rPr>
        <w:t xml:space="preserve"> a</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pacing w:val="6"/>
          <w:sz w:val="22"/>
          <w:szCs w:val="22"/>
        </w:rPr>
        <w:t>n</w:t>
      </w:r>
      <w:r>
        <w:rPr>
          <w:rFonts w:ascii="Arial" w:eastAsia="Arial" w:hAnsi="Arial" w:cs="Arial"/>
          <w:spacing w:val="-1"/>
          <w:sz w:val="22"/>
          <w:szCs w:val="22"/>
        </w:rPr>
        <w:t>-</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eh</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pacing w:val="-2"/>
          <w:sz w:val="22"/>
          <w:szCs w:val="22"/>
        </w:rPr>
        <w:t>g</w:t>
      </w:r>
      <w:r>
        <w:rPr>
          <w:rFonts w:ascii="Arial" w:eastAsia="Arial" w:hAnsi="Arial" w:cs="Arial"/>
          <w:sz w:val="22"/>
          <w:szCs w:val="22"/>
        </w:rPr>
        <w:t xml:space="preserve">a </w:t>
      </w: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3"/>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 xml:space="preserve">o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ns</w:t>
      </w:r>
      <w:r>
        <w:rPr>
          <w:rFonts w:ascii="Arial" w:eastAsia="Arial" w:hAnsi="Arial" w:cs="Arial"/>
          <w:sz w:val="22"/>
          <w:szCs w:val="22"/>
        </w:rPr>
        <w:t xml:space="preserve">i </w:t>
      </w:r>
      <w:r>
        <w:rPr>
          <w:rFonts w:ascii="Arial" w:eastAsia="Arial" w:hAnsi="Arial" w:cs="Arial"/>
          <w:spacing w:val="2"/>
          <w:sz w:val="22"/>
          <w:szCs w:val="22"/>
        </w:rPr>
        <w:t>se</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z w:val="22"/>
          <w:szCs w:val="22"/>
        </w:rPr>
        <w:t xml:space="preserve">i </w:t>
      </w:r>
      <w:r>
        <w:rPr>
          <w:rFonts w:ascii="Arial" w:eastAsia="Arial" w:hAnsi="Arial" w:cs="Arial"/>
          <w:spacing w:val="1"/>
          <w:sz w:val="22"/>
          <w:szCs w:val="22"/>
        </w:rPr>
        <w:t>K</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ang</w:t>
      </w:r>
      <w:r>
        <w:rPr>
          <w:rFonts w:ascii="Arial" w:eastAsia="Arial" w:hAnsi="Arial" w:cs="Arial"/>
          <w:spacing w:val="-2"/>
          <w:sz w:val="22"/>
          <w:szCs w:val="22"/>
        </w:rPr>
        <w:t>k</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ua</w:t>
      </w:r>
      <w:r>
        <w:rPr>
          <w:rFonts w:ascii="Arial" w:eastAsia="Arial" w:hAnsi="Arial" w:cs="Arial"/>
          <w:spacing w:val="-5"/>
          <w:sz w:val="22"/>
          <w:szCs w:val="22"/>
        </w:rPr>
        <w:t>l</w:t>
      </w:r>
      <w:r>
        <w:rPr>
          <w:rFonts w:ascii="Arial" w:eastAsia="Arial" w:hAnsi="Arial" w:cs="Arial"/>
          <w:spacing w:val="-1"/>
          <w:sz w:val="22"/>
          <w:szCs w:val="22"/>
        </w:rPr>
        <w:t>i</w:t>
      </w:r>
      <w:r>
        <w:rPr>
          <w:rFonts w:ascii="Arial" w:eastAsia="Arial" w:hAnsi="Arial" w:cs="Arial"/>
          <w:spacing w:val="3"/>
          <w:sz w:val="22"/>
          <w:szCs w:val="22"/>
        </w:rPr>
        <w:t>f</w:t>
      </w:r>
      <w:r>
        <w:rPr>
          <w:rFonts w:ascii="Arial" w:eastAsia="Arial" w:hAnsi="Arial" w:cs="Arial"/>
          <w:spacing w:val="-5"/>
          <w:sz w:val="22"/>
          <w:szCs w:val="22"/>
        </w:rPr>
        <w:t>i</w:t>
      </w:r>
      <w:r>
        <w:rPr>
          <w:rFonts w:ascii="Arial" w:eastAsia="Arial" w:hAnsi="Arial" w:cs="Arial"/>
          <w:spacing w:val="2"/>
          <w:sz w:val="22"/>
          <w:szCs w:val="22"/>
        </w:rPr>
        <w:t>kas</w:t>
      </w:r>
      <w:r>
        <w:rPr>
          <w:rFonts w:ascii="Arial" w:eastAsia="Arial" w:hAnsi="Arial" w:cs="Arial"/>
          <w:sz w:val="22"/>
          <w:szCs w:val="22"/>
        </w:rPr>
        <w:t xml:space="preserve">i </w:t>
      </w:r>
      <w:r>
        <w:rPr>
          <w:rFonts w:ascii="Arial" w:eastAsia="Arial" w:hAnsi="Arial" w:cs="Arial"/>
          <w:spacing w:val="1"/>
          <w:sz w:val="22"/>
          <w:szCs w:val="22"/>
        </w:rPr>
        <w:t>N</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ndon</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KKN</w:t>
      </w:r>
      <w:r>
        <w:rPr>
          <w:rFonts w:ascii="Arial" w:eastAsia="Arial" w:hAnsi="Arial" w:cs="Arial"/>
          <w:spacing w:val="-1"/>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ah</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20</w:t>
      </w:r>
      <w:r>
        <w:rPr>
          <w:rFonts w:ascii="Arial" w:eastAsia="Arial" w:hAnsi="Arial" w:cs="Arial"/>
          <w:spacing w:val="11"/>
          <w:sz w:val="22"/>
          <w:szCs w:val="22"/>
        </w:rPr>
        <w:t>1</w:t>
      </w:r>
      <w:r>
        <w:rPr>
          <w:rFonts w:ascii="Arial" w:eastAsia="Arial" w:hAnsi="Arial" w:cs="Arial"/>
          <w:sz w:val="22"/>
          <w:szCs w:val="22"/>
        </w:rPr>
        <w:t xml:space="preserve">7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30"/>
          <w:sz w:val="22"/>
          <w:szCs w:val="22"/>
        </w:rPr>
        <w:t xml:space="preserve"> </w:t>
      </w:r>
      <w:r>
        <w:rPr>
          <w:rFonts w:ascii="Arial" w:eastAsia="Arial" w:hAnsi="Arial" w:cs="Arial"/>
          <w:spacing w:val="2"/>
          <w:sz w:val="22"/>
          <w:szCs w:val="22"/>
        </w:rPr>
        <w:t>dapa</w:t>
      </w:r>
      <w:r>
        <w:rPr>
          <w:rFonts w:ascii="Arial" w:eastAsia="Arial" w:hAnsi="Arial" w:cs="Arial"/>
          <w:sz w:val="22"/>
          <w:szCs w:val="22"/>
        </w:rPr>
        <w:t xml:space="preserve">t </w:t>
      </w:r>
      <w:r>
        <w:rPr>
          <w:rFonts w:ascii="Arial" w:eastAsia="Arial" w:hAnsi="Arial" w:cs="Arial"/>
          <w:spacing w:val="57"/>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pacing w:val="-5"/>
          <w:sz w:val="22"/>
          <w:szCs w:val="22"/>
        </w:rPr>
        <w:t>l</w:t>
      </w:r>
      <w:r>
        <w:rPr>
          <w:rFonts w:ascii="Arial" w:eastAsia="Arial" w:hAnsi="Arial" w:cs="Arial"/>
          <w:spacing w:val="2"/>
          <w:sz w:val="22"/>
          <w:szCs w:val="22"/>
        </w:rPr>
        <w:t>esa</w:t>
      </w:r>
      <w:r>
        <w:rPr>
          <w:rFonts w:ascii="Arial" w:eastAsia="Arial" w:hAnsi="Arial" w:cs="Arial"/>
          <w:spacing w:val="-5"/>
          <w:sz w:val="22"/>
          <w:szCs w:val="22"/>
        </w:rPr>
        <w:t>i</w:t>
      </w:r>
      <w:r>
        <w:rPr>
          <w:rFonts w:ascii="Arial" w:eastAsia="Arial" w:hAnsi="Arial" w:cs="Arial"/>
          <w:spacing w:val="2"/>
          <w:sz w:val="22"/>
          <w:szCs w:val="22"/>
        </w:rPr>
        <w:t>kan</w:t>
      </w:r>
      <w:r>
        <w:rPr>
          <w:rFonts w:ascii="Arial" w:eastAsia="Arial" w:hAnsi="Arial" w:cs="Arial"/>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6"/>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24"/>
          <w:sz w:val="22"/>
          <w:szCs w:val="22"/>
        </w:rPr>
        <w:t xml:space="preserve"> </w:t>
      </w:r>
      <w:r>
        <w:rPr>
          <w:rFonts w:ascii="Arial" w:eastAsia="Arial" w:hAnsi="Arial" w:cs="Arial"/>
          <w:spacing w:val="5"/>
          <w:sz w:val="22"/>
          <w:szCs w:val="22"/>
        </w:rPr>
        <w:t>k</w:t>
      </w:r>
      <w:r>
        <w:rPr>
          <w:rFonts w:ascii="Arial" w:eastAsia="Arial" w:hAnsi="Arial" w:cs="Arial"/>
          <w:spacing w:val="2"/>
          <w:sz w:val="22"/>
          <w:szCs w:val="22"/>
        </w:rPr>
        <w:t>ur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5"/>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i</w:t>
      </w:r>
      <w:r>
        <w:rPr>
          <w:rFonts w:ascii="Arial" w:eastAsia="Arial" w:hAnsi="Arial" w:cs="Arial"/>
          <w:spacing w:val="24"/>
          <w:sz w:val="22"/>
          <w:szCs w:val="22"/>
        </w:rPr>
        <w:t xml:space="preserve"> </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ak</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z w:val="22"/>
          <w:szCs w:val="22"/>
        </w:rPr>
        <w:t>r</w:t>
      </w:r>
      <w:r>
        <w:rPr>
          <w:rFonts w:ascii="Arial" w:eastAsia="Arial" w:hAnsi="Arial" w:cs="Arial"/>
          <w:spacing w:val="27"/>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has</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den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bu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gg</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61"/>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56"/>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t</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61"/>
          <w:sz w:val="22"/>
          <w:szCs w:val="22"/>
        </w:rPr>
        <w:t xml:space="preserve"> </w:t>
      </w:r>
      <w:r>
        <w:rPr>
          <w:rFonts w:ascii="Arial" w:eastAsia="Arial" w:hAnsi="Arial" w:cs="Arial"/>
          <w:spacing w:val="-2"/>
          <w:sz w:val="22"/>
          <w:szCs w:val="22"/>
        </w:rPr>
        <w:t>o</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pacing w:val="2"/>
          <w:sz w:val="22"/>
          <w:szCs w:val="22"/>
        </w:rPr>
        <w:t>ona</w:t>
      </w:r>
      <w:r>
        <w:rPr>
          <w:rFonts w:ascii="Arial" w:eastAsia="Arial" w:hAnsi="Arial" w:cs="Arial"/>
          <w:sz w:val="22"/>
          <w:szCs w:val="22"/>
        </w:rPr>
        <w:t>l</w:t>
      </w:r>
      <w:r>
        <w:rPr>
          <w:rFonts w:ascii="Arial" w:eastAsia="Arial" w:hAnsi="Arial" w:cs="Arial"/>
          <w:spacing w:val="54"/>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60"/>
          <w:sz w:val="22"/>
          <w:szCs w:val="22"/>
        </w:rPr>
        <w:t xml:space="preserve"> </w:t>
      </w:r>
      <w:r>
        <w:rPr>
          <w:rFonts w:ascii="Arial" w:eastAsia="Arial" w:hAnsi="Arial" w:cs="Arial"/>
          <w:spacing w:val="2"/>
          <w:sz w:val="22"/>
          <w:szCs w:val="22"/>
        </w:rPr>
        <w:t>p</w:t>
      </w:r>
      <w:r>
        <w:rPr>
          <w:rFonts w:ascii="Arial" w:eastAsia="Arial" w:hAnsi="Arial" w:cs="Arial"/>
          <w:spacing w:val="-5"/>
          <w:sz w:val="22"/>
          <w:szCs w:val="22"/>
        </w:rPr>
        <w:t>r</w:t>
      </w:r>
      <w:r>
        <w:rPr>
          <w:rFonts w:ascii="Arial" w:eastAsia="Arial" w:hAnsi="Arial" w:cs="Arial"/>
          <w:spacing w:val="2"/>
          <w:sz w:val="22"/>
          <w:szCs w:val="22"/>
        </w:rPr>
        <w:t>os</w:t>
      </w:r>
      <w:r>
        <w:rPr>
          <w:rFonts w:ascii="Arial" w:eastAsia="Arial" w:hAnsi="Arial" w:cs="Arial"/>
          <w:spacing w:val="-2"/>
          <w:sz w:val="22"/>
          <w:szCs w:val="22"/>
        </w:rPr>
        <w:t>e</w:t>
      </w:r>
      <w:r>
        <w:rPr>
          <w:rFonts w:ascii="Arial" w:eastAsia="Arial" w:hAnsi="Arial" w:cs="Arial"/>
          <w:sz w:val="22"/>
          <w:szCs w:val="22"/>
        </w:rPr>
        <w:t xml:space="preserve">s  </w:t>
      </w:r>
      <w:r>
        <w:rPr>
          <w:rFonts w:ascii="Arial" w:eastAsia="Arial" w:hAnsi="Arial" w:cs="Arial"/>
          <w:spacing w:val="-2"/>
          <w:sz w:val="22"/>
          <w:szCs w:val="22"/>
        </w:rPr>
        <w:t>pe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0"/>
          <w:sz w:val="22"/>
          <w:szCs w:val="22"/>
        </w:rPr>
        <w:t xml:space="preserve">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3"/>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an</w:t>
      </w:r>
      <w:r>
        <w:rPr>
          <w:rFonts w:ascii="Arial" w:eastAsia="Arial" w:hAnsi="Arial" w:cs="Arial"/>
          <w:sz w:val="22"/>
          <w:szCs w:val="22"/>
        </w:rPr>
        <w:t>.</w:t>
      </w:r>
    </w:p>
    <w:p w:rsidR="00363963" w:rsidRDefault="00856FA1">
      <w:pPr>
        <w:spacing w:before="4"/>
        <w:ind w:left="985"/>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9"/>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i</w:t>
      </w:r>
      <w:r>
        <w:rPr>
          <w:rFonts w:ascii="Arial" w:eastAsia="Arial" w:hAnsi="Arial" w:cs="Arial"/>
          <w:spacing w:val="30"/>
          <w:sz w:val="22"/>
          <w:szCs w:val="22"/>
        </w:rPr>
        <w:t xml:space="preserve"> </w:t>
      </w:r>
      <w:r>
        <w:rPr>
          <w:rFonts w:ascii="Arial" w:eastAsia="Arial" w:hAnsi="Arial" w:cs="Arial"/>
          <w:spacing w:val="-1"/>
          <w:sz w:val="22"/>
          <w:szCs w:val="22"/>
        </w:rPr>
        <w:t>t</w:t>
      </w:r>
      <w:r>
        <w:rPr>
          <w:rFonts w:ascii="Arial" w:eastAsia="Arial" w:hAnsi="Arial" w:cs="Arial"/>
          <w:spacing w:val="6"/>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3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susu</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pacing w:val="-2"/>
          <w:sz w:val="22"/>
          <w:szCs w:val="22"/>
        </w:rPr>
        <w:t>ko</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eh</w:t>
      </w:r>
      <w:r>
        <w:rPr>
          <w:rFonts w:ascii="Arial" w:eastAsia="Arial" w:hAnsi="Arial" w:cs="Arial"/>
          <w:spacing w:val="-2"/>
          <w:sz w:val="22"/>
          <w:szCs w:val="22"/>
        </w:rPr>
        <w:t>e</w:t>
      </w:r>
      <w:r>
        <w:rPr>
          <w:rFonts w:ascii="Arial" w:eastAsia="Arial" w:hAnsi="Arial" w:cs="Arial"/>
          <w:spacing w:val="2"/>
          <w:sz w:val="22"/>
          <w:szCs w:val="22"/>
        </w:rPr>
        <w:t>ns</w:t>
      </w:r>
      <w:r>
        <w:rPr>
          <w:rFonts w:ascii="Arial" w:eastAsia="Arial" w:hAnsi="Arial" w:cs="Arial"/>
          <w:spacing w:val="-5"/>
          <w:sz w:val="22"/>
          <w:szCs w:val="22"/>
        </w:rPr>
        <w:t>i</w:t>
      </w:r>
      <w:r>
        <w:rPr>
          <w:rFonts w:ascii="Arial" w:eastAsia="Arial" w:hAnsi="Arial" w:cs="Arial"/>
          <w:sz w:val="22"/>
          <w:szCs w:val="22"/>
        </w:rPr>
        <w:t>f</w:t>
      </w:r>
      <w:r>
        <w:rPr>
          <w:rFonts w:ascii="Arial" w:eastAsia="Arial" w:hAnsi="Arial" w:cs="Arial"/>
          <w:spacing w:val="42"/>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3"/>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35"/>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2"/>
          <w:sz w:val="22"/>
          <w:szCs w:val="22"/>
        </w:rPr>
        <w:t>h</w:t>
      </w:r>
      <w:r>
        <w:rPr>
          <w:rFonts w:ascii="Arial" w:eastAsia="Arial" w:hAnsi="Arial" w:cs="Arial"/>
          <w:spacing w:val="2"/>
          <w:sz w:val="22"/>
          <w:szCs w:val="22"/>
        </w:rPr>
        <w:t>as</w:t>
      </w:r>
      <w:r>
        <w:rPr>
          <w:rFonts w:ascii="Arial" w:eastAsia="Arial" w:hAnsi="Arial" w:cs="Arial"/>
          <w:spacing w:val="-1"/>
          <w:sz w:val="22"/>
          <w:szCs w:val="22"/>
        </w:rPr>
        <w:t>il</w:t>
      </w:r>
      <w:r>
        <w:rPr>
          <w:rFonts w:ascii="Arial" w:eastAsia="Arial" w:hAnsi="Arial" w:cs="Arial"/>
          <w:sz w:val="22"/>
          <w:szCs w:val="22"/>
        </w:rPr>
        <w:t>l</w:t>
      </w:r>
    </w:p>
    <w:p w:rsidR="00363963" w:rsidRDefault="00363963">
      <w:pPr>
        <w:spacing w:before="7" w:line="120" w:lineRule="exact"/>
        <w:rPr>
          <w:sz w:val="12"/>
          <w:szCs w:val="12"/>
        </w:rPr>
      </w:pPr>
    </w:p>
    <w:p w:rsidR="00363963" w:rsidRDefault="00856FA1">
      <w:pPr>
        <w:ind w:left="264" w:right="136"/>
        <w:jc w:val="both"/>
        <w:rPr>
          <w:rFonts w:ascii="Arial" w:eastAsia="Arial" w:hAnsi="Arial" w:cs="Arial"/>
          <w:sz w:val="22"/>
          <w:szCs w:val="22"/>
        </w:rPr>
      </w:pPr>
      <w:r>
        <w:rPr>
          <w:rFonts w:ascii="Arial" w:eastAsia="Arial" w:hAnsi="Arial" w:cs="Arial"/>
          <w:spacing w:val="-3"/>
          <w:sz w:val="22"/>
          <w:szCs w:val="22"/>
        </w:rPr>
        <w:t>w</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2"/>
          <w:sz w:val="22"/>
          <w:szCs w:val="22"/>
        </w:rPr>
        <w:t>ksh</w:t>
      </w:r>
      <w:r>
        <w:rPr>
          <w:rFonts w:ascii="Arial" w:eastAsia="Arial" w:hAnsi="Arial" w:cs="Arial"/>
          <w:spacing w:val="-2"/>
          <w:sz w:val="22"/>
          <w:szCs w:val="22"/>
        </w:rPr>
        <w:t>o</w:t>
      </w:r>
      <w:r>
        <w:rPr>
          <w:rFonts w:ascii="Arial" w:eastAsia="Arial" w:hAnsi="Arial" w:cs="Arial"/>
          <w:sz w:val="22"/>
          <w:szCs w:val="22"/>
        </w:rPr>
        <w:t>p</w:t>
      </w:r>
      <w:r>
        <w:rPr>
          <w:rFonts w:ascii="Arial" w:eastAsia="Arial" w:hAnsi="Arial" w:cs="Arial"/>
          <w:spacing w:val="12"/>
          <w:sz w:val="22"/>
          <w:szCs w:val="22"/>
        </w:rPr>
        <w:t xml:space="preserve"> </w:t>
      </w:r>
      <w:r>
        <w:rPr>
          <w:rFonts w:ascii="Arial" w:eastAsia="Arial" w:hAnsi="Arial" w:cs="Arial"/>
          <w:sz w:val="22"/>
          <w:szCs w:val="22"/>
        </w:rPr>
        <w:t>“</w:t>
      </w:r>
      <w:r>
        <w:rPr>
          <w:rFonts w:ascii="Arial" w:eastAsia="Arial" w:hAnsi="Arial" w:cs="Arial"/>
          <w:spacing w:val="9"/>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sas</w:t>
      </w:r>
      <w:r>
        <w:rPr>
          <w:rFonts w:ascii="Arial" w:eastAsia="Arial" w:hAnsi="Arial" w:cs="Arial"/>
          <w:sz w:val="22"/>
          <w:szCs w:val="22"/>
        </w:rPr>
        <w:t>i</w:t>
      </w:r>
      <w:r>
        <w:rPr>
          <w:rFonts w:ascii="Arial" w:eastAsia="Arial" w:hAnsi="Arial" w:cs="Arial"/>
          <w:spacing w:val="10"/>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5"/>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2"/>
          <w:sz w:val="22"/>
          <w:szCs w:val="22"/>
        </w:rPr>
        <w:t xml:space="preserve">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aksan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12"/>
          <w:sz w:val="22"/>
          <w:szCs w:val="22"/>
        </w:rPr>
        <w:t>d</w:t>
      </w:r>
      <w:r>
        <w:rPr>
          <w:rFonts w:ascii="Arial" w:eastAsia="Arial" w:hAnsi="Arial" w:cs="Arial"/>
          <w:sz w:val="22"/>
          <w:szCs w:val="22"/>
        </w:rPr>
        <w:t>a</w:t>
      </w:r>
      <w:r>
        <w:rPr>
          <w:rFonts w:ascii="Arial" w:eastAsia="Arial" w:hAnsi="Arial" w:cs="Arial"/>
          <w:spacing w:val="1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1</w:t>
      </w:r>
      <w:r>
        <w:rPr>
          <w:rFonts w:ascii="Arial" w:eastAsia="Arial" w:hAnsi="Arial" w:cs="Arial"/>
          <w:sz w:val="22"/>
          <w:szCs w:val="22"/>
        </w:rPr>
        <w:t>9</w:t>
      </w:r>
      <w:r>
        <w:rPr>
          <w:rFonts w:ascii="Arial" w:eastAsia="Arial" w:hAnsi="Arial" w:cs="Arial"/>
          <w:spacing w:val="15"/>
          <w:sz w:val="22"/>
          <w:szCs w:val="22"/>
        </w:rPr>
        <w:t xml:space="preserve"> </w:t>
      </w:r>
      <w:r>
        <w:rPr>
          <w:rFonts w:ascii="Arial" w:eastAsia="Arial" w:hAnsi="Arial" w:cs="Arial"/>
          <w:sz w:val="22"/>
          <w:szCs w:val="22"/>
        </w:rPr>
        <w:t>–</w:t>
      </w:r>
      <w:r>
        <w:rPr>
          <w:rFonts w:ascii="Arial" w:eastAsia="Arial" w:hAnsi="Arial" w:cs="Arial"/>
          <w:spacing w:val="13"/>
          <w:sz w:val="22"/>
          <w:szCs w:val="22"/>
        </w:rPr>
        <w:t xml:space="preserve"> </w:t>
      </w:r>
      <w:r>
        <w:rPr>
          <w:rFonts w:ascii="Arial" w:eastAsia="Arial" w:hAnsi="Arial" w:cs="Arial"/>
          <w:spacing w:val="2"/>
          <w:sz w:val="22"/>
          <w:szCs w:val="22"/>
        </w:rPr>
        <w:t>2</w:t>
      </w:r>
      <w:r>
        <w:rPr>
          <w:rFonts w:ascii="Arial" w:eastAsia="Arial" w:hAnsi="Arial" w:cs="Arial"/>
          <w:sz w:val="22"/>
          <w:szCs w:val="22"/>
        </w:rPr>
        <w:t>0</w:t>
      </w:r>
      <w:r>
        <w:rPr>
          <w:rFonts w:ascii="Arial" w:eastAsia="Arial" w:hAnsi="Arial" w:cs="Arial"/>
          <w:spacing w:val="12"/>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ep</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z w:val="22"/>
          <w:szCs w:val="22"/>
        </w:rPr>
        <w:t>r</w:t>
      </w:r>
    </w:p>
    <w:p w:rsidR="00363963" w:rsidRDefault="00363963">
      <w:pPr>
        <w:spacing w:before="7" w:line="120" w:lineRule="exact"/>
        <w:rPr>
          <w:sz w:val="12"/>
          <w:szCs w:val="12"/>
        </w:rPr>
      </w:pPr>
    </w:p>
    <w:p w:rsidR="00363963" w:rsidRDefault="00856FA1">
      <w:pPr>
        <w:spacing w:line="360" w:lineRule="auto"/>
        <w:ind w:left="264" w:right="143"/>
        <w:jc w:val="both"/>
        <w:rPr>
          <w:rFonts w:ascii="Arial" w:eastAsia="Arial" w:hAnsi="Arial" w:cs="Arial"/>
          <w:spacing w:val="-2"/>
          <w:sz w:val="22"/>
          <w:szCs w:val="22"/>
        </w:rPr>
      </w:pPr>
      <w:r>
        <w:rPr>
          <w:rFonts w:ascii="Arial" w:eastAsia="Arial" w:hAnsi="Arial" w:cs="Arial"/>
          <w:spacing w:val="2"/>
          <w:sz w:val="22"/>
          <w:szCs w:val="22"/>
        </w:rPr>
        <w:t>20</w:t>
      </w:r>
      <w:r>
        <w:rPr>
          <w:rFonts w:ascii="Arial" w:eastAsia="Arial" w:hAnsi="Arial" w:cs="Arial"/>
          <w:spacing w:val="-2"/>
          <w:sz w:val="22"/>
          <w:szCs w:val="22"/>
        </w:rPr>
        <w:t>1</w:t>
      </w:r>
      <w:r>
        <w:rPr>
          <w:rFonts w:ascii="Arial" w:eastAsia="Arial" w:hAnsi="Arial" w:cs="Arial"/>
          <w:spacing w:val="2"/>
          <w:sz w:val="22"/>
          <w:szCs w:val="22"/>
        </w:rPr>
        <w:t>7</w:t>
      </w:r>
      <w:r>
        <w:rPr>
          <w:rFonts w:ascii="Arial" w:eastAsia="Arial" w:hAnsi="Arial" w:cs="Arial"/>
          <w:sz w:val="22"/>
          <w:szCs w:val="22"/>
        </w:rPr>
        <w:t xml:space="preserve">. </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2"/>
          <w:sz w:val="22"/>
          <w:szCs w:val="22"/>
        </w:rPr>
        <w:t>ho</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se</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ba</w:t>
      </w:r>
      <w:r>
        <w:rPr>
          <w:rFonts w:ascii="Arial" w:eastAsia="Arial" w:hAnsi="Arial" w:cs="Arial"/>
          <w:spacing w:val="-1"/>
          <w:sz w:val="22"/>
          <w:szCs w:val="22"/>
        </w:rPr>
        <w:t>t</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ap</w:t>
      </w:r>
      <w:r>
        <w:rPr>
          <w:rFonts w:ascii="Arial" w:eastAsia="Arial" w:hAnsi="Arial" w:cs="Arial"/>
          <w:sz w:val="22"/>
          <w:szCs w:val="22"/>
        </w:rPr>
        <w:t xml:space="preserve">a </w:t>
      </w:r>
      <w:r>
        <w:rPr>
          <w:rFonts w:ascii="Arial" w:eastAsia="Arial" w:hAnsi="Arial" w:cs="Arial"/>
          <w:spacing w:val="2"/>
          <w:sz w:val="22"/>
          <w:szCs w:val="22"/>
        </w:rPr>
        <w:t xml:space="preserve"> na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z w:val="22"/>
          <w:szCs w:val="22"/>
        </w:rPr>
        <w:t xml:space="preserve">r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ak</w:t>
      </w:r>
      <w:r>
        <w:rPr>
          <w:rFonts w:ascii="Arial" w:eastAsia="Arial" w:hAnsi="Arial" w:cs="Arial"/>
          <w:spacing w:val="-2"/>
          <w:sz w:val="22"/>
          <w:szCs w:val="22"/>
        </w:rPr>
        <w:t>e</w:t>
      </w:r>
      <w:r>
        <w:rPr>
          <w:rFonts w:ascii="Arial" w:eastAsia="Arial" w:hAnsi="Arial" w:cs="Arial"/>
          <w:spacing w:val="2"/>
          <w:sz w:val="22"/>
          <w:szCs w:val="22"/>
        </w:rPr>
        <w:t>ho</w:t>
      </w:r>
      <w:r>
        <w:rPr>
          <w:rFonts w:ascii="Arial" w:eastAsia="Arial" w:hAnsi="Arial" w:cs="Arial"/>
          <w:spacing w:val="-5"/>
          <w:sz w:val="22"/>
          <w:szCs w:val="22"/>
        </w:rPr>
        <w:t>l</w:t>
      </w:r>
      <w:r>
        <w:rPr>
          <w:rFonts w:ascii="Arial" w:eastAsia="Arial" w:hAnsi="Arial" w:cs="Arial"/>
          <w:spacing w:val="2"/>
          <w:sz w:val="22"/>
          <w:szCs w:val="22"/>
        </w:rPr>
        <w:t>de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pacing w:val="-5"/>
          <w:sz w:val="22"/>
          <w:szCs w:val="22"/>
        </w:rPr>
        <w:t>i</w:t>
      </w:r>
      <w:r>
        <w:rPr>
          <w:rFonts w:ascii="Arial" w:eastAsia="Arial" w:hAnsi="Arial" w:cs="Arial"/>
          <w:sz w:val="22"/>
          <w:szCs w:val="22"/>
        </w:rPr>
        <w:t xml:space="preserve">t   </w:t>
      </w:r>
      <w:r>
        <w:rPr>
          <w:rFonts w:ascii="Arial" w:eastAsia="Arial" w:hAnsi="Arial" w:cs="Arial"/>
          <w:spacing w:val="-2"/>
          <w:sz w:val="22"/>
          <w:szCs w:val="22"/>
        </w:rPr>
        <w:t>y</w:t>
      </w:r>
      <w:r>
        <w:rPr>
          <w:rFonts w:ascii="Arial" w:eastAsia="Arial" w:hAnsi="Arial" w:cs="Arial"/>
          <w:spacing w:val="6"/>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24"/>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kad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5"/>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da</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w</w:t>
      </w:r>
      <w:r>
        <w:rPr>
          <w:rFonts w:ascii="Arial" w:eastAsia="Arial" w:hAnsi="Arial" w:cs="Arial"/>
          <w:spacing w:val="2"/>
          <w:sz w:val="22"/>
          <w:szCs w:val="22"/>
        </w:rPr>
        <w:t>as</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1"/>
          <w:sz w:val="22"/>
          <w:szCs w:val="22"/>
        </w:rPr>
        <w:t>A</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4"/>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rt</w:t>
      </w:r>
      <w:r>
        <w:rPr>
          <w:rFonts w:ascii="Arial" w:eastAsia="Arial" w:hAnsi="Arial" w:cs="Arial"/>
          <w:spacing w:val="2"/>
          <w:sz w:val="22"/>
          <w:szCs w:val="22"/>
        </w:rPr>
        <w:t>u</w:t>
      </w:r>
      <w:r>
        <w:rPr>
          <w:rFonts w:ascii="Arial" w:eastAsia="Arial" w:hAnsi="Arial" w:cs="Arial"/>
          <w:spacing w:val="-1"/>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21"/>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d</w:t>
      </w:r>
      <w:r>
        <w:rPr>
          <w:rFonts w:ascii="Arial" w:eastAsia="Arial" w:hAnsi="Arial" w:cs="Arial"/>
          <w:spacing w:val="2"/>
          <w:sz w:val="22"/>
          <w:szCs w:val="22"/>
        </w:rPr>
        <w:t>apa</w:t>
      </w:r>
      <w:r>
        <w:rPr>
          <w:rFonts w:ascii="Arial" w:eastAsia="Arial" w:hAnsi="Arial" w:cs="Arial"/>
          <w:spacing w:val="-5"/>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5"/>
          <w:sz w:val="22"/>
          <w:szCs w:val="22"/>
        </w:rPr>
        <w:t>m</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seh</w:t>
      </w:r>
      <w:r>
        <w:rPr>
          <w:rFonts w:ascii="Arial" w:eastAsia="Arial" w:hAnsi="Arial" w:cs="Arial"/>
          <w:spacing w:val="-2"/>
          <w:sz w:val="22"/>
          <w:szCs w:val="22"/>
        </w:rPr>
        <w:t>u</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2"/>
          <w:sz w:val="22"/>
          <w:szCs w:val="22"/>
        </w:rPr>
        <w:t>ng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5"/>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2"/>
          <w:sz w:val="22"/>
          <w:szCs w:val="22"/>
        </w:rPr>
        <w:t xml:space="preserve"> </w:t>
      </w:r>
    </w:p>
    <w:p w:rsidR="00F204B1" w:rsidRDefault="00F204B1">
      <w:pPr>
        <w:spacing w:line="360" w:lineRule="auto"/>
        <w:ind w:left="264" w:right="143"/>
        <w:jc w:val="both"/>
        <w:rPr>
          <w:rFonts w:ascii="Arial" w:eastAsia="Arial" w:hAnsi="Arial" w:cs="Arial"/>
          <w:sz w:val="22"/>
          <w:szCs w:val="22"/>
        </w:rPr>
      </w:pPr>
      <w:r>
        <w:rPr>
          <w:rFonts w:ascii="Arial" w:eastAsia="Arial" w:hAnsi="Arial" w:cs="Arial"/>
          <w:spacing w:val="-2"/>
          <w:sz w:val="22"/>
          <w:szCs w:val="22"/>
        </w:rPr>
        <w:tab/>
        <w:t>Selanjutnya Kurikulum yang telah dihasilkan dan diterapkan tersebut dilengkapi dengan beberapa dokumen sebagai hasil dari workshop “P</w:t>
      </w:r>
      <w:r w:rsidRPr="00BC79D9">
        <w:rPr>
          <w:rFonts w:ascii="Arial" w:hAnsi="Arial" w:cs="Arial"/>
          <w:sz w:val="22"/>
          <w:szCs w:val="22"/>
        </w:rPr>
        <w:t>enyusunan CPL dan Rencana Pembelajaran Semester (RPS) Berbasis KKNI</w:t>
      </w:r>
      <w:r>
        <w:rPr>
          <w:rFonts w:ascii="Arial" w:hAnsi="Arial" w:cs="Arial"/>
          <w:sz w:val="22"/>
          <w:szCs w:val="22"/>
        </w:rPr>
        <w:t>” pada</w:t>
      </w:r>
      <w:r w:rsidRPr="00BC79D9">
        <w:rPr>
          <w:rFonts w:ascii="Arial" w:hAnsi="Arial" w:cs="Arial"/>
          <w:sz w:val="22"/>
          <w:szCs w:val="22"/>
        </w:rPr>
        <w:t xml:space="preserve"> </w:t>
      </w:r>
      <w:r>
        <w:rPr>
          <w:rFonts w:ascii="Arial" w:hAnsi="Arial" w:cs="Arial"/>
          <w:sz w:val="22"/>
          <w:szCs w:val="22"/>
        </w:rPr>
        <w:t>t</w:t>
      </w:r>
      <w:r w:rsidRPr="00BC79D9">
        <w:rPr>
          <w:rFonts w:ascii="Arial" w:hAnsi="Arial" w:cs="Arial"/>
          <w:sz w:val="22"/>
          <w:szCs w:val="22"/>
        </w:rPr>
        <w:t>anggal 29 Desember Tahun 2019</w:t>
      </w:r>
      <w:r w:rsidR="007B1957">
        <w:rPr>
          <w:rFonts w:ascii="Arial" w:hAnsi="Arial" w:cs="Arial"/>
          <w:sz w:val="22"/>
          <w:szCs w:val="22"/>
        </w:rPr>
        <w:t xml:space="preserve"> dan workshop dan FGD Visi, Misi dan Tujuan Prodi MIIP pada tanggal 21 November 2020.</w:t>
      </w:r>
    </w:p>
    <w:p w:rsidR="00363963" w:rsidRDefault="00856FA1">
      <w:pPr>
        <w:spacing w:line="360" w:lineRule="auto"/>
        <w:ind w:left="264" w:right="135" w:firstLine="721"/>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pa</w:t>
      </w:r>
      <w:r>
        <w:rPr>
          <w:rFonts w:ascii="Arial" w:eastAsia="Arial" w:hAnsi="Arial" w:cs="Arial"/>
          <w:sz w:val="22"/>
          <w:szCs w:val="22"/>
        </w:rPr>
        <w:t xml:space="preserve">n </w:t>
      </w:r>
      <w:r>
        <w:rPr>
          <w:rFonts w:ascii="Arial" w:eastAsia="Arial" w:hAnsi="Arial" w:cs="Arial"/>
          <w:spacing w:val="4"/>
          <w:sz w:val="22"/>
          <w:szCs w:val="22"/>
        </w:rPr>
        <w:t xml:space="preserve"> </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z w:val="22"/>
          <w:szCs w:val="22"/>
        </w:rPr>
        <w:t xml:space="preserve">a </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 xml:space="preserve">h </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pa</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60"/>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9"/>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usn</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 xml:space="preserve">a  </w:t>
      </w:r>
      <w:r>
        <w:rPr>
          <w:rFonts w:ascii="Arial" w:eastAsia="Arial" w:hAnsi="Arial" w:cs="Arial"/>
          <w:spacing w:val="-2"/>
          <w:sz w:val="22"/>
          <w:szCs w:val="22"/>
        </w:rPr>
        <w:t>T</w:t>
      </w:r>
      <w:r>
        <w:rPr>
          <w:rFonts w:ascii="Arial" w:eastAsia="Arial" w:hAnsi="Arial" w:cs="Arial"/>
          <w:spacing w:val="-5"/>
          <w:sz w:val="22"/>
          <w:szCs w:val="22"/>
        </w:rPr>
        <w:t>i</w:t>
      </w:r>
      <w:r>
        <w:rPr>
          <w:rFonts w:ascii="Arial" w:eastAsia="Arial" w:hAnsi="Arial" w:cs="Arial"/>
          <w:sz w:val="22"/>
          <w:szCs w:val="22"/>
        </w:rPr>
        <w:t xml:space="preserve">m </w:t>
      </w:r>
      <w:r>
        <w:rPr>
          <w:rFonts w:ascii="Arial" w:eastAsia="Arial" w:hAnsi="Arial" w:cs="Arial"/>
          <w:spacing w:val="7"/>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z w:val="22"/>
          <w:szCs w:val="22"/>
        </w:rPr>
        <w:t xml:space="preserve">s </w:t>
      </w:r>
      <w:r>
        <w:rPr>
          <w:rFonts w:ascii="Arial" w:eastAsia="Arial" w:hAnsi="Arial" w:cs="Arial"/>
          <w:spacing w:val="1"/>
          <w:sz w:val="22"/>
          <w:szCs w:val="22"/>
        </w:rPr>
        <w:t>D</w:t>
      </w:r>
      <w:r>
        <w:rPr>
          <w:rFonts w:ascii="Arial" w:eastAsia="Arial" w:hAnsi="Arial" w:cs="Arial"/>
          <w:spacing w:val="2"/>
          <w:sz w:val="22"/>
          <w:szCs w:val="22"/>
        </w:rPr>
        <w:t>o</w:t>
      </w:r>
      <w:r>
        <w:rPr>
          <w:rFonts w:ascii="Arial" w:eastAsia="Arial" w:hAnsi="Arial" w:cs="Arial"/>
          <w:spacing w:val="-2"/>
          <w:sz w:val="22"/>
          <w:szCs w:val="22"/>
        </w:rPr>
        <w:t>ku</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3"/>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ke</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z w:val="22"/>
          <w:szCs w:val="22"/>
        </w:rPr>
        <w:t xml:space="preserve">a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 xml:space="preserve">ma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h</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 xml:space="preserve">a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pa</w:t>
      </w:r>
      <w:r>
        <w:rPr>
          <w:rFonts w:ascii="Arial" w:eastAsia="Arial" w:hAnsi="Arial" w:cs="Arial"/>
          <w:sz w:val="22"/>
          <w:szCs w:val="22"/>
        </w:rPr>
        <w:t>t 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5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o</w:t>
      </w:r>
      <w:r>
        <w:rPr>
          <w:rFonts w:ascii="Arial" w:eastAsia="Arial" w:hAnsi="Arial" w:cs="Arial"/>
          <w:spacing w:val="-2"/>
          <w:sz w:val="22"/>
          <w:szCs w:val="22"/>
        </w:rPr>
        <w:t>ku</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53"/>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51"/>
          <w:sz w:val="22"/>
          <w:szCs w:val="22"/>
        </w:rPr>
        <w:t xml:space="preserve"> </w:t>
      </w:r>
      <w:r>
        <w:rPr>
          <w:rFonts w:ascii="Arial" w:eastAsia="Arial" w:hAnsi="Arial" w:cs="Arial"/>
          <w:spacing w:val="1"/>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3"/>
          <w:sz w:val="22"/>
          <w:szCs w:val="22"/>
        </w:rPr>
        <w:t xml:space="preserve"> </w:t>
      </w:r>
      <w:r>
        <w:rPr>
          <w:rFonts w:ascii="Arial" w:eastAsia="Arial" w:hAnsi="Arial" w:cs="Arial"/>
          <w:spacing w:val="2"/>
          <w:sz w:val="22"/>
          <w:szCs w:val="22"/>
        </w:rPr>
        <w:t>pu</w:t>
      </w:r>
      <w:r>
        <w:rPr>
          <w:rFonts w:ascii="Arial" w:eastAsia="Arial" w:hAnsi="Arial" w:cs="Arial"/>
          <w:spacing w:val="-5"/>
          <w:sz w:val="22"/>
          <w:szCs w:val="22"/>
        </w:rPr>
        <w:t>l</w:t>
      </w:r>
      <w:r>
        <w:rPr>
          <w:rFonts w:ascii="Arial" w:eastAsia="Arial" w:hAnsi="Arial" w:cs="Arial"/>
          <w:sz w:val="22"/>
          <w:szCs w:val="22"/>
        </w:rPr>
        <w:t>a</w:t>
      </w:r>
      <w:r>
        <w:rPr>
          <w:rFonts w:ascii="Arial" w:eastAsia="Arial" w:hAnsi="Arial" w:cs="Arial"/>
          <w:spacing w:val="53"/>
          <w:sz w:val="22"/>
          <w:szCs w:val="22"/>
        </w:rPr>
        <w:t xml:space="preserve"> </w:t>
      </w:r>
      <w:r>
        <w:rPr>
          <w:rFonts w:ascii="Arial" w:eastAsia="Arial" w:hAnsi="Arial" w:cs="Arial"/>
          <w:spacing w:val="2"/>
          <w:sz w:val="22"/>
          <w:szCs w:val="22"/>
        </w:rPr>
        <w:t>uc</w:t>
      </w:r>
      <w:r>
        <w:rPr>
          <w:rFonts w:ascii="Arial" w:eastAsia="Arial" w:hAnsi="Arial" w:cs="Arial"/>
          <w:spacing w:val="-2"/>
          <w:sz w:val="22"/>
          <w:szCs w:val="22"/>
        </w:rPr>
        <w:t>a</w:t>
      </w:r>
      <w:r>
        <w:rPr>
          <w:rFonts w:ascii="Arial" w:eastAsia="Arial" w:hAnsi="Arial" w:cs="Arial"/>
          <w:spacing w:val="2"/>
          <w:sz w:val="22"/>
          <w:szCs w:val="22"/>
        </w:rPr>
        <w:t>pa</w:t>
      </w:r>
      <w:r>
        <w:rPr>
          <w:rFonts w:ascii="Arial" w:eastAsia="Arial" w:hAnsi="Arial" w:cs="Arial"/>
          <w:sz w:val="22"/>
          <w:szCs w:val="22"/>
        </w:rPr>
        <w:t>n</w:t>
      </w:r>
      <w:r>
        <w:rPr>
          <w:rFonts w:ascii="Arial" w:eastAsia="Arial" w:hAnsi="Arial" w:cs="Arial"/>
          <w:spacing w:val="49"/>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z w:val="22"/>
          <w:szCs w:val="22"/>
        </w:rPr>
        <w:t>a</w:t>
      </w:r>
      <w:r>
        <w:rPr>
          <w:rFonts w:ascii="Arial" w:eastAsia="Arial" w:hAnsi="Arial" w:cs="Arial"/>
          <w:spacing w:val="49"/>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h</w:t>
      </w:r>
      <w:r>
        <w:rPr>
          <w:rFonts w:ascii="Arial" w:eastAsia="Arial" w:hAnsi="Arial" w:cs="Arial"/>
          <w:spacing w:val="53"/>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ma</w:t>
      </w:r>
      <w:r>
        <w:rPr>
          <w:rFonts w:ascii="Arial" w:eastAsia="Arial" w:hAnsi="Arial" w:cs="Arial"/>
          <w:spacing w:val="5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pa</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ke</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eho</w:t>
      </w:r>
      <w:r>
        <w:rPr>
          <w:rFonts w:ascii="Arial" w:eastAsia="Arial" w:hAnsi="Arial" w:cs="Arial"/>
          <w:spacing w:val="-5"/>
          <w:sz w:val="22"/>
          <w:szCs w:val="22"/>
        </w:rPr>
        <w:t>l</w:t>
      </w:r>
      <w:r>
        <w:rPr>
          <w:rFonts w:ascii="Arial" w:eastAsia="Arial" w:hAnsi="Arial" w:cs="Arial"/>
          <w:spacing w:val="2"/>
          <w:sz w:val="22"/>
          <w:szCs w:val="22"/>
        </w:rPr>
        <w:t>de</w:t>
      </w:r>
      <w:r>
        <w:rPr>
          <w:rFonts w:ascii="Arial" w:eastAsia="Arial" w:hAnsi="Arial" w:cs="Arial"/>
          <w:sz w:val="22"/>
          <w:szCs w:val="22"/>
        </w:rPr>
        <w:t>r</w:t>
      </w:r>
      <w:r>
        <w:rPr>
          <w:rFonts w:ascii="Arial" w:eastAsia="Arial" w:hAnsi="Arial" w:cs="Arial"/>
          <w:spacing w:val="4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pacing w:val="-5"/>
          <w:sz w:val="22"/>
          <w:szCs w:val="22"/>
        </w:rPr>
        <w:t>i</w:t>
      </w:r>
      <w:r>
        <w:rPr>
          <w:rFonts w:ascii="Arial" w:eastAsia="Arial" w:hAnsi="Arial" w:cs="Arial"/>
          <w:sz w:val="22"/>
          <w:szCs w:val="22"/>
        </w:rPr>
        <w:t>t</w:t>
      </w:r>
      <w:r>
        <w:rPr>
          <w:rFonts w:ascii="Arial" w:eastAsia="Arial" w:hAnsi="Arial" w:cs="Arial"/>
          <w:spacing w:val="46"/>
          <w:sz w:val="22"/>
          <w:szCs w:val="22"/>
        </w:rPr>
        <w:t xml:space="preserve"> </w:t>
      </w:r>
      <w:r>
        <w:rPr>
          <w:rFonts w:ascii="Arial" w:eastAsia="Arial" w:hAnsi="Arial" w:cs="Arial"/>
          <w:spacing w:val="2"/>
          <w:sz w:val="22"/>
          <w:szCs w:val="22"/>
        </w:rPr>
        <w:t>dar</w:t>
      </w:r>
      <w:r>
        <w:rPr>
          <w:rFonts w:ascii="Arial" w:eastAsia="Arial" w:hAnsi="Arial" w:cs="Arial"/>
          <w:sz w:val="22"/>
          <w:szCs w:val="22"/>
        </w:rPr>
        <w:t>i</w:t>
      </w:r>
      <w:r>
        <w:rPr>
          <w:rFonts w:ascii="Arial" w:eastAsia="Arial" w:hAnsi="Arial" w:cs="Arial"/>
          <w:spacing w:val="42"/>
          <w:sz w:val="22"/>
          <w:szCs w:val="22"/>
        </w:rPr>
        <w:t xml:space="preserve"> </w:t>
      </w:r>
      <w:r>
        <w:rPr>
          <w:rFonts w:ascii="Arial" w:eastAsia="Arial" w:hAnsi="Arial" w:cs="Arial"/>
          <w:spacing w:val="2"/>
          <w:sz w:val="22"/>
          <w:szCs w:val="22"/>
        </w:rPr>
        <w:t>akad</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es</w:t>
      </w:r>
      <w:r>
        <w:rPr>
          <w:rFonts w:ascii="Arial" w:eastAsia="Arial" w:hAnsi="Arial" w:cs="Arial"/>
          <w:sz w:val="22"/>
          <w:szCs w:val="22"/>
        </w:rPr>
        <w:t>i</w:t>
      </w:r>
      <w:r>
        <w:rPr>
          <w:rFonts w:ascii="Arial" w:eastAsia="Arial" w:hAnsi="Arial" w:cs="Arial"/>
          <w:spacing w:val="46"/>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engah</w:t>
      </w:r>
      <w:r>
        <w:rPr>
          <w:rFonts w:ascii="Arial" w:eastAsia="Arial" w:hAnsi="Arial" w:cs="Arial"/>
          <w:sz w:val="22"/>
          <w:szCs w:val="22"/>
        </w:rPr>
        <w:t>,</w:t>
      </w:r>
      <w:r>
        <w:rPr>
          <w:rFonts w:ascii="Arial" w:eastAsia="Arial" w:hAnsi="Arial" w:cs="Arial"/>
          <w:spacing w:val="46"/>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w</w:t>
      </w:r>
      <w:r>
        <w:rPr>
          <w:rFonts w:ascii="Arial" w:eastAsia="Arial" w:hAnsi="Arial" w:cs="Arial"/>
          <w:spacing w:val="2"/>
          <w:sz w:val="22"/>
          <w:szCs w:val="22"/>
        </w:rPr>
        <w:t>as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8"/>
          <w:sz w:val="22"/>
          <w:szCs w:val="22"/>
        </w:rPr>
        <w:t xml:space="preserve"> </w:t>
      </w:r>
      <w:r>
        <w:rPr>
          <w:rFonts w:ascii="Arial" w:eastAsia="Arial" w:hAnsi="Arial" w:cs="Arial"/>
          <w:spacing w:val="1"/>
          <w:sz w:val="22"/>
          <w:szCs w:val="22"/>
        </w:rPr>
        <w:t>A</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n</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pa</w:t>
      </w:r>
      <w:r>
        <w:rPr>
          <w:rFonts w:ascii="Arial" w:eastAsia="Arial" w:hAnsi="Arial" w:cs="Arial"/>
          <w:spacing w:val="-1"/>
          <w:sz w:val="22"/>
          <w:szCs w:val="22"/>
        </w:rPr>
        <w:t>rt</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pas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su</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ye</w:t>
      </w:r>
      <w:r>
        <w:rPr>
          <w:rFonts w:ascii="Arial" w:eastAsia="Arial" w:hAnsi="Arial" w:cs="Arial"/>
          <w:spacing w:val="5"/>
          <w:sz w:val="22"/>
          <w:szCs w:val="22"/>
        </w:rPr>
        <w:t>m</w:t>
      </w:r>
      <w:r>
        <w:rPr>
          <w:rFonts w:ascii="Arial" w:eastAsia="Arial" w:hAnsi="Arial" w:cs="Arial"/>
          <w:spacing w:val="2"/>
          <w:sz w:val="22"/>
          <w:szCs w:val="22"/>
        </w:rPr>
        <w:t>pu</w:t>
      </w:r>
      <w:r>
        <w:rPr>
          <w:rFonts w:ascii="Arial" w:eastAsia="Arial" w:hAnsi="Arial" w:cs="Arial"/>
          <w:spacing w:val="-5"/>
          <w:sz w:val="22"/>
          <w:szCs w:val="22"/>
        </w:rPr>
        <w:t>r</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z w:val="22"/>
          <w:szCs w:val="22"/>
        </w:rPr>
        <w:t>.</w:t>
      </w:r>
    </w:p>
    <w:p w:rsidR="00363963" w:rsidRDefault="00856FA1">
      <w:pPr>
        <w:spacing w:before="4" w:line="358" w:lineRule="auto"/>
        <w:ind w:left="264" w:right="134" w:firstLine="721"/>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o</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 xml:space="preserve">i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g</w:t>
      </w:r>
      <w:r>
        <w:rPr>
          <w:rFonts w:ascii="Arial" w:eastAsia="Arial" w:hAnsi="Arial" w:cs="Arial"/>
          <w:sz w:val="22"/>
          <w:szCs w:val="22"/>
        </w:rPr>
        <w:t xml:space="preserve">i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9"/>
          <w:sz w:val="22"/>
          <w:szCs w:val="22"/>
        </w:rPr>
        <w:t xml:space="preserve"> </w:t>
      </w:r>
      <w:r>
        <w:rPr>
          <w:rFonts w:ascii="Arial" w:eastAsia="Arial" w:hAnsi="Arial" w:cs="Arial"/>
          <w:spacing w:val="2"/>
          <w:sz w:val="22"/>
          <w:szCs w:val="22"/>
        </w:rPr>
        <w:t>L</w:t>
      </w:r>
      <w:r>
        <w:rPr>
          <w:rFonts w:ascii="Arial" w:eastAsia="Arial" w:hAnsi="Arial" w:cs="Arial"/>
          <w:spacing w:val="-5"/>
          <w:sz w:val="22"/>
          <w:szCs w:val="22"/>
        </w:rPr>
        <w:t>i</w:t>
      </w:r>
      <w:r>
        <w:rPr>
          <w:rFonts w:ascii="Arial" w:eastAsia="Arial" w:hAnsi="Arial" w:cs="Arial"/>
          <w:spacing w:val="2"/>
          <w:sz w:val="22"/>
          <w:szCs w:val="22"/>
        </w:rPr>
        <w:t>ngk</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2"/>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g</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nn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kua</w:t>
      </w:r>
      <w:r>
        <w:rPr>
          <w:rFonts w:ascii="Arial" w:eastAsia="Arial" w:hAnsi="Arial" w:cs="Arial"/>
          <w:spacing w:val="-5"/>
          <w:sz w:val="22"/>
          <w:szCs w:val="22"/>
        </w:rPr>
        <w:t>li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5"/>
          <w:sz w:val="22"/>
          <w:szCs w:val="22"/>
        </w:rPr>
        <w:t>l</w:t>
      </w:r>
      <w:r>
        <w:rPr>
          <w:rFonts w:ascii="Arial" w:eastAsia="Arial" w:hAnsi="Arial" w:cs="Arial"/>
          <w:spacing w:val="6"/>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pacing w:val="4"/>
          <w:sz w:val="22"/>
          <w:szCs w:val="22"/>
        </w:rPr>
        <w:t>n</w:t>
      </w:r>
      <w:r>
        <w:rPr>
          <w:rFonts w:ascii="Arial" w:eastAsia="Arial" w:hAnsi="Arial" w:cs="Arial"/>
          <w:sz w:val="22"/>
          <w:szCs w:val="22"/>
        </w:rPr>
        <w:t>.</w:t>
      </w:r>
    </w:p>
    <w:p w:rsidR="00363963" w:rsidRDefault="00363963">
      <w:pPr>
        <w:spacing w:before="9" w:line="160" w:lineRule="exact"/>
        <w:rPr>
          <w:sz w:val="16"/>
          <w:szCs w:val="16"/>
        </w:rPr>
      </w:pPr>
    </w:p>
    <w:p w:rsidR="00363963" w:rsidRDefault="00363963">
      <w:pPr>
        <w:spacing w:line="200" w:lineRule="exact"/>
      </w:pPr>
    </w:p>
    <w:p w:rsidR="00363963" w:rsidRDefault="00363963">
      <w:pPr>
        <w:spacing w:line="200" w:lineRule="exact"/>
      </w:pPr>
    </w:p>
    <w:p w:rsidR="00363963" w:rsidRDefault="00856FA1" w:rsidP="009F5151">
      <w:pPr>
        <w:ind w:left="4820" w:right="1884"/>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w:t>
      </w:r>
      <w:r w:rsidR="006A7386">
        <w:rPr>
          <w:rFonts w:ascii="Arial" w:eastAsia="Arial" w:hAnsi="Arial" w:cs="Arial"/>
          <w:spacing w:val="2"/>
          <w:sz w:val="22"/>
          <w:szCs w:val="22"/>
        </w:rPr>
        <w:t xml:space="preserve">,  </w:t>
      </w:r>
      <w:r w:rsidR="009F5151">
        <w:rPr>
          <w:rFonts w:ascii="Arial" w:eastAsia="Arial" w:hAnsi="Arial" w:cs="Arial"/>
          <w:spacing w:val="2"/>
          <w:sz w:val="22"/>
          <w:szCs w:val="22"/>
        </w:rPr>
        <w:t>Februari</w:t>
      </w:r>
      <w:r w:rsidR="006A7386">
        <w:rPr>
          <w:rFonts w:ascii="Arial" w:eastAsia="Arial" w:hAnsi="Arial" w:cs="Arial"/>
          <w:sz w:val="22"/>
          <w:szCs w:val="22"/>
        </w:rPr>
        <w:t xml:space="preserve"> </w:t>
      </w:r>
      <w:r>
        <w:rPr>
          <w:rFonts w:ascii="Arial" w:eastAsia="Arial" w:hAnsi="Arial" w:cs="Arial"/>
          <w:spacing w:val="2"/>
          <w:sz w:val="22"/>
          <w:szCs w:val="22"/>
        </w:rPr>
        <w:t>20</w:t>
      </w:r>
      <w:r w:rsidR="009F5151">
        <w:rPr>
          <w:rFonts w:ascii="Arial" w:eastAsia="Arial" w:hAnsi="Arial" w:cs="Arial"/>
          <w:spacing w:val="2"/>
          <w:sz w:val="22"/>
          <w:szCs w:val="22"/>
        </w:rPr>
        <w:t>2</w:t>
      </w:r>
      <w:r w:rsidR="007B1957">
        <w:rPr>
          <w:rFonts w:ascii="Arial" w:eastAsia="Arial" w:hAnsi="Arial" w:cs="Arial"/>
          <w:spacing w:val="2"/>
          <w:sz w:val="22"/>
          <w:szCs w:val="22"/>
        </w:rPr>
        <w:t>1</w:t>
      </w:r>
    </w:p>
    <w:p w:rsidR="00363963" w:rsidRDefault="00856FA1">
      <w:pPr>
        <w:spacing w:line="240" w:lineRule="exact"/>
        <w:ind w:left="4826"/>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oo</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5"/>
          <w:sz w:val="22"/>
          <w:szCs w:val="22"/>
        </w:rPr>
        <w:t>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4"/>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p w:rsidR="00363963" w:rsidRDefault="00363963">
      <w:pPr>
        <w:spacing w:before="9" w:line="140" w:lineRule="exact"/>
        <w:rPr>
          <w:sz w:val="15"/>
          <w:szCs w:val="15"/>
        </w:rPr>
      </w:pPr>
    </w:p>
    <w:p w:rsidR="00363963" w:rsidRDefault="00363963">
      <w:pPr>
        <w:spacing w:line="200" w:lineRule="exact"/>
      </w:pPr>
    </w:p>
    <w:p w:rsidR="00363963" w:rsidRDefault="00363963">
      <w:pPr>
        <w:spacing w:line="200" w:lineRule="exact"/>
      </w:pPr>
    </w:p>
    <w:p w:rsidR="00363963" w:rsidRDefault="00363963">
      <w:pPr>
        <w:spacing w:line="200" w:lineRule="exact"/>
      </w:pPr>
    </w:p>
    <w:p w:rsidR="00363963" w:rsidRDefault="009F5151" w:rsidP="009F5151">
      <w:pPr>
        <w:spacing w:line="242" w:lineRule="auto"/>
        <w:ind w:left="4826" w:right="1622"/>
        <w:rPr>
          <w:rFonts w:ascii="Arial" w:eastAsia="Arial" w:hAnsi="Arial" w:cs="Arial"/>
          <w:sz w:val="22"/>
          <w:szCs w:val="22"/>
        </w:rPr>
        <w:sectPr w:rsidR="00363963" w:rsidSect="00230226">
          <w:footerReference w:type="default" r:id="rId10"/>
          <w:pgSz w:w="12240" w:h="15840"/>
          <w:pgMar w:top="1480" w:right="960" w:bottom="280" w:left="1720" w:header="0" w:footer="796" w:gutter="0"/>
          <w:pgNumType w:fmt="lowerRoman" w:start="2"/>
          <w:cols w:space="720"/>
        </w:sectPr>
      </w:pPr>
      <w:r>
        <w:rPr>
          <w:rFonts w:ascii="Arial" w:eastAsia="Arial" w:hAnsi="Arial" w:cs="Arial"/>
          <w:spacing w:val="1"/>
          <w:sz w:val="22"/>
          <w:szCs w:val="22"/>
          <w:u w:val="single" w:color="000000"/>
        </w:rPr>
        <w:t xml:space="preserve">Prof. </w:t>
      </w:r>
      <w:r w:rsidR="00856FA1">
        <w:rPr>
          <w:rFonts w:ascii="Arial" w:eastAsia="Arial" w:hAnsi="Arial" w:cs="Arial"/>
          <w:spacing w:val="1"/>
          <w:sz w:val="22"/>
          <w:szCs w:val="22"/>
          <w:u w:val="single" w:color="000000"/>
        </w:rPr>
        <w:t>D</w:t>
      </w:r>
      <w:r w:rsidR="00856FA1">
        <w:rPr>
          <w:rFonts w:ascii="Arial" w:eastAsia="Arial" w:hAnsi="Arial" w:cs="Arial"/>
          <w:spacing w:val="-1"/>
          <w:sz w:val="22"/>
          <w:szCs w:val="22"/>
          <w:u w:val="single" w:color="000000"/>
        </w:rPr>
        <w:t>r</w:t>
      </w:r>
      <w:r w:rsidR="00856FA1">
        <w:rPr>
          <w:rFonts w:ascii="Arial" w:eastAsia="Arial" w:hAnsi="Arial" w:cs="Arial"/>
          <w:sz w:val="22"/>
          <w:szCs w:val="22"/>
          <w:u w:val="single" w:color="000000"/>
        </w:rPr>
        <w:t>.</w:t>
      </w:r>
      <w:r w:rsidR="00856FA1">
        <w:rPr>
          <w:rFonts w:ascii="Arial" w:eastAsia="Arial" w:hAnsi="Arial" w:cs="Arial"/>
          <w:spacing w:val="2"/>
          <w:sz w:val="22"/>
          <w:szCs w:val="22"/>
          <w:u w:val="single" w:color="000000"/>
        </w:rPr>
        <w:t xml:space="preserve"> </w:t>
      </w:r>
      <w:r>
        <w:rPr>
          <w:rFonts w:ascii="Arial" w:eastAsia="Arial" w:hAnsi="Arial" w:cs="Arial"/>
          <w:spacing w:val="2"/>
          <w:sz w:val="22"/>
          <w:szCs w:val="22"/>
          <w:u w:val="single" w:color="000000"/>
        </w:rPr>
        <w:t>Shahabuddin</w:t>
      </w:r>
      <w:r w:rsidR="00856FA1">
        <w:rPr>
          <w:rFonts w:ascii="Arial" w:eastAsia="Arial" w:hAnsi="Arial" w:cs="Arial"/>
          <w:sz w:val="22"/>
          <w:szCs w:val="22"/>
          <w:u w:val="single" w:color="000000"/>
        </w:rPr>
        <w:t>,</w:t>
      </w:r>
      <w:r w:rsidR="00856FA1">
        <w:rPr>
          <w:rFonts w:ascii="Arial" w:eastAsia="Arial" w:hAnsi="Arial" w:cs="Arial"/>
          <w:spacing w:val="-2"/>
          <w:sz w:val="22"/>
          <w:szCs w:val="22"/>
          <w:u w:val="single" w:color="000000"/>
        </w:rPr>
        <w:t xml:space="preserve"> </w:t>
      </w:r>
      <w:r w:rsidR="00856FA1">
        <w:rPr>
          <w:rFonts w:ascii="Arial" w:eastAsia="Arial" w:hAnsi="Arial" w:cs="Arial"/>
          <w:spacing w:val="-3"/>
          <w:sz w:val="22"/>
          <w:szCs w:val="22"/>
          <w:u w:val="single" w:color="000000"/>
        </w:rPr>
        <w:t>M</w:t>
      </w:r>
      <w:r w:rsidR="00856FA1">
        <w:rPr>
          <w:rFonts w:ascii="Arial" w:eastAsia="Arial" w:hAnsi="Arial" w:cs="Arial"/>
          <w:spacing w:val="-1"/>
          <w:sz w:val="22"/>
          <w:szCs w:val="22"/>
          <w:u w:val="single" w:color="000000"/>
        </w:rPr>
        <w:t>.</w:t>
      </w:r>
      <w:r w:rsidR="00856FA1">
        <w:rPr>
          <w:rFonts w:ascii="Arial" w:eastAsia="Arial" w:hAnsi="Arial" w:cs="Arial"/>
          <w:spacing w:val="1"/>
          <w:sz w:val="22"/>
          <w:szCs w:val="22"/>
          <w:u w:val="single" w:color="000000"/>
        </w:rPr>
        <w:t>S</w:t>
      </w:r>
      <w:r>
        <w:rPr>
          <w:rFonts w:ascii="Arial" w:eastAsia="Arial" w:hAnsi="Arial" w:cs="Arial"/>
          <w:spacing w:val="1"/>
          <w:sz w:val="22"/>
          <w:szCs w:val="22"/>
          <w:u w:val="single" w:color="000000"/>
        </w:rPr>
        <w:t>i</w:t>
      </w:r>
      <w:r w:rsidR="00856FA1" w:rsidRPr="00230226">
        <w:rPr>
          <w:rFonts w:ascii="Arial" w:eastAsia="Arial" w:hAnsi="Arial" w:cs="Arial"/>
          <w:i/>
          <w:sz w:val="22"/>
          <w:szCs w:val="22"/>
          <w:u w:val="single" w:color="000000"/>
        </w:rPr>
        <w:t>.</w:t>
      </w:r>
      <w:r w:rsidR="00856FA1">
        <w:rPr>
          <w:rFonts w:ascii="Arial" w:eastAsia="Arial" w:hAnsi="Arial" w:cs="Arial"/>
          <w:sz w:val="22"/>
          <w:szCs w:val="22"/>
        </w:rPr>
        <w:t xml:space="preserve"> </w:t>
      </w:r>
      <w:r w:rsidR="00856FA1">
        <w:rPr>
          <w:rFonts w:ascii="Arial" w:eastAsia="Arial" w:hAnsi="Arial" w:cs="Arial"/>
          <w:spacing w:val="1"/>
          <w:sz w:val="22"/>
          <w:szCs w:val="22"/>
        </w:rPr>
        <w:t>N</w:t>
      </w:r>
      <w:r w:rsidR="00856FA1">
        <w:rPr>
          <w:rFonts w:ascii="Arial" w:eastAsia="Arial" w:hAnsi="Arial" w:cs="Arial"/>
          <w:spacing w:val="-1"/>
          <w:sz w:val="22"/>
          <w:szCs w:val="22"/>
        </w:rPr>
        <w:t>I</w:t>
      </w:r>
      <w:r w:rsidR="00856FA1">
        <w:rPr>
          <w:rFonts w:ascii="Arial" w:eastAsia="Arial" w:hAnsi="Arial" w:cs="Arial"/>
          <w:spacing w:val="1"/>
          <w:sz w:val="22"/>
          <w:szCs w:val="22"/>
        </w:rPr>
        <w:t>P</w:t>
      </w:r>
      <w:r w:rsidR="00856FA1">
        <w:rPr>
          <w:rFonts w:ascii="Arial" w:eastAsia="Arial" w:hAnsi="Arial" w:cs="Arial"/>
          <w:spacing w:val="-1"/>
          <w:sz w:val="22"/>
          <w:szCs w:val="22"/>
        </w:rPr>
        <w:t>.</w:t>
      </w:r>
      <w:r w:rsidR="00856FA1">
        <w:rPr>
          <w:rFonts w:ascii="Arial" w:eastAsia="Arial" w:hAnsi="Arial" w:cs="Arial"/>
          <w:spacing w:val="2"/>
          <w:sz w:val="22"/>
          <w:szCs w:val="22"/>
        </w:rPr>
        <w:t>196</w:t>
      </w:r>
      <w:r>
        <w:rPr>
          <w:rFonts w:ascii="Arial" w:eastAsia="Arial" w:hAnsi="Arial" w:cs="Arial"/>
          <w:spacing w:val="2"/>
          <w:sz w:val="22"/>
          <w:szCs w:val="22"/>
        </w:rPr>
        <w:t>9</w:t>
      </w:r>
      <w:r w:rsidR="00856FA1">
        <w:rPr>
          <w:rFonts w:ascii="Arial" w:eastAsia="Arial" w:hAnsi="Arial" w:cs="Arial"/>
          <w:spacing w:val="2"/>
          <w:sz w:val="22"/>
          <w:szCs w:val="22"/>
        </w:rPr>
        <w:t>0</w:t>
      </w:r>
      <w:r>
        <w:rPr>
          <w:rFonts w:ascii="Arial" w:eastAsia="Arial" w:hAnsi="Arial" w:cs="Arial"/>
          <w:spacing w:val="2"/>
          <w:sz w:val="22"/>
          <w:szCs w:val="22"/>
        </w:rPr>
        <w:t>612</w:t>
      </w:r>
      <w:r w:rsidR="00856FA1">
        <w:rPr>
          <w:rFonts w:ascii="Arial" w:eastAsia="Arial" w:hAnsi="Arial" w:cs="Arial"/>
          <w:spacing w:val="1"/>
          <w:sz w:val="22"/>
          <w:szCs w:val="22"/>
        </w:rPr>
        <w:t xml:space="preserve"> </w:t>
      </w:r>
      <w:r w:rsidR="00856FA1">
        <w:rPr>
          <w:rFonts w:ascii="Arial" w:eastAsia="Arial" w:hAnsi="Arial" w:cs="Arial"/>
          <w:spacing w:val="-2"/>
          <w:sz w:val="22"/>
          <w:szCs w:val="22"/>
        </w:rPr>
        <w:t>1</w:t>
      </w:r>
      <w:r w:rsidR="00856FA1">
        <w:rPr>
          <w:rFonts w:ascii="Arial" w:eastAsia="Arial" w:hAnsi="Arial" w:cs="Arial"/>
          <w:spacing w:val="2"/>
          <w:sz w:val="22"/>
          <w:szCs w:val="22"/>
        </w:rPr>
        <w:t>9</w:t>
      </w:r>
      <w:r>
        <w:rPr>
          <w:rFonts w:ascii="Arial" w:eastAsia="Arial" w:hAnsi="Arial" w:cs="Arial"/>
          <w:spacing w:val="2"/>
          <w:sz w:val="22"/>
          <w:szCs w:val="22"/>
        </w:rPr>
        <w:t>98</w:t>
      </w:r>
      <w:r w:rsidR="00856FA1">
        <w:rPr>
          <w:rFonts w:ascii="Arial" w:eastAsia="Arial" w:hAnsi="Arial" w:cs="Arial"/>
          <w:spacing w:val="2"/>
          <w:sz w:val="22"/>
          <w:szCs w:val="22"/>
        </w:rPr>
        <w:t>0</w:t>
      </w:r>
      <w:r w:rsidR="00856FA1">
        <w:rPr>
          <w:rFonts w:ascii="Arial" w:eastAsia="Arial" w:hAnsi="Arial" w:cs="Arial"/>
          <w:sz w:val="22"/>
          <w:szCs w:val="22"/>
        </w:rPr>
        <w:t>3</w:t>
      </w:r>
      <w:r w:rsidR="00856FA1">
        <w:rPr>
          <w:rFonts w:ascii="Arial" w:eastAsia="Arial" w:hAnsi="Arial" w:cs="Arial"/>
          <w:spacing w:val="-3"/>
          <w:sz w:val="22"/>
          <w:szCs w:val="22"/>
        </w:rPr>
        <w:t xml:space="preserve"> </w:t>
      </w:r>
      <w:r>
        <w:rPr>
          <w:rFonts w:ascii="Arial" w:eastAsia="Arial" w:hAnsi="Arial" w:cs="Arial"/>
          <w:spacing w:val="-3"/>
          <w:sz w:val="22"/>
          <w:szCs w:val="22"/>
        </w:rPr>
        <w:t>1</w:t>
      </w:r>
      <w:r w:rsidR="00856FA1">
        <w:rPr>
          <w:rFonts w:ascii="Arial" w:eastAsia="Arial" w:hAnsi="Arial" w:cs="Arial"/>
          <w:spacing w:val="1"/>
          <w:sz w:val="22"/>
          <w:szCs w:val="22"/>
        </w:rPr>
        <w:t xml:space="preserve"> </w:t>
      </w:r>
      <w:r w:rsidR="00856FA1">
        <w:rPr>
          <w:rFonts w:ascii="Arial" w:eastAsia="Arial" w:hAnsi="Arial" w:cs="Arial"/>
          <w:spacing w:val="2"/>
          <w:sz w:val="22"/>
          <w:szCs w:val="22"/>
        </w:rPr>
        <w:t>00</w:t>
      </w:r>
      <w:r>
        <w:rPr>
          <w:rFonts w:ascii="Arial" w:eastAsia="Arial" w:hAnsi="Arial" w:cs="Arial"/>
          <w:sz w:val="22"/>
          <w:szCs w:val="22"/>
        </w:rPr>
        <w:t>6</w:t>
      </w:r>
    </w:p>
    <w:p w:rsidR="00363963" w:rsidRDefault="0001027C">
      <w:pPr>
        <w:spacing w:before="71"/>
        <w:ind w:left="4112" w:right="4031"/>
        <w:jc w:val="center"/>
        <w:rPr>
          <w:rFonts w:ascii="Arial" w:eastAsia="Arial" w:hAnsi="Arial" w:cs="Arial"/>
          <w:sz w:val="24"/>
          <w:szCs w:val="24"/>
        </w:rPr>
      </w:pPr>
      <w:r w:rsidRPr="0001027C">
        <w:lastRenderedPageBreak/>
        <w:pict>
          <v:shape id="_x0000_s1083" type="#_x0000_t75" style="position:absolute;left:0;text-align:left;margin-left:100pt;margin-top:67.5pt;width:455.6pt;height:21.15pt;z-index:-251670016;mso-position-horizontal-relative:page;mso-position-vertical-relative:page">
            <v:imagedata r:id="rId11" o:title=""/>
            <w10:wrap anchorx="page" anchory="page"/>
          </v:shape>
        </w:pict>
      </w:r>
      <w:r w:rsidR="00856FA1">
        <w:rPr>
          <w:rFonts w:ascii="Arial" w:eastAsia="Arial" w:hAnsi="Arial" w:cs="Arial"/>
          <w:b/>
          <w:spacing w:val="2"/>
          <w:sz w:val="24"/>
          <w:szCs w:val="24"/>
        </w:rPr>
        <w:t>D</w:t>
      </w:r>
      <w:r w:rsidR="00856FA1">
        <w:rPr>
          <w:rFonts w:ascii="Arial" w:eastAsia="Arial" w:hAnsi="Arial" w:cs="Arial"/>
          <w:b/>
          <w:spacing w:val="-9"/>
          <w:sz w:val="24"/>
          <w:szCs w:val="24"/>
        </w:rPr>
        <w:t>A</w:t>
      </w:r>
      <w:r w:rsidR="00856FA1">
        <w:rPr>
          <w:rFonts w:ascii="Arial" w:eastAsia="Arial" w:hAnsi="Arial" w:cs="Arial"/>
          <w:b/>
          <w:spacing w:val="1"/>
          <w:sz w:val="24"/>
          <w:szCs w:val="24"/>
        </w:rPr>
        <w:t>F</w:t>
      </w:r>
      <w:r w:rsidR="00856FA1">
        <w:rPr>
          <w:rFonts w:ascii="Arial" w:eastAsia="Arial" w:hAnsi="Arial" w:cs="Arial"/>
          <w:b/>
          <w:spacing w:val="5"/>
          <w:sz w:val="24"/>
          <w:szCs w:val="24"/>
        </w:rPr>
        <w:t>T</w:t>
      </w:r>
      <w:r w:rsidR="00856FA1">
        <w:rPr>
          <w:rFonts w:ascii="Arial" w:eastAsia="Arial" w:hAnsi="Arial" w:cs="Arial"/>
          <w:b/>
          <w:spacing w:val="-5"/>
          <w:sz w:val="24"/>
          <w:szCs w:val="24"/>
        </w:rPr>
        <w:t>A</w:t>
      </w:r>
      <w:r w:rsidR="00856FA1">
        <w:rPr>
          <w:rFonts w:ascii="Arial" w:eastAsia="Arial" w:hAnsi="Arial" w:cs="Arial"/>
          <w:b/>
          <w:sz w:val="24"/>
          <w:szCs w:val="24"/>
        </w:rPr>
        <w:t xml:space="preserve">R </w:t>
      </w:r>
      <w:r w:rsidR="00856FA1">
        <w:rPr>
          <w:rFonts w:ascii="Arial" w:eastAsia="Arial" w:hAnsi="Arial" w:cs="Arial"/>
          <w:b/>
          <w:spacing w:val="1"/>
          <w:sz w:val="24"/>
          <w:szCs w:val="24"/>
        </w:rPr>
        <w:t>I</w:t>
      </w:r>
      <w:r w:rsidR="00856FA1">
        <w:rPr>
          <w:rFonts w:ascii="Arial" w:eastAsia="Arial" w:hAnsi="Arial" w:cs="Arial"/>
          <w:b/>
          <w:sz w:val="24"/>
          <w:szCs w:val="24"/>
        </w:rPr>
        <w:t>SI</w:t>
      </w:r>
    </w:p>
    <w:p w:rsidR="00363963" w:rsidRDefault="00363963">
      <w:pPr>
        <w:spacing w:before="1" w:line="140" w:lineRule="exact"/>
        <w:rPr>
          <w:sz w:val="15"/>
          <w:szCs w:val="15"/>
        </w:rPr>
      </w:pPr>
    </w:p>
    <w:p w:rsidR="00363963" w:rsidRDefault="00363963">
      <w:pPr>
        <w:spacing w:line="200" w:lineRule="exact"/>
      </w:pPr>
    </w:p>
    <w:p w:rsidR="00363963" w:rsidRDefault="00363963">
      <w:pPr>
        <w:spacing w:line="200" w:lineRule="exact"/>
      </w:pPr>
    </w:p>
    <w:p w:rsidR="00363963" w:rsidRDefault="00856FA1" w:rsidP="008D3E41">
      <w:pPr>
        <w:tabs>
          <w:tab w:val="left" w:pos="9214"/>
        </w:tabs>
        <w:spacing w:line="258" w:lineRule="auto"/>
        <w:ind w:left="264" w:right="629"/>
        <w:jc w:val="both"/>
        <w:rPr>
          <w:rFonts w:ascii="Arial" w:eastAsia="Arial" w:hAnsi="Arial" w:cs="Arial"/>
          <w:sz w:val="22"/>
          <w:szCs w:val="22"/>
        </w:rPr>
      </w:pPr>
      <w:r>
        <w:rPr>
          <w:rFonts w:ascii="Arial" w:eastAsia="Arial" w:hAnsi="Arial" w:cs="Arial"/>
          <w:b/>
          <w:spacing w:val="5"/>
          <w:sz w:val="22"/>
          <w:szCs w:val="22"/>
        </w:rPr>
        <w:t>H</w:t>
      </w:r>
      <w:r>
        <w:rPr>
          <w:rFonts w:ascii="Arial" w:eastAsia="Arial" w:hAnsi="Arial" w:cs="Arial"/>
          <w:b/>
          <w:spacing w:val="-11"/>
          <w:sz w:val="22"/>
          <w:szCs w:val="22"/>
        </w:rPr>
        <w:t>A</w:t>
      </w:r>
      <w:r>
        <w:rPr>
          <w:rFonts w:ascii="Arial" w:eastAsia="Arial" w:hAnsi="Arial" w:cs="Arial"/>
          <w:b/>
          <w:spacing w:val="9"/>
          <w:sz w:val="22"/>
          <w:szCs w:val="22"/>
        </w:rPr>
        <w:t>L</w:t>
      </w:r>
      <w:r>
        <w:rPr>
          <w:rFonts w:ascii="Arial" w:eastAsia="Arial" w:hAnsi="Arial" w:cs="Arial"/>
          <w:b/>
          <w:spacing w:val="-7"/>
          <w:sz w:val="22"/>
          <w:szCs w:val="22"/>
        </w:rPr>
        <w:t>A</w:t>
      </w:r>
      <w:r>
        <w:rPr>
          <w:rFonts w:ascii="Arial" w:eastAsia="Arial" w:hAnsi="Arial" w:cs="Arial"/>
          <w:b/>
          <w:spacing w:val="5"/>
          <w:sz w:val="22"/>
          <w:szCs w:val="22"/>
        </w:rPr>
        <w:t>M</w:t>
      </w:r>
      <w:r>
        <w:rPr>
          <w:rFonts w:ascii="Arial" w:eastAsia="Arial" w:hAnsi="Arial" w:cs="Arial"/>
          <w:b/>
          <w:spacing w:val="-7"/>
          <w:sz w:val="22"/>
          <w:szCs w:val="22"/>
        </w:rPr>
        <w:t>A</w:t>
      </w:r>
      <w:r>
        <w:rPr>
          <w:rFonts w:ascii="Arial" w:eastAsia="Arial" w:hAnsi="Arial" w:cs="Arial"/>
          <w:b/>
          <w:sz w:val="22"/>
          <w:szCs w:val="22"/>
        </w:rPr>
        <w:t xml:space="preserve">N </w:t>
      </w:r>
      <w:r>
        <w:rPr>
          <w:rFonts w:ascii="Arial" w:eastAsia="Arial" w:hAnsi="Arial" w:cs="Arial"/>
          <w:b/>
          <w:spacing w:val="1"/>
          <w:sz w:val="22"/>
          <w:szCs w:val="22"/>
        </w:rPr>
        <w:t>PENGE</w:t>
      </w:r>
      <w:r>
        <w:rPr>
          <w:rFonts w:ascii="Arial" w:eastAsia="Arial" w:hAnsi="Arial" w:cs="Arial"/>
          <w:b/>
          <w:spacing w:val="5"/>
          <w:sz w:val="22"/>
          <w:szCs w:val="22"/>
        </w:rPr>
        <w:t>S</w:t>
      </w:r>
      <w:r>
        <w:rPr>
          <w:rFonts w:ascii="Arial" w:eastAsia="Arial" w:hAnsi="Arial" w:cs="Arial"/>
          <w:b/>
          <w:spacing w:val="-11"/>
          <w:sz w:val="22"/>
          <w:szCs w:val="22"/>
        </w:rPr>
        <w:t>A</w:t>
      </w:r>
      <w:r>
        <w:rPr>
          <w:rFonts w:ascii="Arial" w:eastAsia="Arial" w:hAnsi="Arial" w:cs="Arial"/>
          <w:b/>
          <w:spacing w:val="9"/>
          <w:sz w:val="22"/>
          <w:szCs w:val="22"/>
        </w:rPr>
        <w:t>H</w:t>
      </w:r>
      <w:r>
        <w:rPr>
          <w:rFonts w:ascii="Arial" w:eastAsia="Arial" w:hAnsi="Arial" w:cs="Arial"/>
          <w:b/>
          <w:spacing w:val="-11"/>
          <w:sz w:val="22"/>
          <w:szCs w:val="22"/>
        </w:rPr>
        <w:t>A</w:t>
      </w:r>
      <w:r>
        <w:rPr>
          <w:rFonts w:ascii="Arial" w:eastAsia="Arial" w:hAnsi="Arial" w:cs="Arial"/>
          <w:b/>
          <w:sz w:val="22"/>
          <w:szCs w:val="22"/>
        </w:rPr>
        <w:t xml:space="preserve">N </w:t>
      </w:r>
      <w:r>
        <w:rPr>
          <w:rFonts w:ascii="Arial" w:eastAsia="Arial" w:hAnsi="Arial" w:cs="Arial"/>
          <w:b/>
          <w:spacing w:val="4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i </w:t>
      </w:r>
      <w:r>
        <w:rPr>
          <w:rFonts w:ascii="Arial" w:eastAsia="Arial" w:hAnsi="Arial" w:cs="Arial"/>
          <w:b/>
          <w:spacing w:val="5"/>
          <w:sz w:val="22"/>
          <w:szCs w:val="22"/>
        </w:rPr>
        <w:t>K</w:t>
      </w:r>
      <w:r>
        <w:rPr>
          <w:rFonts w:ascii="Arial" w:eastAsia="Arial" w:hAnsi="Arial" w:cs="Arial"/>
          <w:b/>
          <w:spacing w:val="-11"/>
          <w:sz w:val="22"/>
          <w:szCs w:val="22"/>
        </w:rPr>
        <w:t>A</w:t>
      </w:r>
      <w:r>
        <w:rPr>
          <w:rFonts w:ascii="Arial" w:eastAsia="Arial" w:hAnsi="Arial" w:cs="Arial"/>
          <w:b/>
          <w:spacing w:val="9"/>
          <w:sz w:val="22"/>
          <w:szCs w:val="22"/>
        </w:rPr>
        <w:t>T</w:t>
      </w:r>
      <w:r>
        <w:rPr>
          <w:rFonts w:ascii="Arial" w:eastAsia="Arial" w:hAnsi="Arial" w:cs="Arial"/>
          <w:b/>
          <w:sz w:val="22"/>
          <w:szCs w:val="22"/>
        </w:rPr>
        <w:t>A</w:t>
      </w:r>
      <w:r>
        <w:rPr>
          <w:rFonts w:ascii="Arial" w:eastAsia="Arial" w:hAnsi="Arial" w:cs="Arial"/>
          <w:b/>
          <w:spacing w:val="-8"/>
          <w:sz w:val="22"/>
          <w:szCs w:val="22"/>
        </w:rPr>
        <w:t xml:space="preserve"> </w:t>
      </w:r>
      <w:r>
        <w:rPr>
          <w:rFonts w:ascii="Arial" w:eastAsia="Arial" w:hAnsi="Arial" w:cs="Arial"/>
          <w:b/>
          <w:spacing w:val="1"/>
          <w:sz w:val="22"/>
          <w:szCs w:val="22"/>
        </w:rPr>
        <w:t>PEN</w:t>
      </w:r>
      <w:r>
        <w:rPr>
          <w:rFonts w:ascii="Arial" w:eastAsia="Arial" w:hAnsi="Arial" w:cs="Arial"/>
          <w:b/>
          <w:spacing w:val="5"/>
          <w:sz w:val="22"/>
          <w:szCs w:val="22"/>
        </w:rPr>
        <w:t>G</w:t>
      </w:r>
      <w:r>
        <w:rPr>
          <w:rFonts w:ascii="Arial" w:eastAsia="Arial" w:hAnsi="Arial" w:cs="Arial"/>
          <w:b/>
          <w:spacing w:val="-11"/>
          <w:sz w:val="22"/>
          <w:szCs w:val="22"/>
        </w:rPr>
        <w:t>A</w:t>
      </w:r>
      <w:r>
        <w:rPr>
          <w:rFonts w:ascii="Arial" w:eastAsia="Arial" w:hAnsi="Arial" w:cs="Arial"/>
          <w:b/>
          <w:spacing w:val="1"/>
          <w:sz w:val="22"/>
          <w:szCs w:val="22"/>
        </w:rPr>
        <w:t>N</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pacing w:val="3"/>
          <w:sz w:val="22"/>
          <w:szCs w:val="22"/>
        </w:rPr>
        <w:t>R</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1"/>
          <w:sz w:val="22"/>
          <w:szCs w:val="22"/>
        </w:rPr>
        <w:t xml:space="preserve">ii </w:t>
      </w:r>
      <w:r>
        <w:rPr>
          <w:rFonts w:ascii="Arial" w:eastAsia="Arial" w:hAnsi="Arial" w:cs="Arial"/>
          <w:b/>
          <w:spacing w:val="5"/>
          <w:sz w:val="22"/>
          <w:szCs w:val="22"/>
        </w:rPr>
        <w:t>D</w:t>
      </w:r>
      <w:r>
        <w:rPr>
          <w:rFonts w:ascii="Arial" w:eastAsia="Arial" w:hAnsi="Arial" w:cs="Arial"/>
          <w:b/>
          <w:spacing w:val="-11"/>
          <w:sz w:val="22"/>
          <w:szCs w:val="22"/>
        </w:rPr>
        <w:t>A</w:t>
      </w:r>
      <w:r>
        <w:rPr>
          <w:rFonts w:ascii="Arial" w:eastAsia="Arial" w:hAnsi="Arial" w:cs="Arial"/>
          <w:b/>
          <w:spacing w:val="1"/>
          <w:sz w:val="22"/>
          <w:szCs w:val="22"/>
        </w:rPr>
        <w:t>F</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z w:val="22"/>
          <w:szCs w:val="22"/>
        </w:rPr>
        <w:t>R</w:t>
      </w:r>
      <w:r>
        <w:rPr>
          <w:rFonts w:ascii="Arial" w:eastAsia="Arial" w:hAnsi="Arial" w:cs="Arial"/>
          <w:b/>
          <w:spacing w:val="4"/>
          <w:sz w:val="22"/>
          <w:szCs w:val="22"/>
        </w:rPr>
        <w:t xml:space="preserve"> </w:t>
      </w:r>
      <w:r>
        <w:rPr>
          <w:rFonts w:ascii="Arial" w:eastAsia="Arial" w:hAnsi="Arial" w:cs="Arial"/>
          <w:b/>
          <w:spacing w:val="-5"/>
          <w:sz w:val="22"/>
          <w:szCs w:val="22"/>
        </w:rPr>
        <w:t>I</w:t>
      </w:r>
      <w:r>
        <w:rPr>
          <w:rFonts w:ascii="Arial" w:eastAsia="Arial" w:hAnsi="Arial" w:cs="Arial"/>
          <w:b/>
          <w:spacing w:val="5"/>
          <w:sz w:val="22"/>
          <w:szCs w:val="22"/>
        </w:rPr>
        <w:t>S</w:t>
      </w:r>
      <w:r>
        <w:rPr>
          <w:rFonts w:ascii="Arial" w:eastAsia="Arial" w:hAnsi="Arial" w:cs="Arial"/>
          <w:b/>
          <w:sz w:val="22"/>
          <w:szCs w:val="22"/>
        </w:rPr>
        <w:t xml:space="preserve">I      </w:t>
      </w:r>
      <w:r>
        <w:rPr>
          <w:rFonts w:ascii="Arial" w:eastAsia="Arial" w:hAnsi="Arial" w:cs="Arial"/>
          <w:b/>
          <w:spacing w:val="2"/>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4"/>
          <w:sz w:val="22"/>
          <w:szCs w:val="22"/>
        </w:rPr>
        <w:t>…</w:t>
      </w:r>
      <w:r w:rsidR="00921AC3">
        <w:rPr>
          <w:rFonts w:ascii="Arial" w:eastAsia="Arial" w:hAnsi="Arial" w:cs="Arial"/>
          <w:spacing w:val="-1"/>
          <w:sz w:val="22"/>
          <w:szCs w:val="22"/>
        </w:rPr>
        <w:t>…</w:t>
      </w:r>
      <w:r w:rsidR="008D3E41">
        <w:rPr>
          <w:rFonts w:ascii="Arial" w:eastAsia="Arial" w:hAnsi="Arial" w:cs="Arial"/>
          <w:spacing w:val="4"/>
          <w:sz w:val="22"/>
          <w:szCs w:val="22"/>
        </w:rPr>
        <w:t>…..</w:t>
      </w:r>
      <w:r w:rsidR="00921AC3">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1"/>
          <w:sz w:val="22"/>
          <w:szCs w:val="22"/>
        </w:rPr>
        <w:t>ii</w:t>
      </w:r>
      <w:r>
        <w:rPr>
          <w:rFonts w:ascii="Arial" w:eastAsia="Arial" w:hAnsi="Arial" w:cs="Arial"/>
          <w:sz w:val="22"/>
          <w:szCs w:val="22"/>
        </w:rPr>
        <w:t>i</w:t>
      </w:r>
    </w:p>
    <w:p w:rsidR="00363963" w:rsidRDefault="00856FA1" w:rsidP="009F5151">
      <w:pPr>
        <w:spacing w:before="20"/>
        <w:ind w:left="264" w:right="346"/>
        <w:jc w:val="both"/>
        <w:rPr>
          <w:rFonts w:ascii="Arial" w:eastAsia="Arial" w:hAnsi="Arial" w:cs="Arial"/>
          <w:sz w:val="22"/>
          <w:szCs w:val="22"/>
        </w:rPr>
      </w:pPr>
      <w:r>
        <w:rPr>
          <w:rFonts w:ascii="Arial" w:eastAsia="Arial" w:hAnsi="Arial" w:cs="Arial"/>
          <w:b/>
          <w:spacing w:val="-5"/>
          <w:sz w:val="22"/>
          <w:szCs w:val="22"/>
        </w:rPr>
        <w:t>I</w:t>
      </w:r>
      <w:r>
        <w:rPr>
          <w:rFonts w:ascii="Arial" w:eastAsia="Arial" w:hAnsi="Arial" w:cs="Arial"/>
          <w:b/>
          <w:spacing w:val="1"/>
          <w:sz w:val="22"/>
          <w:szCs w:val="22"/>
        </w:rPr>
        <w:t>DEN</w:t>
      </w:r>
      <w:r>
        <w:rPr>
          <w:rFonts w:ascii="Arial" w:eastAsia="Arial" w:hAnsi="Arial" w:cs="Arial"/>
          <w:b/>
          <w:spacing w:val="5"/>
          <w:sz w:val="22"/>
          <w:szCs w:val="22"/>
        </w:rPr>
        <w:t>T</w:t>
      </w:r>
      <w:r>
        <w:rPr>
          <w:rFonts w:ascii="Arial" w:eastAsia="Arial" w:hAnsi="Arial" w:cs="Arial"/>
          <w:b/>
          <w:spacing w:val="-5"/>
          <w:sz w:val="22"/>
          <w:szCs w:val="22"/>
        </w:rPr>
        <w:t>I</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z w:val="22"/>
          <w:szCs w:val="22"/>
        </w:rPr>
        <w:t xml:space="preserve">S </w:t>
      </w:r>
      <w:r>
        <w:rPr>
          <w:rFonts w:ascii="Arial" w:eastAsia="Arial" w:hAnsi="Arial" w:cs="Arial"/>
          <w:b/>
          <w:spacing w:val="1"/>
          <w:sz w:val="22"/>
          <w:szCs w:val="22"/>
        </w:rPr>
        <w:t>PROG</w:t>
      </w:r>
      <w:r>
        <w:rPr>
          <w:rFonts w:ascii="Arial" w:eastAsia="Arial" w:hAnsi="Arial" w:cs="Arial"/>
          <w:b/>
          <w:spacing w:val="5"/>
          <w:sz w:val="22"/>
          <w:szCs w:val="22"/>
        </w:rPr>
        <w:t>R</w:t>
      </w:r>
      <w:r>
        <w:rPr>
          <w:rFonts w:ascii="Arial" w:eastAsia="Arial" w:hAnsi="Arial" w:cs="Arial"/>
          <w:b/>
          <w:spacing w:val="-7"/>
          <w:sz w:val="22"/>
          <w:szCs w:val="22"/>
        </w:rPr>
        <w:t>A</w:t>
      </w:r>
      <w:r>
        <w:rPr>
          <w:rFonts w:ascii="Arial" w:eastAsia="Arial" w:hAnsi="Arial" w:cs="Arial"/>
          <w:b/>
          <w:sz w:val="22"/>
          <w:szCs w:val="22"/>
        </w:rPr>
        <w:t>M</w:t>
      </w:r>
      <w:r>
        <w:rPr>
          <w:rFonts w:ascii="Arial" w:eastAsia="Arial" w:hAnsi="Arial" w:cs="Arial"/>
          <w:b/>
          <w:spacing w:val="-4"/>
          <w:sz w:val="22"/>
          <w:szCs w:val="22"/>
        </w:rPr>
        <w:t xml:space="preserve"> </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1"/>
          <w:sz w:val="22"/>
          <w:szCs w:val="22"/>
        </w:rPr>
        <w:t>UD</w:t>
      </w:r>
      <w:r>
        <w:rPr>
          <w:rFonts w:ascii="Arial" w:eastAsia="Arial" w:hAnsi="Arial" w:cs="Arial"/>
          <w:b/>
          <w:sz w:val="22"/>
          <w:szCs w:val="22"/>
        </w:rPr>
        <w:t xml:space="preserve">I       </w:t>
      </w:r>
      <w:r>
        <w:rPr>
          <w:rFonts w:ascii="Arial" w:eastAsia="Arial" w:hAnsi="Arial" w:cs="Arial"/>
          <w:b/>
          <w:spacing w:val="19"/>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sidR="00DA07AA">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w:t>
      </w:r>
      <w:r w:rsidR="009F5151">
        <w:rPr>
          <w:rFonts w:ascii="Arial" w:eastAsia="Arial" w:hAnsi="Arial" w:cs="Arial"/>
          <w:sz w:val="22"/>
          <w:szCs w:val="22"/>
        </w:rPr>
        <w:t xml:space="preserve">...... </w:t>
      </w:r>
      <w:r>
        <w:rPr>
          <w:rFonts w:ascii="Arial" w:eastAsia="Arial" w:hAnsi="Arial" w:cs="Arial"/>
          <w:spacing w:val="-5"/>
          <w:sz w:val="22"/>
          <w:szCs w:val="22"/>
        </w:rPr>
        <w:t>i</w:t>
      </w:r>
      <w:r>
        <w:rPr>
          <w:rFonts w:ascii="Arial" w:eastAsia="Arial" w:hAnsi="Arial" w:cs="Arial"/>
          <w:sz w:val="22"/>
          <w:szCs w:val="22"/>
        </w:rPr>
        <w:t>v</w:t>
      </w:r>
    </w:p>
    <w:p w:rsidR="00363963" w:rsidRDefault="00363963">
      <w:pPr>
        <w:spacing w:before="7" w:line="120" w:lineRule="exact"/>
        <w:rPr>
          <w:sz w:val="12"/>
          <w:szCs w:val="12"/>
        </w:rPr>
      </w:pPr>
    </w:p>
    <w:p w:rsidR="00363963" w:rsidRDefault="00363963">
      <w:pPr>
        <w:spacing w:line="200" w:lineRule="exact"/>
      </w:pPr>
    </w:p>
    <w:p w:rsidR="00363963" w:rsidRDefault="00856FA1">
      <w:pPr>
        <w:ind w:left="264" w:right="4070"/>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B</w:t>
      </w:r>
      <w:r>
        <w:rPr>
          <w:rFonts w:ascii="Arial" w:eastAsia="Arial" w:hAnsi="Arial" w:cs="Arial"/>
          <w:b/>
          <w:spacing w:val="4"/>
          <w:sz w:val="22"/>
          <w:szCs w:val="22"/>
        </w:rPr>
        <w:t xml:space="preserve"> </w:t>
      </w:r>
      <w:r>
        <w:rPr>
          <w:rFonts w:ascii="Arial" w:eastAsia="Arial" w:hAnsi="Arial" w:cs="Arial"/>
          <w:b/>
          <w:sz w:val="22"/>
          <w:szCs w:val="22"/>
        </w:rPr>
        <w:t>I</w:t>
      </w:r>
      <w:r>
        <w:rPr>
          <w:rFonts w:ascii="Arial" w:eastAsia="Arial" w:hAnsi="Arial" w:cs="Arial"/>
          <w:b/>
          <w:spacing w:val="-2"/>
          <w:sz w:val="22"/>
          <w:szCs w:val="22"/>
        </w:rPr>
        <w:t xml:space="preserve"> </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5"/>
          <w:sz w:val="22"/>
          <w:szCs w:val="22"/>
        </w:rPr>
        <w:t>V</w:t>
      </w:r>
      <w:r>
        <w:rPr>
          <w:rFonts w:ascii="Arial" w:eastAsia="Arial" w:hAnsi="Arial" w:cs="Arial"/>
          <w:b/>
          <w:spacing w:val="-5"/>
          <w:sz w:val="22"/>
          <w:szCs w:val="22"/>
        </w:rPr>
        <w:t>I</w:t>
      </w:r>
      <w:r>
        <w:rPr>
          <w:rFonts w:ascii="Arial" w:eastAsia="Arial" w:hAnsi="Arial" w:cs="Arial"/>
          <w:b/>
          <w:spacing w:val="1"/>
          <w:sz w:val="22"/>
          <w:szCs w:val="22"/>
        </w:rPr>
        <w:t>S</w:t>
      </w:r>
      <w:r>
        <w:rPr>
          <w:rFonts w:ascii="Arial" w:eastAsia="Arial" w:hAnsi="Arial" w:cs="Arial"/>
          <w:b/>
          <w:spacing w:val="-1"/>
          <w:sz w:val="22"/>
          <w:szCs w:val="22"/>
        </w:rPr>
        <w:t>I</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z w:val="22"/>
          <w:szCs w:val="22"/>
        </w:rPr>
        <w:t>M</w:t>
      </w:r>
      <w:r>
        <w:rPr>
          <w:rFonts w:ascii="Arial" w:eastAsia="Arial" w:hAnsi="Arial" w:cs="Arial"/>
          <w:b/>
          <w:spacing w:val="-5"/>
          <w:sz w:val="22"/>
          <w:szCs w:val="22"/>
        </w:rPr>
        <w:t>I</w:t>
      </w:r>
      <w:r>
        <w:rPr>
          <w:rFonts w:ascii="Arial" w:eastAsia="Arial" w:hAnsi="Arial" w:cs="Arial"/>
          <w:b/>
          <w:spacing w:val="5"/>
          <w:sz w:val="22"/>
          <w:szCs w:val="22"/>
        </w:rPr>
        <w:t>S</w:t>
      </w:r>
      <w:r>
        <w:rPr>
          <w:rFonts w:ascii="Arial" w:eastAsia="Arial" w:hAnsi="Arial" w:cs="Arial"/>
          <w:b/>
          <w:sz w:val="22"/>
          <w:szCs w:val="22"/>
        </w:rPr>
        <w:t>I</w:t>
      </w:r>
      <w:r>
        <w:rPr>
          <w:rFonts w:ascii="Arial" w:eastAsia="Arial" w:hAnsi="Arial" w:cs="Arial"/>
          <w:b/>
          <w:spacing w:val="-6"/>
          <w:sz w:val="22"/>
          <w:szCs w:val="22"/>
        </w:rPr>
        <w:t xml:space="preserve"> </w:t>
      </w:r>
      <w:r>
        <w:rPr>
          <w:rFonts w:ascii="Arial" w:eastAsia="Arial" w:hAnsi="Arial" w:cs="Arial"/>
          <w:b/>
          <w:spacing w:val="9"/>
          <w:sz w:val="22"/>
          <w:szCs w:val="22"/>
        </w:rPr>
        <w:t>D</w:t>
      </w:r>
      <w:r>
        <w:rPr>
          <w:rFonts w:ascii="Arial" w:eastAsia="Arial" w:hAnsi="Arial" w:cs="Arial"/>
          <w:b/>
          <w:spacing w:val="-7"/>
          <w:sz w:val="22"/>
          <w:szCs w:val="22"/>
        </w:rPr>
        <w:t>A</w:t>
      </w:r>
      <w:r>
        <w:rPr>
          <w:rFonts w:ascii="Arial" w:eastAsia="Arial" w:hAnsi="Arial" w:cs="Arial"/>
          <w:b/>
          <w:sz w:val="22"/>
          <w:szCs w:val="22"/>
        </w:rPr>
        <w:t xml:space="preserve">N </w:t>
      </w:r>
      <w:r>
        <w:rPr>
          <w:rFonts w:ascii="Arial" w:eastAsia="Arial" w:hAnsi="Arial" w:cs="Arial"/>
          <w:b/>
          <w:spacing w:val="5"/>
          <w:sz w:val="22"/>
          <w:szCs w:val="22"/>
        </w:rPr>
        <w:t>T</w:t>
      </w:r>
      <w:r>
        <w:rPr>
          <w:rFonts w:ascii="Arial" w:eastAsia="Arial" w:hAnsi="Arial" w:cs="Arial"/>
          <w:b/>
          <w:spacing w:val="1"/>
          <w:sz w:val="22"/>
          <w:szCs w:val="22"/>
        </w:rPr>
        <w:t>U</w:t>
      </w:r>
      <w:r>
        <w:rPr>
          <w:rFonts w:ascii="Arial" w:eastAsia="Arial" w:hAnsi="Arial" w:cs="Arial"/>
          <w:b/>
          <w:spacing w:val="-2"/>
          <w:sz w:val="22"/>
          <w:szCs w:val="22"/>
        </w:rPr>
        <w:t>J</w:t>
      </w:r>
      <w:r>
        <w:rPr>
          <w:rFonts w:ascii="Arial" w:eastAsia="Arial" w:hAnsi="Arial" w:cs="Arial"/>
          <w:b/>
          <w:spacing w:val="5"/>
          <w:sz w:val="22"/>
          <w:szCs w:val="22"/>
        </w:rPr>
        <w:t>U</w:t>
      </w:r>
      <w:r>
        <w:rPr>
          <w:rFonts w:ascii="Arial" w:eastAsia="Arial" w:hAnsi="Arial" w:cs="Arial"/>
          <w:b/>
          <w:spacing w:val="-11"/>
          <w:sz w:val="22"/>
          <w:szCs w:val="22"/>
        </w:rPr>
        <w:t>A</w:t>
      </w:r>
      <w:r>
        <w:rPr>
          <w:rFonts w:ascii="Arial" w:eastAsia="Arial" w:hAnsi="Arial" w:cs="Arial"/>
          <w:b/>
          <w:sz w:val="22"/>
          <w:szCs w:val="22"/>
        </w:rPr>
        <w:t xml:space="preserve">N </w:t>
      </w:r>
      <w:r>
        <w:rPr>
          <w:rFonts w:ascii="Arial" w:eastAsia="Arial" w:hAnsi="Arial" w:cs="Arial"/>
          <w:b/>
          <w:spacing w:val="1"/>
          <w:sz w:val="22"/>
          <w:szCs w:val="22"/>
        </w:rPr>
        <w:t>PROG</w:t>
      </w:r>
      <w:r>
        <w:rPr>
          <w:rFonts w:ascii="Arial" w:eastAsia="Arial" w:hAnsi="Arial" w:cs="Arial"/>
          <w:b/>
          <w:spacing w:val="5"/>
          <w:sz w:val="22"/>
          <w:szCs w:val="22"/>
        </w:rPr>
        <w:t>R</w:t>
      </w:r>
      <w:r>
        <w:rPr>
          <w:rFonts w:ascii="Arial" w:eastAsia="Arial" w:hAnsi="Arial" w:cs="Arial"/>
          <w:b/>
          <w:spacing w:val="-7"/>
          <w:sz w:val="22"/>
          <w:szCs w:val="22"/>
        </w:rPr>
        <w:t>A</w:t>
      </w:r>
      <w:r>
        <w:rPr>
          <w:rFonts w:ascii="Arial" w:eastAsia="Arial" w:hAnsi="Arial" w:cs="Arial"/>
          <w:b/>
          <w:sz w:val="22"/>
          <w:szCs w:val="22"/>
        </w:rPr>
        <w:t xml:space="preserve">M </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U</w:t>
      </w:r>
      <w:r>
        <w:rPr>
          <w:rFonts w:ascii="Arial" w:eastAsia="Arial" w:hAnsi="Arial" w:cs="Arial"/>
          <w:b/>
          <w:spacing w:val="1"/>
          <w:sz w:val="22"/>
          <w:szCs w:val="22"/>
        </w:rPr>
        <w:t>D</w:t>
      </w:r>
      <w:r>
        <w:rPr>
          <w:rFonts w:ascii="Arial" w:eastAsia="Arial" w:hAnsi="Arial" w:cs="Arial"/>
          <w:b/>
          <w:sz w:val="22"/>
          <w:szCs w:val="22"/>
        </w:rPr>
        <w:t>I</w:t>
      </w:r>
    </w:p>
    <w:p w:rsidR="00363963" w:rsidRDefault="00856FA1">
      <w:pPr>
        <w:spacing w:before="43"/>
        <w:ind w:left="985"/>
        <w:rPr>
          <w:rFonts w:ascii="Arial" w:eastAsia="Arial" w:hAnsi="Arial" w:cs="Arial"/>
          <w:sz w:val="22"/>
          <w:szCs w:val="22"/>
        </w:rPr>
      </w:pP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 xml:space="preserve">.    </w:t>
      </w:r>
      <w:r>
        <w:rPr>
          <w:rFonts w:ascii="Arial" w:eastAsia="Arial" w:hAnsi="Arial" w:cs="Arial"/>
          <w:spacing w:val="46"/>
          <w:sz w:val="22"/>
          <w:szCs w:val="22"/>
        </w:rPr>
        <w:t xml:space="preserve"> </w:t>
      </w:r>
      <w:r>
        <w:rPr>
          <w:rFonts w:ascii="Arial" w:eastAsia="Arial" w:hAnsi="Arial" w:cs="Arial"/>
          <w:spacing w:val="1"/>
          <w:sz w:val="22"/>
          <w:szCs w:val="22"/>
        </w:rPr>
        <w:t>V</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z w:val="22"/>
          <w:szCs w:val="22"/>
        </w:rPr>
        <w:t xml:space="preserve">i    </w:t>
      </w:r>
      <w:r>
        <w:rPr>
          <w:rFonts w:ascii="Arial" w:eastAsia="Arial" w:hAnsi="Arial" w:cs="Arial"/>
          <w:spacing w:val="59"/>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7"/>
          <w:sz w:val="22"/>
          <w:szCs w:val="22"/>
        </w:rPr>
        <w:t xml:space="preserve"> </w:t>
      </w:r>
      <w:r>
        <w:rPr>
          <w:rFonts w:ascii="Arial" w:eastAsia="Arial" w:hAnsi="Arial" w:cs="Arial"/>
          <w:sz w:val="22"/>
          <w:szCs w:val="22"/>
        </w:rPr>
        <w:t>1</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46"/>
          <w:sz w:val="22"/>
          <w:szCs w:val="22"/>
        </w:rPr>
        <w:t xml:space="preserve"> </w:t>
      </w:r>
      <w:r>
        <w:rPr>
          <w:rFonts w:ascii="Arial" w:eastAsia="Arial" w:hAnsi="Arial" w:cs="Arial"/>
          <w:sz w:val="22"/>
          <w:szCs w:val="22"/>
        </w:rPr>
        <w:t>M</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z w:val="22"/>
          <w:szCs w:val="22"/>
        </w:rPr>
        <w:t xml:space="preserve">i    </w:t>
      </w:r>
      <w:r>
        <w:rPr>
          <w:rFonts w:ascii="Arial" w:eastAsia="Arial" w:hAnsi="Arial" w:cs="Arial"/>
          <w:spacing w:val="23"/>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7"/>
          <w:sz w:val="22"/>
          <w:szCs w:val="22"/>
        </w:rPr>
        <w:t xml:space="preserve"> </w:t>
      </w:r>
      <w:r>
        <w:rPr>
          <w:rFonts w:ascii="Arial" w:eastAsia="Arial" w:hAnsi="Arial" w:cs="Arial"/>
          <w:sz w:val="22"/>
          <w:szCs w:val="22"/>
        </w:rPr>
        <w:t>1</w:t>
      </w:r>
    </w:p>
    <w:p w:rsidR="00363963" w:rsidRDefault="00856FA1">
      <w:pPr>
        <w:spacing w:before="35"/>
        <w:ind w:left="985"/>
        <w:rPr>
          <w:rFonts w:ascii="Arial" w:eastAsia="Arial" w:hAnsi="Arial" w:cs="Arial"/>
          <w:sz w:val="22"/>
          <w:szCs w:val="22"/>
        </w:rPr>
      </w:pP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2"/>
          <w:sz w:val="22"/>
          <w:szCs w:val="22"/>
        </w:rPr>
        <w:t>3</w:t>
      </w:r>
      <w:r>
        <w:rPr>
          <w:rFonts w:ascii="Arial" w:eastAsia="Arial" w:hAnsi="Arial" w:cs="Arial"/>
          <w:sz w:val="22"/>
          <w:szCs w:val="22"/>
        </w:rPr>
        <w:t xml:space="preserve">.    </w:t>
      </w:r>
      <w:r>
        <w:rPr>
          <w:rFonts w:ascii="Arial" w:eastAsia="Arial" w:hAnsi="Arial" w:cs="Arial"/>
          <w:spacing w:val="46"/>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36"/>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9"/>
          <w:sz w:val="22"/>
          <w:szCs w:val="22"/>
        </w:rPr>
        <w:t xml:space="preserve"> </w:t>
      </w:r>
      <w:r>
        <w:rPr>
          <w:rFonts w:ascii="Arial" w:eastAsia="Arial" w:hAnsi="Arial" w:cs="Arial"/>
          <w:sz w:val="22"/>
          <w:szCs w:val="22"/>
        </w:rPr>
        <w:t>1</w:t>
      </w:r>
    </w:p>
    <w:p w:rsidR="00C12D6F" w:rsidRDefault="00C12D6F">
      <w:pPr>
        <w:spacing w:before="35"/>
        <w:ind w:left="985"/>
        <w:rPr>
          <w:rFonts w:ascii="Arial" w:eastAsia="Arial" w:hAnsi="Arial" w:cs="Arial"/>
          <w:sz w:val="22"/>
          <w:szCs w:val="22"/>
        </w:rPr>
      </w:pPr>
      <w:r>
        <w:rPr>
          <w:rFonts w:ascii="Arial" w:eastAsia="Arial" w:hAnsi="Arial" w:cs="Arial"/>
          <w:sz w:val="22"/>
          <w:szCs w:val="22"/>
        </w:rPr>
        <w:t xml:space="preserve">1.4 </w:t>
      </w:r>
      <w:r>
        <w:rPr>
          <w:rFonts w:ascii="Arial" w:eastAsia="Arial" w:hAnsi="Arial" w:cs="Arial"/>
          <w:sz w:val="22"/>
          <w:szCs w:val="22"/>
        </w:rPr>
        <w:tab/>
        <w:t xml:space="preserve">     Strategi Pencapaian Tujuan</w:t>
      </w:r>
    </w:p>
    <w:p w:rsidR="00363963" w:rsidRDefault="00856FA1">
      <w:pPr>
        <w:spacing w:before="35"/>
        <w:ind w:left="264" w:right="497"/>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B</w:t>
      </w:r>
      <w:r>
        <w:rPr>
          <w:rFonts w:ascii="Arial" w:eastAsia="Arial" w:hAnsi="Arial" w:cs="Arial"/>
          <w:b/>
          <w:spacing w:val="4"/>
          <w:sz w:val="22"/>
          <w:szCs w:val="22"/>
        </w:rPr>
        <w:t xml:space="preserve"> </w:t>
      </w:r>
      <w:r>
        <w:rPr>
          <w:rFonts w:ascii="Arial" w:eastAsia="Arial" w:hAnsi="Arial" w:cs="Arial"/>
          <w:b/>
          <w:spacing w:val="-1"/>
          <w:sz w:val="22"/>
          <w:szCs w:val="22"/>
        </w:rPr>
        <w:t>II</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5"/>
          <w:sz w:val="22"/>
          <w:szCs w:val="22"/>
        </w:rPr>
        <w:t>H</w:t>
      </w:r>
      <w:r>
        <w:rPr>
          <w:rFonts w:ascii="Arial" w:eastAsia="Arial" w:hAnsi="Arial" w:cs="Arial"/>
          <w:b/>
          <w:spacing w:val="-7"/>
          <w:sz w:val="22"/>
          <w:szCs w:val="22"/>
        </w:rPr>
        <w:t>A</w:t>
      </w:r>
      <w:r>
        <w:rPr>
          <w:rFonts w:ascii="Arial" w:eastAsia="Arial" w:hAnsi="Arial" w:cs="Arial"/>
          <w:b/>
          <w:spacing w:val="5"/>
          <w:sz w:val="22"/>
          <w:szCs w:val="22"/>
        </w:rPr>
        <w:t>S</w:t>
      </w:r>
      <w:r>
        <w:rPr>
          <w:rFonts w:ascii="Arial" w:eastAsia="Arial" w:hAnsi="Arial" w:cs="Arial"/>
          <w:b/>
          <w:spacing w:val="-5"/>
          <w:sz w:val="22"/>
          <w:szCs w:val="22"/>
        </w:rPr>
        <w:t>I</w:t>
      </w:r>
      <w:r>
        <w:rPr>
          <w:rFonts w:ascii="Arial" w:eastAsia="Arial" w:hAnsi="Arial" w:cs="Arial"/>
          <w:b/>
          <w:sz w:val="22"/>
          <w:szCs w:val="22"/>
        </w:rPr>
        <w:t xml:space="preserve">L </w:t>
      </w:r>
      <w:r>
        <w:rPr>
          <w:rFonts w:ascii="Arial" w:eastAsia="Arial" w:hAnsi="Arial" w:cs="Arial"/>
          <w:b/>
          <w:spacing w:val="1"/>
          <w:sz w:val="22"/>
          <w:szCs w:val="22"/>
        </w:rPr>
        <w:t>E</w:t>
      </w:r>
      <w:r>
        <w:rPr>
          <w:rFonts w:ascii="Arial" w:eastAsia="Arial" w:hAnsi="Arial" w:cs="Arial"/>
          <w:b/>
          <w:spacing w:val="5"/>
          <w:sz w:val="22"/>
          <w:szCs w:val="22"/>
        </w:rPr>
        <w:t>V</w:t>
      </w:r>
      <w:r>
        <w:rPr>
          <w:rFonts w:ascii="Arial" w:eastAsia="Arial" w:hAnsi="Arial" w:cs="Arial"/>
          <w:b/>
          <w:spacing w:val="-7"/>
          <w:sz w:val="22"/>
          <w:szCs w:val="22"/>
        </w:rPr>
        <w:t>A</w:t>
      </w:r>
      <w:r>
        <w:rPr>
          <w:rFonts w:ascii="Arial" w:eastAsia="Arial" w:hAnsi="Arial" w:cs="Arial"/>
          <w:b/>
          <w:spacing w:val="1"/>
          <w:sz w:val="22"/>
          <w:szCs w:val="22"/>
        </w:rPr>
        <w:t>L</w:t>
      </w:r>
      <w:r>
        <w:rPr>
          <w:rFonts w:ascii="Arial" w:eastAsia="Arial" w:hAnsi="Arial" w:cs="Arial"/>
          <w:b/>
          <w:spacing w:val="5"/>
          <w:sz w:val="22"/>
          <w:szCs w:val="22"/>
        </w:rPr>
        <w:t>U</w:t>
      </w:r>
      <w:r>
        <w:rPr>
          <w:rFonts w:ascii="Arial" w:eastAsia="Arial" w:hAnsi="Arial" w:cs="Arial"/>
          <w:b/>
          <w:spacing w:val="-7"/>
          <w:sz w:val="22"/>
          <w:szCs w:val="22"/>
        </w:rPr>
        <w:t>A</w:t>
      </w:r>
      <w:r>
        <w:rPr>
          <w:rFonts w:ascii="Arial" w:eastAsia="Arial" w:hAnsi="Arial" w:cs="Arial"/>
          <w:b/>
          <w:spacing w:val="5"/>
          <w:sz w:val="22"/>
          <w:szCs w:val="22"/>
        </w:rPr>
        <w:t>S</w:t>
      </w:r>
      <w:r>
        <w:rPr>
          <w:rFonts w:ascii="Arial" w:eastAsia="Arial" w:hAnsi="Arial" w:cs="Arial"/>
          <w:b/>
          <w:sz w:val="22"/>
          <w:szCs w:val="22"/>
        </w:rPr>
        <w:t>I</w:t>
      </w:r>
      <w:r>
        <w:rPr>
          <w:rFonts w:ascii="Arial" w:eastAsia="Arial" w:hAnsi="Arial" w:cs="Arial"/>
          <w:b/>
          <w:spacing w:val="-6"/>
          <w:sz w:val="22"/>
          <w:szCs w:val="22"/>
        </w:rPr>
        <w:t xml:space="preserve"> </w:t>
      </w:r>
      <w:r>
        <w:rPr>
          <w:rFonts w:ascii="Arial" w:eastAsia="Arial" w:hAnsi="Arial" w:cs="Arial"/>
          <w:b/>
          <w:spacing w:val="1"/>
          <w:sz w:val="22"/>
          <w:szCs w:val="22"/>
        </w:rPr>
        <w:t>KU</w:t>
      </w:r>
      <w:r>
        <w:rPr>
          <w:rFonts w:ascii="Arial" w:eastAsia="Arial" w:hAnsi="Arial" w:cs="Arial"/>
          <w:b/>
          <w:spacing w:val="5"/>
          <w:sz w:val="22"/>
          <w:szCs w:val="22"/>
        </w:rPr>
        <w:t>R</w:t>
      </w:r>
      <w:r>
        <w:rPr>
          <w:rFonts w:ascii="Arial" w:eastAsia="Arial" w:hAnsi="Arial" w:cs="Arial"/>
          <w:b/>
          <w:spacing w:val="-5"/>
          <w:sz w:val="22"/>
          <w:szCs w:val="22"/>
        </w:rPr>
        <w:t>I</w:t>
      </w:r>
      <w:r>
        <w:rPr>
          <w:rFonts w:ascii="Arial" w:eastAsia="Arial" w:hAnsi="Arial" w:cs="Arial"/>
          <w:b/>
          <w:spacing w:val="1"/>
          <w:sz w:val="22"/>
          <w:szCs w:val="22"/>
        </w:rPr>
        <w:t>KULU</w:t>
      </w:r>
      <w:r>
        <w:rPr>
          <w:rFonts w:ascii="Arial" w:eastAsia="Arial" w:hAnsi="Arial" w:cs="Arial"/>
          <w:b/>
          <w:sz w:val="22"/>
          <w:szCs w:val="22"/>
        </w:rPr>
        <w:t xml:space="preserve">M </w:t>
      </w:r>
      <w:r>
        <w:rPr>
          <w:rFonts w:ascii="Arial" w:eastAsia="Arial" w:hAnsi="Arial" w:cs="Arial"/>
          <w:b/>
          <w:spacing w:val="1"/>
          <w:sz w:val="22"/>
          <w:szCs w:val="22"/>
        </w:rPr>
        <w:t>Y</w:t>
      </w:r>
      <w:r>
        <w:rPr>
          <w:rFonts w:ascii="Arial" w:eastAsia="Arial" w:hAnsi="Arial" w:cs="Arial"/>
          <w:b/>
          <w:spacing w:val="-7"/>
          <w:sz w:val="22"/>
          <w:szCs w:val="22"/>
        </w:rPr>
        <w:t>A</w:t>
      </w:r>
      <w:r>
        <w:rPr>
          <w:rFonts w:ascii="Arial" w:eastAsia="Arial" w:hAnsi="Arial" w:cs="Arial"/>
          <w:b/>
          <w:spacing w:val="1"/>
          <w:sz w:val="22"/>
          <w:szCs w:val="22"/>
        </w:rPr>
        <w:t>N</w:t>
      </w:r>
      <w:r>
        <w:rPr>
          <w:rFonts w:ascii="Arial" w:eastAsia="Arial" w:hAnsi="Arial" w:cs="Arial"/>
          <w:b/>
          <w:sz w:val="22"/>
          <w:szCs w:val="22"/>
        </w:rPr>
        <w:t xml:space="preserve">G </w:t>
      </w:r>
      <w:r>
        <w:rPr>
          <w:rFonts w:ascii="Arial" w:eastAsia="Arial" w:hAnsi="Arial" w:cs="Arial"/>
          <w:b/>
          <w:spacing w:val="1"/>
          <w:sz w:val="22"/>
          <w:szCs w:val="22"/>
        </w:rPr>
        <w:t>SE</w:t>
      </w:r>
      <w:r>
        <w:rPr>
          <w:rFonts w:ascii="Arial" w:eastAsia="Arial" w:hAnsi="Arial" w:cs="Arial"/>
          <w:b/>
          <w:spacing w:val="5"/>
          <w:sz w:val="22"/>
          <w:szCs w:val="22"/>
        </w:rPr>
        <w:t>D</w:t>
      </w:r>
      <w:r>
        <w:rPr>
          <w:rFonts w:ascii="Arial" w:eastAsia="Arial" w:hAnsi="Arial" w:cs="Arial"/>
          <w:b/>
          <w:spacing w:val="-7"/>
          <w:sz w:val="22"/>
          <w:szCs w:val="22"/>
        </w:rPr>
        <w:t>A</w:t>
      </w:r>
      <w:r>
        <w:rPr>
          <w:rFonts w:ascii="Arial" w:eastAsia="Arial" w:hAnsi="Arial" w:cs="Arial"/>
          <w:b/>
          <w:spacing w:val="1"/>
          <w:sz w:val="22"/>
          <w:szCs w:val="22"/>
        </w:rPr>
        <w:t>N</w:t>
      </w:r>
      <w:r>
        <w:rPr>
          <w:rFonts w:ascii="Arial" w:eastAsia="Arial" w:hAnsi="Arial" w:cs="Arial"/>
          <w:b/>
          <w:sz w:val="22"/>
          <w:szCs w:val="22"/>
        </w:rPr>
        <w:t xml:space="preserve">G </w:t>
      </w:r>
      <w:r>
        <w:rPr>
          <w:rFonts w:ascii="Arial" w:eastAsia="Arial" w:hAnsi="Arial" w:cs="Arial"/>
          <w:b/>
          <w:spacing w:val="1"/>
          <w:sz w:val="22"/>
          <w:szCs w:val="22"/>
        </w:rPr>
        <w:t>BER</w:t>
      </w:r>
      <w:r>
        <w:rPr>
          <w:rFonts w:ascii="Arial" w:eastAsia="Arial" w:hAnsi="Arial" w:cs="Arial"/>
          <w:b/>
          <w:spacing w:val="5"/>
          <w:sz w:val="22"/>
          <w:szCs w:val="22"/>
        </w:rPr>
        <w:t>J</w:t>
      </w:r>
      <w:r>
        <w:rPr>
          <w:rFonts w:ascii="Arial" w:eastAsia="Arial" w:hAnsi="Arial" w:cs="Arial"/>
          <w:b/>
          <w:spacing w:val="-11"/>
          <w:sz w:val="22"/>
          <w:szCs w:val="22"/>
        </w:rPr>
        <w:t>A</w:t>
      </w:r>
      <w:r>
        <w:rPr>
          <w:rFonts w:ascii="Arial" w:eastAsia="Arial" w:hAnsi="Arial" w:cs="Arial"/>
          <w:b/>
          <w:spacing w:val="9"/>
          <w:sz w:val="22"/>
          <w:szCs w:val="22"/>
        </w:rPr>
        <w:t>L</w:t>
      </w:r>
      <w:r>
        <w:rPr>
          <w:rFonts w:ascii="Arial" w:eastAsia="Arial" w:hAnsi="Arial" w:cs="Arial"/>
          <w:b/>
          <w:spacing w:val="-11"/>
          <w:sz w:val="22"/>
          <w:szCs w:val="22"/>
        </w:rPr>
        <w:t>A</w:t>
      </w:r>
      <w:r>
        <w:rPr>
          <w:rFonts w:ascii="Arial" w:eastAsia="Arial" w:hAnsi="Arial" w:cs="Arial"/>
          <w:b/>
          <w:sz w:val="22"/>
          <w:szCs w:val="22"/>
        </w:rPr>
        <w:t xml:space="preserve">N   </w:t>
      </w:r>
      <w:r>
        <w:rPr>
          <w:rFonts w:ascii="Arial" w:eastAsia="Arial" w:hAnsi="Arial" w:cs="Arial"/>
          <w:b/>
          <w:spacing w:val="3"/>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38"/>
          <w:sz w:val="22"/>
          <w:szCs w:val="22"/>
        </w:rPr>
        <w:t xml:space="preserve"> </w:t>
      </w:r>
      <w:r>
        <w:rPr>
          <w:rFonts w:ascii="Arial" w:eastAsia="Arial" w:hAnsi="Arial" w:cs="Arial"/>
          <w:sz w:val="22"/>
          <w:szCs w:val="22"/>
        </w:rPr>
        <w:t>2</w:t>
      </w:r>
    </w:p>
    <w:p w:rsidR="00363963" w:rsidRDefault="00856FA1">
      <w:pPr>
        <w:spacing w:before="39" w:line="277" w:lineRule="auto"/>
        <w:ind w:left="1057" w:right="1375" w:hanging="793"/>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B</w:t>
      </w:r>
      <w:r>
        <w:rPr>
          <w:rFonts w:ascii="Arial" w:eastAsia="Arial" w:hAnsi="Arial" w:cs="Arial"/>
          <w:b/>
          <w:spacing w:val="4"/>
          <w:sz w:val="22"/>
          <w:szCs w:val="22"/>
        </w:rPr>
        <w:t xml:space="preserve"> </w:t>
      </w:r>
      <w:r>
        <w:rPr>
          <w:rFonts w:ascii="Arial" w:eastAsia="Arial" w:hAnsi="Arial" w:cs="Arial"/>
          <w:b/>
          <w:spacing w:val="-1"/>
          <w:sz w:val="22"/>
          <w:szCs w:val="22"/>
        </w:rPr>
        <w:t>III</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RU</w:t>
      </w:r>
      <w:r>
        <w:rPr>
          <w:rFonts w:ascii="Arial" w:eastAsia="Arial" w:hAnsi="Arial" w:cs="Arial"/>
          <w:b/>
          <w:spacing w:val="-3"/>
          <w:sz w:val="22"/>
          <w:szCs w:val="22"/>
        </w:rPr>
        <w:t>M</w:t>
      </w:r>
      <w:r>
        <w:rPr>
          <w:rFonts w:ascii="Arial" w:eastAsia="Arial" w:hAnsi="Arial" w:cs="Arial"/>
          <w:b/>
          <w:spacing w:val="1"/>
          <w:sz w:val="22"/>
          <w:szCs w:val="22"/>
        </w:rPr>
        <w:t>U</w:t>
      </w:r>
      <w:r>
        <w:rPr>
          <w:rFonts w:ascii="Arial" w:eastAsia="Arial" w:hAnsi="Arial" w:cs="Arial"/>
          <w:b/>
          <w:spacing w:val="5"/>
          <w:sz w:val="22"/>
          <w:szCs w:val="22"/>
        </w:rPr>
        <w:t>S</w:t>
      </w:r>
      <w:r>
        <w:rPr>
          <w:rFonts w:ascii="Arial" w:eastAsia="Arial" w:hAnsi="Arial" w:cs="Arial"/>
          <w:b/>
          <w:spacing w:val="-7"/>
          <w:sz w:val="22"/>
          <w:szCs w:val="22"/>
        </w:rPr>
        <w:t>A</w:t>
      </w:r>
      <w:r>
        <w:rPr>
          <w:rFonts w:ascii="Arial" w:eastAsia="Arial" w:hAnsi="Arial" w:cs="Arial"/>
          <w:b/>
          <w:sz w:val="22"/>
          <w:szCs w:val="22"/>
        </w:rPr>
        <w:t xml:space="preserve">N </w:t>
      </w:r>
      <w:r>
        <w:rPr>
          <w:rFonts w:ascii="Arial" w:eastAsia="Arial" w:hAnsi="Arial" w:cs="Arial"/>
          <w:b/>
          <w:spacing w:val="1"/>
          <w:sz w:val="22"/>
          <w:szCs w:val="22"/>
        </w:rPr>
        <w:t>S</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pacing w:val="1"/>
          <w:sz w:val="22"/>
          <w:szCs w:val="22"/>
        </w:rPr>
        <w:t>N</w:t>
      </w:r>
      <w:r>
        <w:rPr>
          <w:rFonts w:ascii="Arial" w:eastAsia="Arial" w:hAnsi="Arial" w:cs="Arial"/>
          <w:b/>
          <w:spacing w:val="5"/>
          <w:sz w:val="22"/>
          <w:szCs w:val="22"/>
        </w:rPr>
        <w:t>D</w:t>
      </w:r>
      <w:r>
        <w:rPr>
          <w:rFonts w:ascii="Arial" w:eastAsia="Arial" w:hAnsi="Arial" w:cs="Arial"/>
          <w:b/>
          <w:spacing w:val="-7"/>
          <w:sz w:val="22"/>
          <w:szCs w:val="22"/>
        </w:rPr>
        <w:t>A</w:t>
      </w:r>
      <w:r>
        <w:rPr>
          <w:rFonts w:ascii="Arial" w:eastAsia="Arial" w:hAnsi="Arial" w:cs="Arial"/>
          <w:b/>
          <w:sz w:val="22"/>
          <w:szCs w:val="22"/>
        </w:rPr>
        <w:t xml:space="preserve">R </w:t>
      </w:r>
      <w:r>
        <w:rPr>
          <w:rFonts w:ascii="Arial" w:eastAsia="Arial" w:hAnsi="Arial" w:cs="Arial"/>
          <w:b/>
          <w:spacing w:val="1"/>
          <w:sz w:val="22"/>
          <w:szCs w:val="22"/>
        </w:rPr>
        <w:t>K</w:t>
      </w:r>
      <w:r>
        <w:rPr>
          <w:rFonts w:ascii="Arial" w:eastAsia="Arial" w:hAnsi="Arial" w:cs="Arial"/>
          <w:b/>
          <w:spacing w:val="5"/>
          <w:sz w:val="22"/>
          <w:szCs w:val="22"/>
        </w:rPr>
        <w:t>O</w:t>
      </w:r>
      <w:r>
        <w:rPr>
          <w:rFonts w:ascii="Arial" w:eastAsia="Arial" w:hAnsi="Arial" w:cs="Arial"/>
          <w:b/>
          <w:spacing w:val="-3"/>
          <w:sz w:val="22"/>
          <w:szCs w:val="22"/>
        </w:rPr>
        <w:t>M</w:t>
      </w:r>
      <w:r>
        <w:rPr>
          <w:rFonts w:ascii="Arial" w:eastAsia="Arial" w:hAnsi="Arial" w:cs="Arial"/>
          <w:b/>
          <w:spacing w:val="1"/>
          <w:sz w:val="22"/>
          <w:szCs w:val="22"/>
        </w:rPr>
        <w:t>PETENS</w:t>
      </w:r>
      <w:r>
        <w:rPr>
          <w:rFonts w:ascii="Arial" w:eastAsia="Arial" w:hAnsi="Arial" w:cs="Arial"/>
          <w:b/>
          <w:sz w:val="22"/>
          <w:szCs w:val="22"/>
        </w:rPr>
        <w:t>I</w:t>
      </w:r>
      <w:r>
        <w:rPr>
          <w:rFonts w:ascii="Arial" w:eastAsia="Arial" w:hAnsi="Arial" w:cs="Arial"/>
          <w:b/>
          <w:spacing w:val="-6"/>
          <w:sz w:val="22"/>
          <w:szCs w:val="22"/>
        </w:rPr>
        <w:t xml:space="preserve"> </w:t>
      </w:r>
      <w:r>
        <w:rPr>
          <w:rFonts w:ascii="Arial" w:eastAsia="Arial" w:hAnsi="Arial" w:cs="Arial"/>
          <w:b/>
          <w:spacing w:val="1"/>
          <w:sz w:val="22"/>
          <w:szCs w:val="22"/>
        </w:rPr>
        <w:t>LULUS</w:t>
      </w:r>
      <w:r>
        <w:rPr>
          <w:rFonts w:ascii="Arial" w:eastAsia="Arial" w:hAnsi="Arial" w:cs="Arial"/>
          <w:b/>
          <w:spacing w:val="-11"/>
          <w:sz w:val="22"/>
          <w:szCs w:val="22"/>
        </w:rPr>
        <w:t>A</w:t>
      </w:r>
      <w:r>
        <w:rPr>
          <w:rFonts w:ascii="Arial" w:eastAsia="Arial" w:hAnsi="Arial" w:cs="Arial"/>
          <w:b/>
          <w:sz w:val="22"/>
          <w:szCs w:val="22"/>
        </w:rPr>
        <w:t>N</w:t>
      </w:r>
      <w:r>
        <w:rPr>
          <w:rFonts w:ascii="Arial" w:eastAsia="Arial" w:hAnsi="Arial" w:cs="Arial"/>
          <w:b/>
          <w:spacing w:val="4"/>
          <w:sz w:val="22"/>
          <w:szCs w:val="22"/>
        </w:rPr>
        <w:t xml:space="preserve"> </w:t>
      </w:r>
      <w:r>
        <w:rPr>
          <w:rFonts w:ascii="Arial" w:eastAsia="Arial" w:hAnsi="Arial" w:cs="Arial"/>
          <w:b/>
          <w:spacing w:val="-1"/>
          <w:sz w:val="22"/>
          <w:szCs w:val="22"/>
        </w:rPr>
        <w:t>(</w:t>
      </w:r>
      <w:r>
        <w:rPr>
          <w:rFonts w:ascii="Arial" w:eastAsia="Arial" w:hAnsi="Arial" w:cs="Arial"/>
          <w:b/>
          <w:spacing w:val="1"/>
          <w:sz w:val="22"/>
          <w:szCs w:val="22"/>
        </w:rPr>
        <w:t>SKL</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5"/>
          <w:sz w:val="22"/>
          <w:szCs w:val="22"/>
        </w:rPr>
        <w:t>Y</w:t>
      </w:r>
      <w:r>
        <w:rPr>
          <w:rFonts w:ascii="Arial" w:eastAsia="Arial" w:hAnsi="Arial" w:cs="Arial"/>
          <w:b/>
          <w:spacing w:val="-11"/>
          <w:sz w:val="22"/>
          <w:szCs w:val="22"/>
        </w:rPr>
        <w:t>A</w:t>
      </w:r>
      <w:r>
        <w:rPr>
          <w:rFonts w:ascii="Arial" w:eastAsia="Arial" w:hAnsi="Arial" w:cs="Arial"/>
          <w:b/>
          <w:spacing w:val="1"/>
          <w:sz w:val="22"/>
          <w:szCs w:val="22"/>
        </w:rPr>
        <w:t>N</w:t>
      </w:r>
      <w:r>
        <w:rPr>
          <w:rFonts w:ascii="Arial" w:eastAsia="Arial" w:hAnsi="Arial" w:cs="Arial"/>
          <w:b/>
          <w:sz w:val="22"/>
          <w:szCs w:val="22"/>
        </w:rPr>
        <w:t xml:space="preserve">G </w:t>
      </w:r>
      <w:r>
        <w:rPr>
          <w:rFonts w:ascii="Arial" w:eastAsia="Arial" w:hAnsi="Arial" w:cs="Arial"/>
          <w:b/>
          <w:spacing w:val="5"/>
          <w:sz w:val="22"/>
          <w:szCs w:val="22"/>
        </w:rPr>
        <w:t>D</w:t>
      </w:r>
      <w:r>
        <w:rPr>
          <w:rFonts w:ascii="Arial" w:eastAsia="Arial" w:hAnsi="Arial" w:cs="Arial"/>
          <w:b/>
          <w:spacing w:val="-5"/>
          <w:sz w:val="22"/>
          <w:szCs w:val="22"/>
        </w:rPr>
        <w:t>I</w:t>
      </w:r>
      <w:r>
        <w:rPr>
          <w:rFonts w:ascii="Arial" w:eastAsia="Arial" w:hAnsi="Arial" w:cs="Arial"/>
          <w:b/>
          <w:spacing w:val="1"/>
          <w:sz w:val="22"/>
          <w:szCs w:val="22"/>
        </w:rPr>
        <w:t>N</w:t>
      </w:r>
      <w:r>
        <w:rPr>
          <w:rFonts w:ascii="Arial" w:eastAsia="Arial" w:hAnsi="Arial" w:cs="Arial"/>
          <w:b/>
          <w:spacing w:val="5"/>
          <w:sz w:val="22"/>
          <w:szCs w:val="22"/>
        </w:rPr>
        <w:t>Y</w:t>
      </w:r>
      <w:r>
        <w:rPr>
          <w:rFonts w:ascii="Arial" w:eastAsia="Arial" w:hAnsi="Arial" w:cs="Arial"/>
          <w:b/>
          <w:spacing w:val="-11"/>
          <w:sz w:val="22"/>
          <w:szCs w:val="22"/>
        </w:rPr>
        <w:t>A</w:t>
      </w:r>
      <w:r>
        <w:rPr>
          <w:rFonts w:ascii="Arial" w:eastAsia="Arial" w:hAnsi="Arial" w:cs="Arial"/>
          <w:b/>
          <w:spacing w:val="9"/>
          <w:sz w:val="22"/>
          <w:szCs w:val="22"/>
        </w:rPr>
        <w:t>T</w:t>
      </w:r>
      <w:r>
        <w:rPr>
          <w:rFonts w:ascii="Arial" w:eastAsia="Arial" w:hAnsi="Arial" w:cs="Arial"/>
          <w:b/>
          <w:spacing w:val="-7"/>
          <w:sz w:val="22"/>
          <w:szCs w:val="22"/>
        </w:rPr>
        <w:t>A</w:t>
      </w:r>
      <w:r>
        <w:rPr>
          <w:rFonts w:ascii="Arial" w:eastAsia="Arial" w:hAnsi="Arial" w:cs="Arial"/>
          <w:b/>
          <w:spacing w:val="9"/>
          <w:sz w:val="22"/>
          <w:szCs w:val="22"/>
        </w:rPr>
        <w:t>K</w:t>
      </w:r>
      <w:r>
        <w:rPr>
          <w:rFonts w:ascii="Arial" w:eastAsia="Arial" w:hAnsi="Arial" w:cs="Arial"/>
          <w:b/>
          <w:spacing w:val="-11"/>
          <w:sz w:val="22"/>
          <w:szCs w:val="22"/>
        </w:rPr>
        <w:t>A</w:t>
      </w:r>
      <w:r>
        <w:rPr>
          <w:rFonts w:ascii="Arial" w:eastAsia="Arial" w:hAnsi="Arial" w:cs="Arial"/>
          <w:b/>
          <w:sz w:val="22"/>
          <w:szCs w:val="22"/>
        </w:rPr>
        <w:t>N</w:t>
      </w:r>
      <w:r>
        <w:rPr>
          <w:rFonts w:ascii="Arial" w:eastAsia="Arial" w:hAnsi="Arial" w:cs="Arial"/>
          <w:b/>
          <w:spacing w:val="4"/>
          <w:sz w:val="22"/>
          <w:szCs w:val="22"/>
        </w:rPr>
        <w:t xml:space="preserve"> </w:t>
      </w:r>
      <w:r>
        <w:rPr>
          <w:rFonts w:ascii="Arial" w:eastAsia="Arial" w:hAnsi="Arial" w:cs="Arial"/>
          <w:b/>
          <w:spacing w:val="5"/>
          <w:sz w:val="22"/>
          <w:szCs w:val="22"/>
        </w:rPr>
        <w:t>D</w:t>
      </w:r>
      <w:r>
        <w:rPr>
          <w:rFonts w:ascii="Arial" w:eastAsia="Arial" w:hAnsi="Arial" w:cs="Arial"/>
          <w:b/>
          <w:spacing w:val="-7"/>
          <w:sz w:val="22"/>
          <w:szCs w:val="22"/>
        </w:rPr>
        <w:t>A</w:t>
      </w:r>
      <w:r>
        <w:rPr>
          <w:rFonts w:ascii="Arial" w:eastAsia="Arial" w:hAnsi="Arial" w:cs="Arial"/>
          <w:b/>
          <w:spacing w:val="5"/>
          <w:sz w:val="22"/>
          <w:szCs w:val="22"/>
        </w:rPr>
        <w:t>L</w:t>
      </w:r>
      <w:r>
        <w:rPr>
          <w:rFonts w:ascii="Arial" w:eastAsia="Arial" w:hAnsi="Arial" w:cs="Arial"/>
          <w:b/>
          <w:spacing w:val="-7"/>
          <w:sz w:val="22"/>
          <w:szCs w:val="22"/>
        </w:rPr>
        <w:t>A</w:t>
      </w:r>
      <w:r>
        <w:rPr>
          <w:rFonts w:ascii="Arial" w:eastAsia="Arial" w:hAnsi="Arial" w:cs="Arial"/>
          <w:b/>
          <w:sz w:val="22"/>
          <w:szCs w:val="22"/>
        </w:rPr>
        <w:t xml:space="preserve">M </w:t>
      </w:r>
      <w:r>
        <w:rPr>
          <w:rFonts w:ascii="Arial" w:eastAsia="Arial" w:hAnsi="Arial" w:cs="Arial"/>
          <w:b/>
          <w:spacing w:val="9"/>
          <w:sz w:val="22"/>
          <w:szCs w:val="22"/>
        </w:rPr>
        <w:t>C</w:t>
      </w:r>
      <w:r>
        <w:rPr>
          <w:rFonts w:ascii="Arial" w:eastAsia="Arial" w:hAnsi="Arial" w:cs="Arial"/>
          <w:b/>
          <w:spacing w:val="-7"/>
          <w:sz w:val="22"/>
          <w:szCs w:val="22"/>
        </w:rPr>
        <w:t>A</w:t>
      </w:r>
      <w:r>
        <w:rPr>
          <w:rFonts w:ascii="Arial" w:eastAsia="Arial" w:hAnsi="Arial" w:cs="Arial"/>
          <w:b/>
          <w:spacing w:val="5"/>
          <w:sz w:val="22"/>
          <w:szCs w:val="22"/>
        </w:rPr>
        <w:t>P</w:t>
      </w:r>
      <w:r>
        <w:rPr>
          <w:rFonts w:ascii="Arial" w:eastAsia="Arial" w:hAnsi="Arial" w:cs="Arial"/>
          <w:b/>
          <w:spacing w:val="-3"/>
          <w:sz w:val="22"/>
          <w:szCs w:val="22"/>
        </w:rPr>
        <w:t>A</w:t>
      </w:r>
      <w:r>
        <w:rPr>
          <w:rFonts w:ascii="Arial" w:eastAsia="Arial" w:hAnsi="Arial" w:cs="Arial"/>
          <w:b/>
          <w:spacing w:val="3"/>
          <w:sz w:val="22"/>
          <w:szCs w:val="22"/>
        </w:rPr>
        <w:t>I</w:t>
      </w:r>
      <w:r>
        <w:rPr>
          <w:rFonts w:ascii="Arial" w:eastAsia="Arial" w:hAnsi="Arial" w:cs="Arial"/>
          <w:b/>
          <w:spacing w:val="-3"/>
          <w:sz w:val="22"/>
          <w:szCs w:val="22"/>
        </w:rPr>
        <w:t>A</w:t>
      </w:r>
      <w:r>
        <w:rPr>
          <w:rFonts w:ascii="Arial" w:eastAsia="Arial" w:hAnsi="Arial" w:cs="Arial"/>
          <w:b/>
          <w:sz w:val="22"/>
          <w:szCs w:val="22"/>
        </w:rPr>
        <w:t>N</w:t>
      </w:r>
      <w:r>
        <w:rPr>
          <w:rFonts w:ascii="Arial" w:eastAsia="Arial" w:hAnsi="Arial" w:cs="Arial"/>
          <w:b/>
          <w:spacing w:val="60"/>
          <w:sz w:val="22"/>
          <w:szCs w:val="22"/>
        </w:rPr>
        <w:t xml:space="preserve"> </w:t>
      </w:r>
      <w:r>
        <w:rPr>
          <w:rFonts w:ascii="Arial" w:eastAsia="Arial" w:hAnsi="Arial" w:cs="Arial"/>
          <w:b/>
          <w:spacing w:val="1"/>
          <w:sz w:val="22"/>
          <w:szCs w:val="22"/>
        </w:rPr>
        <w:t>PE</w:t>
      </w:r>
      <w:r>
        <w:rPr>
          <w:rFonts w:ascii="Arial" w:eastAsia="Arial" w:hAnsi="Arial" w:cs="Arial"/>
          <w:b/>
          <w:spacing w:val="-3"/>
          <w:sz w:val="22"/>
          <w:szCs w:val="22"/>
        </w:rPr>
        <w:t>M</w:t>
      </w:r>
      <w:r>
        <w:rPr>
          <w:rFonts w:ascii="Arial" w:eastAsia="Arial" w:hAnsi="Arial" w:cs="Arial"/>
          <w:b/>
          <w:spacing w:val="1"/>
          <w:sz w:val="22"/>
          <w:szCs w:val="22"/>
        </w:rPr>
        <w:t>BE</w:t>
      </w:r>
      <w:r>
        <w:rPr>
          <w:rFonts w:ascii="Arial" w:eastAsia="Arial" w:hAnsi="Arial" w:cs="Arial"/>
          <w:b/>
          <w:spacing w:val="5"/>
          <w:sz w:val="22"/>
          <w:szCs w:val="22"/>
        </w:rPr>
        <w:t>L</w:t>
      </w:r>
      <w:r>
        <w:rPr>
          <w:rFonts w:ascii="Arial" w:eastAsia="Arial" w:hAnsi="Arial" w:cs="Arial"/>
          <w:b/>
          <w:spacing w:val="-11"/>
          <w:sz w:val="22"/>
          <w:szCs w:val="22"/>
        </w:rPr>
        <w:t>A</w:t>
      </w:r>
      <w:r>
        <w:rPr>
          <w:rFonts w:ascii="Arial" w:eastAsia="Arial" w:hAnsi="Arial" w:cs="Arial"/>
          <w:b/>
          <w:spacing w:val="5"/>
          <w:sz w:val="22"/>
          <w:szCs w:val="22"/>
        </w:rPr>
        <w:t>J</w:t>
      </w:r>
      <w:r>
        <w:rPr>
          <w:rFonts w:ascii="Arial" w:eastAsia="Arial" w:hAnsi="Arial" w:cs="Arial"/>
          <w:b/>
          <w:spacing w:val="-7"/>
          <w:sz w:val="22"/>
          <w:szCs w:val="22"/>
        </w:rPr>
        <w:t>A</w:t>
      </w:r>
      <w:r>
        <w:rPr>
          <w:rFonts w:ascii="Arial" w:eastAsia="Arial" w:hAnsi="Arial" w:cs="Arial"/>
          <w:b/>
          <w:spacing w:val="9"/>
          <w:sz w:val="22"/>
          <w:szCs w:val="22"/>
        </w:rPr>
        <w:t>R</w:t>
      </w:r>
      <w:r>
        <w:rPr>
          <w:rFonts w:ascii="Arial" w:eastAsia="Arial" w:hAnsi="Arial" w:cs="Arial"/>
          <w:b/>
          <w:spacing w:val="-7"/>
          <w:sz w:val="22"/>
          <w:szCs w:val="22"/>
        </w:rPr>
        <w:t>A</w:t>
      </w:r>
      <w:r>
        <w:rPr>
          <w:rFonts w:ascii="Arial" w:eastAsia="Arial" w:hAnsi="Arial" w:cs="Arial"/>
          <w:b/>
          <w:sz w:val="22"/>
          <w:szCs w:val="22"/>
        </w:rPr>
        <w:t xml:space="preserve">N </w:t>
      </w:r>
      <w:r>
        <w:rPr>
          <w:rFonts w:ascii="Arial" w:eastAsia="Arial" w:hAnsi="Arial" w:cs="Arial"/>
          <w:b/>
          <w:spacing w:val="1"/>
          <w:sz w:val="22"/>
          <w:szCs w:val="22"/>
        </w:rPr>
        <w:t>LULU</w:t>
      </w:r>
      <w:r>
        <w:rPr>
          <w:rFonts w:ascii="Arial" w:eastAsia="Arial" w:hAnsi="Arial" w:cs="Arial"/>
          <w:b/>
          <w:spacing w:val="5"/>
          <w:sz w:val="22"/>
          <w:szCs w:val="22"/>
        </w:rPr>
        <w:t>S</w:t>
      </w:r>
      <w:r>
        <w:rPr>
          <w:rFonts w:ascii="Arial" w:eastAsia="Arial" w:hAnsi="Arial" w:cs="Arial"/>
          <w:b/>
          <w:spacing w:val="-3"/>
          <w:sz w:val="22"/>
          <w:szCs w:val="22"/>
        </w:rPr>
        <w:t>A</w:t>
      </w:r>
      <w:r>
        <w:rPr>
          <w:rFonts w:ascii="Arial" w:eastAsia="Arial" w:hAnsi="Arial" w:cs="Arial"/>
          <w:b/>
          <w:sz w:val="22"/>
          <w:szCs w:val="22"/>
        </w:rPr>
        <w:t xml:space="preserve">N </w:t>
      </w:r>
      <w:r>
        <w:rPr>
          <w:rFonts w:ascii="Arial" w:eastAsia="Arial" w:hAnsi="Arial" w:cs="Arial"/>
          <w:b/>
          <w:spacing w:val="-1"/>
          <w:sz w:val="22"/>
          <w:szCs w:val="22"/>
        </w:rPr>
        <w:t>(</w:t>
      </w:r>
      <w:r>
        <w:rPr>
          <w:rFonts w:ascii="Arial" w:eastAsia="Arial" w:hAnsi="Arial" w:cs="Arial"/>
          <w:b/>
          <w:spacing w:val="1"/>
          <w:sz w:val="22"/>
          <w:szCs w:val="22"/>
        </w:rPr>
        <w:t>CPL</w:t>
      </w:r>
      <w:r>
        <w:rPr>
          <w:rFonts w:ascii="Arial" w:eastAsia="Arial" w:hAnsi="Arial" w:cs="Arial"/>
          <w:b/>
          <w:sz w:val="22"/>
          <w:szCs w:val="22"/>
        </w:rPr>
        <w:t>)</w:t>
      </w:r>
    </w:p>
    <w:p w:rsidR="00363963" w:rsidRDefault="00856FA1">
      <w:pPr>
        <w:spacing w:line="200" w:lineRule="exact"/>
        <w:ind w:left="985"/>
        <w:rPr>
          <w:rFonts w:ascii="Arial" w:eastAsia="Arial" w:hAnsi="Arial" w:cs="Arial"/>
          <w:sz w:val="22"/>
          <w:szCs w:val="22"/>
        </w:rPr>
      </w:pPr>
      <w:r>
        <w:rPr>
          <w:rFonts w:ascii="Arial" w:eastAsia="Arial" w:hAnsi="Arial" w:cs="Arial"/>
          <w:spacing w:val="2"/>
          <w:sz w:val="22"/>
          <w:szCs w:val="22"/>
        </w:rPr>
        <w:t>3</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2"/>
          <w:sz w:val="22"/>
          <w:szCs w:val="22"/>
        </w:rPr>
        <w:t>Lu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 xml:space="preserve">n     </w:t>
      </w:r>
      <w:r>
        <w:rPr>
          <w:rFonts w:ascii="Arial" w:eastAsia="Arial" w:hAnsi="Arial" w:cs="Arial"/>
          <w:spacing w:val="34"/>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9"/>
          <w:sz w:val="22"/>
          <w:szCs w:val="22"/>
        </w:rPr>
        <w:t xml:space="preserve"> </w:t>
      </w:r>
      <w:r>
        <w:rPr>
          <w:rFonts w:ascii="Arial" w:eastAsia="Arial" w:hAnsi="Arial" w:cs="Arial"/>
          <w:sz w:val="22"/>
          <w:szCs w:val="22"/>
        </w:rPr>
        <w:t>4</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3</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CP</w:t>
      </w:r>
      <w:r>
        <w:rPr>
          <w:rFonts w:ascii="Arial" w:eastAsia="Arial" w:hAnsi="Arial" w:cs="Arial"/>
          <w:sz w:val="22"/>
          <w:szCs w:val="22"/>
        </w:rPr>
        <w:t>L</w:t>
      </w:r>
      <w:r>
        <w:rPr>
          <w:rFonts w:ascii="Arial" w:eastAsia="Arial" w:hAnsi="Arial" w:cs="Arial"/>
          <w:spacing w:val="55"/>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20"/>
          <w:sz w:val="22"/>
          <w:szCs w:val="22"/>
        </w:rPr>
        <w:t xml:space="preserve"> </w:t>
      </w:r>
      <w:r>
        <w:rPr>
          <w:rFonts w:ascii="Arial" w:eastAsia="Arial" w:hAnsi="Arial" w:cs="Arial"/>
          <w:sz w:val="22"/>
          <w:szCs w:val="22"/>
        </w:rPr>
        <w:t>4</w:t>
      </w:r>
    </w:p>
    <w:p w:rsidR="00363963" w:rsidRDefault="00856FA1">
      <w:pPr>
        <w:spacing w:before="31"/>
        <w:ind w:left="264" w:right="5248"/>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B</w:t>
      </w:r>
      <w:r>
        <w:rPr>
          <w:rFonts w:ascii="Arial" w:eastAsia="Arial" w:hAnsi="Arial" w:cs="Arial"/>
          <w:b/>
          <w:spacing w:val="4"/>
          <w:sz w:val="22"/>
          <w:szCs w:val="22"/>
        </w:rPr>
        <w:t xml:space="preserve"> </w:t>
      </w:r>
      <w:r>
        <w:rPr>
          <w:rFonts w:ascii="Arial" w:eastAsia="Arial" w:hAnsi="Arial" w:cs="Arial"/>
          <w:b/>
          <w:spacing w:val="-5"/>
          <w:sz w:val="22"/>
          <w:szCs w:val="22"/>
        </w:rPr>
        <w:t>I</w:t>
      </w:r>
      <w:r>
        <w:rPr>
          <w:rFonts w:ascii="Arial" w:eastAsia="Arial" w:hAnsi="Arial" w:cs="Arial"/>
          <w:b/>
          <w:spacing w:val="5"/>
          <w:sz w:val="22"/>
          <w:szCs w:val="22"/>
        </w:rPr>
        <w:t>V</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PERU</w:t>
      </w:r>
      <w:r>
        <w:rPr>
          <w:rFonts w:ascii="Arial" w:eastAsia="Arial" w:hAnsi="Arial" w:cs="Arial"/>
          <w:b/>
          <w:spacing w:val="-3"/>
          <w:sz w:val="22"/>
          <w:szCs w:val="22"/>
        </w:rPr>
        <w:t>M</w:t>
      </w:r>
      <w:r>
        <w:rPr>
          <w:rFonts w:ascii="Arial" w:eastAsia="Arial" w:hAnsi="Arial" w:cs="Arial"/>
          <w:b/>
          <w:spacing w:val="1"/>
          <w:sz w:val="22"/>
          <w:szCs w:val="22"/>
        </w:rPr>
        <w:t>U</w:t>
      </w:r>
      <w:r>
        <w:rPr>
          <w:rFonts w:ascii="Arial" w:eastAsia="Arial" w:hAnsi="Arial" w:cs="Arial"/>
          <w:b/>
          <w:spacing w:val="5"/>
          <w:sz w:val="22"/>
          <w:szCs w:val="22"/>
        </w:rPr>
        <w:t>S</w:t>
      </w:r>
      <w:r>
        <w:rPr>
          <w:rFonts w:ascii="Arial" w:eastAsia="Arial" w:hAnsi="Arial" w:cs="Arial"/>
          <w:b/>
          <w:spacing w:val="-11"/>
          <w:sz w:val="22"/>
          <w:szCs w:val="22"/>
        </w:rPr>
        <w:t>A</w:t>
      </w:r>
      <w:r>
        <w:rPr>
          <w:rFonts w:ascii="Arial" w:eastAsia="Arial" w:hAnsi="Arial" w:cs="Arial"/>
          <w:b/>
          <w:sz w:val="22"/>
          <w:szCs w:val="22"/>
        </w:rPr>
        <w:t>N</w:t>
      </w:r>
      <w:r>
        <w:rPr>
          <w:rFonts w:ascii="Arial" w:eastAsia="Arial" w:hAnsi="Arial" w:cs="Arial"/>
          <w:b/>
          <w:spacing w:val="7"/>
          <w:sz w:val="22"/>
          <w:szCs w:val="22"/>
        </w:rPr>
        <w:t xml:space="preserve"> </w:t>
      </w:r>
      <w:r>
        <w:rPr>
          <w:rFonts w:ascii="Arial" w:eastAsia="Arial" w:hAnsi="Arial" w:cs="Arial"/>
          <w:b/>
          <w:spacing w:val="5"/>
          <w:sz w:val="22"/>
          <w:szCs w:val="22"/>
        </w:rPr>
        <w:t>B</w:t>
      </w:r>
      <w:r>
        <w:rPr>
          <w:rFonts w:ascii="Arial" w:eastAsia="Arial" w:hAnsi="Arial" w:cs="Arial"/>
          <w:b/>
          <w:spacing w:val="-7"/>
          <w:sz w:val="22"/>
          <w:szCs w:val="22"/>
        </w:rPr>
        <w:t>A</w:t>
      </w:r>
      <w:r>
        <w:rPr>
          <w:rFonts w:ascii="Arial" w:eastAsia="Arial" w:hAnsi="Arial" w:cs="Arial"/>
          <w:b/>
          <w:spacing w:val="9"/>
          <w:sz w:val="22"/>
          <w:szCs w:val="22"/>
        </w:rPr>
        <w:t>H</w:t>
      </w:r>
      <w:r>
        <w:rPr>
          <w:rFonts w:ascii="Arial" w:eastAsia="Arial" w:hAnsi="Arial" w:cs="Arial"/>
          <w:b/>
          <w:spacing w:val="-11"/>
          <w:sz w:val="22"/>
          <w:szCs w:val="22"/>
        </w:rPr>
        <w:t>A</w:t>
      </w:r>
      <w:r>
        <w:rPr>
          <w:rFonts w:ascii="Arial" w:eastAsia="Arial" w:hAnsi="Arial" w:cs="Arial"/>
          <w:b/>
          <w:sz w:val="22"/>
          <w:szCs w:val="22"/>
        </w:rPr>
        <w:t>N</w:t>
      </w:r>
      <w:r>
        <w:rPr>
          <w:rFonts w:ascii="Arial" w:eastAsia="Arial" w:hAnsi="Arial" w:cs="Arial"/>
          <w:b/>
          <w:spacing w:val="4"/>
          <w:sz w:val="22"/>
          <w:szCs w:val="22"/>
        </w:rPr>
        <w:t xml:space="preserve"> </w:t>
      </w:r>
      <w:r>
        <w:rPr>
          <w:rFonts w:ascii="Arial" w:eastAsia="Arial" w:hAnsi="Arial" w:cs="Arial"/>
          <w:b/>
          <w:spacing w:val="5"/>
          <w:sz w:val="22"/>
          <w:szCs w:val="22"/>
        </w:rPr>
        <w:t>K</w:t>
      </w:r>
      <w:r>
        <w:rPr>
          <w:rFonts w:ascii="Arial" w:eastAsia="Arial" w:hAnsi="Arial" w:cs="Arial"/>
          <w:b/>
          <w:spacing w:val="-7"/>
          <w:sz w:val="22"/>
          <w:szCs w:val="22"/>
        </w:rPr>
        <w:t>A</w:t>
      </w:r>
      <w:r>
        <w:rPr>
          <w:rFonts w:ascii="Arial" w:eastAsia="Arial" w:hAnsi="Arial" w:cs="Arial"/>
          <w:b/>
          <w:spacing w:val="5"/>
          <w:sz w:val="22"/>
          <w:szCs w:val="22"/>
        </w:rPr>
        <w:t>J</w:t>
      </w:r>
      <w:r>
        <w:rPr>
          <w:rFonts w:ascii="Arial" w:eastAsia="Arial" w:hAnsi="Arial" w:cs="Arial"/>
          <w:b/>
          <w:spacing w:val="3"/>
          <w:sz w:val="22"/>
          <w:szCs w:val="22"/>
        </w:rPr>
        <w:t>I</w:t>
      </w:r>
      <w:r>
        <w:rPr>
          <w:rFonts w:ascii="Arial" w:eastAsia="Arial" w:hAnsi="Arial" w:cs="Arial"/>
          <w:b/>
          <w:spacing w:val="-11"/>
          <w:sz w:val="22"/>
          <w:szCs w:val="22"/>
        </w:rPr>
        <w:t>A</w:t>
      </w:r>
      <w:r>
        <w:rPr>
          <w:rFonts w:ascii="Arial" w:eastAsia="Arial" w:hAnsi="Arial" w:cs="Arial"/>
          <w:b/>
          <w:sz w:val="22"/>
          <w:szCs w:val="22"/>
        </w:rPr>
        <w:t>N</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4</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i/>
          <w:spacing w:val="1"/>
          <w:sz w:val="22"/>
          <w:szCs w:val="22"/>
        </w:rPr>
        <w:t>B</w:t>
      </w:r>
      <w:r>
        <w:rPr>
          <w:rFonts w:ascii="Arial" w:eastAsia="Arial" w:hAnsi="Arial" w:cs="Arial"/>
          <w:i/>
          <w:spacing w:val="-2"/>
          <w:sz w:val="22"/>
          <w:szCs w:val="22"/>
        </w:rPr>
        <w:t>o</w:t>
      </w:r>
      <w:r>
        <w:rPr>
          <w:rFonts w:ascii="Arial" w:eastAsia="Arial" w:hAnsi="Arial" w:cs="Arial"/>
          <w:i/>
          <w:spacing w:val="2"/>
          <w:sz w:val="22"/>
          <w:szCs w:val="22"/>
        </w:rPr>
        <w:t>d</w:t>
      </w:r>
      <w:r>
        <w:rPr>
          <w:rFonts w:ascii="Arial" w:eastAsia="Arial" w:hAnsi="Arial" w:cs="Arial"/>
          <w:i/>
          <w:sz w:val="22"/>
          <w:szCs w:val="22"/>
        </w:rPr>
        <w:t>y</w:t>
      </w:r>
      <w:r>
        <w:rPr>
          <w:rFonts w:ascii="Arial" w:eastAsia="Arial" w:hAnsi="Arial" w:cs="Arial"/>
          <w:i/>
          <w:spacing w:val="1"/>
          <w:sz w:val="22"/>
          <w:szCs w:val="22"/>
        </w:rPr>
        <w:t xml:space="preserve"> </w:t>
      </w:r>
      <w:r>
        <w:rPr>
          <w:rFonts w:ascii="Arial" w:eastAsia="Arial" w:hAnsi="Arial" w:cs="Arial"/>
          <w:i/>
          <w:spacing w:val="2"/>
          <w:sz w:val="22"/>
          <w:szCs w:val="22"/>
        </w:rPr>
        <w:t>o</w:t>
      </w:r>
      <w:r>
        <w:rPr>
          <w:rFonts w:ascii="Arial" w:eastAsia="Arial" w:hAnsi="Arial" w:cs="Arial"/>
          <w:i/>
          <w:sz w:val="22"/>
          <w:szCs w:val="22"/>
        </w:rPr>
        <w:t>f</w:t>
      </w:r>
      <w:r>
        <w:rPr>
          <w:rFonts w:ascii="Arial" w:eastAsia="Arial" w:hAnsi="Arial" w:cs="Arial"/>
          <w:i/>
          <w:spacing w:val="-2"/>
          <w:sz w:val="22"/>
          <w:szCs w:val="22"/>
        </w:rPr>
        <w:t xml:space="preserve"> </w:t>
      </w:r>
      <w:r>
        <w:rPr>
          <w:rFonts w:ascii="Arial" w:eastAsia="Arial" w:hAnsi="Arial" w:cs="Arial"/>
          <w:i/>
          <w:spacing w:val="-3"/>
          <w:sz w:val="22"/>
          <w:szCs w:val="22"/>
        </w:rPr>
        <w:t>K</w:t>
      </w:r>
      <w:r>
        <w:rPr>
          <w:rFonts w:ascii="Arial" w:eastAsia="Arial" w:hAnsi="Arial" w:cs="Arial"/>
          <w:i/>
          <w:spacing w:val="2"/>
          <w:sz w:val="22"/>
          <w:szCs w:val="22"/>
        </w:rPr>
        <w:t>no</w:t>
      </w:r>
      <w:r>
        <w:rPr>
          <w:rFonts w:ascii="Arial" w:eastAsia="Arial" w:hAnsi="Arial" w:cs="Arial"/>
          <w:i/>
          <w:spacing w:val="-3"/>
          <w:sz w:val="22"/>
          <w:szCs w:val="22"/>
        </w:rPr>
        <w:t>w</w:t>
      </w:r>
      <w:r>
        <w:rPr>
          <w:rFonts w:ascii="Arial" w:eastAsia="Arial" w:hAnsi="Arial" w:cs="Arial"/>
          <w:i/>
          <w:spacing w:val="-1"/>
          <w:sz w:val="22"/>
          <w:szCs w:val="22"/>
        </w:rPr>
        <w:t>l</w:t>
      </w:r>
      <w:r>
        <w:rPr>
          <w:rFonts w:ascii="Arial" w:eastAsia="Arial" w:hAnsi="Arial" w:cs="Arial"/>
          <w:i/>
          <w:spacing w:val="2"/>
          <w:sz w:val="22"/>
          <w:szCs w:val="22"/>
        </w:rPr>
        <w:t>ed</w:t>
      </w:r>
      <w:r>
        <w:rPr>
          <w:rFonts w:ascii="Arial" w:eastAsia="Arial" w:hAnsi="Arial" w:cs="Arial"/>
          <w:i/>
          <w:spacing w:val="-2"/>
          <w:sz w:val="22"/>
          <w:szCs w:val="22"/>
        </w:rPr>
        <w:t>g</w:t>
      </w:r>
      <w:r>
        <w:rPr>
          <w:rFonts w:ascii="Arial" w:eastAsia="Arial" w:hAnsi="Arial" w:cs="Arial"/>
          <w:i/>
          <w:sz w:val="22"/>
          <w:szCs w:val="22"/>
        </w:rPr>
        <w:t>e</w:t>
      </w:r>
      <w:r>
        <w:rPr>
          <w:rFonts w:ascii="Arial" w:eastAsia="Arial" w:hAnsi="Arial" w:cs="Arial"/>
          <w:i/>
          <w:spacing w:val="2"/>
          <w:sz w:val="22"/>
          <w:szCs w:val="22"/>
        </w:rPr>
        <w:t xml:space="preserve"> </w:t>
      </w:r>
      <w:r>
        <w:rPr>
          <w:rFonts w:ascii="Arial" w:eastAsia="Arial" w:hAnsi="Arial" w:cs="Arial"/>
          <w:spacing w:val="-1"/>
          <w:sz w:val="22"/>
          <w:szCs w:val="22"/>
        </w:rPr>
        <w:t>(</w:t>
      </w:r>
      <w:r>
        <w:rPr>
          <w:rFonts w:ascii="Arial" w:eastAsia="Arial" w:hAnsi="Arial" w:cs="Arial"/>
          <w:i/>
          <w:spacing w:val="1"/>
          <w:sz w:val="22"/>
          <w:szCs w:val="22"/>
        </w:rPr>
        <w:t>B</w:t>
      </w:r>
      <w:r>
        <w:rPr>
          <w:rFonts w:ascii="Arial" w:eastAsia="Arial" w:hAnsi="Arial" w:cs="Arial"/>
          <w:i/>
          <w:spacing w:val="2"/>
          <w:sz w:val="22"/>
          <w:szCs w:val="22"/>
        </w:rPr>
        <w:t>oK</w:t>
      </w:r>
      <w:r>
        <w:rPr>
          <w:rFonts w:ascii="Arial" w:eastAsia="Arial" w:hAnsi="Arial" w:cs="Arial"/>
          <w:sz w:val="22"/>
          <w:szCs w:val="22"/>
        </w:rPr>
        <w:t xml:space="preserve">)  </w:t>
      </w:r>
      <w:r>
        <w:rPr>
          <w:rFonts w:ascii="Arial" w:eastAsia="Arial" w:hAnsi="Arial" w:cs="Arial"/>
          <w:spacing w:val="60"/>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59"/>
          <w:sz w:val="22"/>
          <w:szCs w:val="22"/>
        </w:rPr>
        <w:t xml:space="preserve"> </w:t>
      </w:r>
      <w:r w:rsidR="00501B8B">
        <w:rPr>
          <w:rFonts w:ascii="Arial" w:eastAsia="Arial" w:hAnsi="Arial" w:cs="Arial"/>
          <w:spacing w:val="2"/>
          <w:sz w:val="22"/>
          <w:szCs w:val="22"/>
        </w:rPr>
        <w:t>8</w:t>
      </w:r>
    </w:p>
    <w:p w:rsidR="00363963" w:rsidRDefault="00856FA1">
      <w:pPr>
        <w:spacing w:before="43"/>
        <w:ind w:left="985"/>
        <w:rPr>
          <w:rFonts w:ascii="Arial" w:eastAsia="Arial" w:hAnsi="Arial" w:cs="Arial"/>
          <w:sz w:val="22"/>
          <w:szCs w:val="22"/>
        </w:rPr>
      </w:pPr>
      <w:r>
        <w:rPr>
          <w:rFonts w:ascii="Arial" w:eastAsia="Arial" w:hAnsi="Arial" w:cs="Arial"/>
          <w:spacing w:val="2"/>
          <w:sz w:val="22"/>
          <w:szCs w:val="22"/>
        </w:rPr>
        <w:t>4</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K</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0"/>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43"/>
          <w:sz w:val="22"/>
          <w:szCs w:val="22"/>
        </w:rPr>
        <w:t xml:space="preserve"> </w:t>
      </w:r>
      <w:r w:rsidR="00501B8B">
        <w:rPr>
          <w:rFonts w:ascii="Arial" w:eastAsia="Arial" w:hAnsi="Arial" w:cs="Arial"/>
          <w:spacing w:val="2"/>
          <w:sz w:val="22"/>
          <w:szCs w:val="22"/>
        </w:rPr>
        <w:t>8</w:t>
      </w:r>
    </w:p>
    <w:p w:rsidR="00363963" w:rsidRDefault="00856FA1">
      <w:pPr>
        <w:spacing w:before="31"/>
        <w:ind w:left="264" w:right="7126"/>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 xml:space="preserve">B </w:t>
      </w:r>
      <w:r>
        <w:rPr>
          <w:rFonts w:ascii="Arial" w:eastAsia="Arial" w:hAnsi="Arial" w:cs="Arial"/>
          <w:b/>
          <w:spacing w:val="1"/>
          <w:sz w:val="22"/>
          <w:szCs w:val="22"/>
        </w:rPr>
        <w:t>V</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KUR</w:t>
      </w:r>
      <w:r>
        <w:rPr>
          <w:rFonts w:ascii="Arial" w:eastAsia="Arial" w:hAnsi="Arial" w:cs="Arial"/>
          <w:b/>
          <w:spacing w:val="-5"/>
          <w:sz w:val="22"/>
          <w:szCs w:val="22"/>
        </w:rPr>
        <w:t>I</w:t>
      </w:r>
      <w:r>
        <w:rPr>
          <w:rFonts w:ascii="Arial" w:eastAsia="Arial" w:hAnsi="Arial" w:cs="Arial"/>
          <w:b/>
          <w:spacing w:val="1"/>
          <w:sz w:val="22"/>
          <w:szCs w:val="22"/>
        </w:rPr>
        <w:t>KULU</w:t>
      </w:r>
      <w:r>
        <w:rPr>
          <w:rFonts w:ascii="Arial" w:eastAsia="Arial" w:hAnsi="Arial" w:cs="Arial"/>
          <w:b/>
          <w:sz w:val="22"/>
          <w:szCs w:val="22"/>
        </w:rPr>
        <w:t>M</w:t>
      </w:r>
    </w:p>
    <w:p w:rsidR="00363963" w:rsidRDefault="00856FA1">
      <w:pPr>
        <w:spacing w:before="43"/>
        <w:ind w:left="98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45"/>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9"/>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3</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tr</w:t>
      </w:r>
      <w:r>
        <w:rPr>
          <w:rFonts w:ascii="Arial" w:eastAsia="Arial" w:hAnsi="Arial" w:cs="Arial"/>
          <w:spacing w:val="2"/>
          <w:sz w:val="22"/>
          <w:szCs w:val="22"/>
        </w:rPr>
        <w:t>uk</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 xml:space="preserve">m         </w:t>
      </w:r>
      <w:r>
        <w:rPr>
          <w:rFonts w:ascii="Arial" w:eastAsia="Arial" w:hAnsi="Arial" w:cs="Arial"/>
          <w:spacing w:val="37"/>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31"/>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3</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3</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6"/>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18"/>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4</w:t>
      </w:r>
    </w:p>
    <w:p w:rsidR="00363963" w:rsidRDefault="00856FA1">
      <w:pPr>
        <w:spacing w:before="35"/>
        <w:ind w:left="170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3</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4"/>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b       </w:t>
      </w:r>
      <w:r>
        <w:rPr>
          <w:rFonts w:ascii="Arial" w:eastAsia="Arial" w:hAnsi="Arial" w:cs="Arial"/>
          <w:spacing w:val="13"/>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4</w:t>
      </w:r>
    </w:p>
    <w:p w:rsidR="00363963" w:rsidRDefault="00856FA1">
      <w:pPr>
        <w:spacing w:before="39"/>
        <w:ind w:left="170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3</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5"/>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 xml:space="preserve">n     </w:t>
      </w:r>
      <w:r>
        <w:rPr>
          <w:rFonts w:ascii="Arial" w:eastAsia="Arial" w:hAnsi="Arial" w:cs="Arial"/>
          <w:spacing w:val="23"/>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5</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4</w:t>
      </w:r>
      <w:r>
        <w:rPr>
          <w:rFonts w:ascii="Arial" w:eastAsia="Arial" w:hAnsi="Arial" w:cs="Arial"/>
          <w:sz w:val="22"/>
          <w:szCs w:val="22"/>
        </w:rPr>
        <w:t>.</w:t>
      </w:r>
      <w:r>
        <w:rPr>
          <w:rFonts w:ascii="Arial" w:eastAsia="Arial" w:hAnsi="Arial" w:cs="Arial"/>
          <w:spacing w:val="-2"/>
          <w:sz w:val="22"/>
          <w:szCs w:val="22"/>
        </w:rPr>
        <w:t xml:space="preserve"> </w:t>
      </w:r>
      <w:r w:rsidR="006B3AF6">
        <w:rPr>
          <w:rFonts w:ascii="Arial" w:eastAsia="Arial" w:hAnsi="Arial" w:cs="Arial"/>
          <w:spacing w:val="-2"/>
          <w:sz w:val="22"/>
          <w:szCs w:val="22"/>
        </w:rPr>
        <w:t xml:space="preserve">Matriks </w:t>
      </w:r>
      <w:r w:rsidR="006A7386">
        <w:rPr>
          <w:rFonts w:ascii="Arial" w:eastAsia="Arial" w:hAnsi="Arial" w:cs="Arial"/>
          <w:spacing w:val="-2"/>
          <w:sz w:val="22"/>
          <w:szCs w:val="22"/>
        </w:rPr>
        <w:t xml:space="preserve">Distribusi </w:t>
      </w:r>
      <w:r w:rsidR="006B3AF6">
        <w:rPr>
          <w:rFonts w:ascii="Arial" w:eastAsia="Arial" w:hAnsi="Arial" w:cs="Arial"/>
          <w:spacing w:val="-2"/>
          <w:sz w:val="22"/>
          <w:szCs w:val="22"/>
        </w:rPr>
        <w:t>Mata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5"/>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32"/>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6</w:t>
      </w:r>
    </w:p>
    <w:p w:rsidR="00363963" w:rsidRDefault="00856FA1">
      <w:pPr>
        <w:spacing w:before="39"/>
        <w:ind w:left="985"/>
        <w:rPr>
          <w:rFonts w:ascii="Arial" w:eastAsia="Arial" w:hAnsi="Arial" w:cs="Arial"/>
          <w:sz w:val="22"/>
          <w:szCs w:val="22"/>
        </w:rPr>
      </w:pP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2"/>
          <w:sz w:val="22"/>
          <w:szCs w:val="22"/>
        </w:rPr>
        <w:t>5</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RP</w:t>
      </w:r>
      <w:r>
        <w:rPr>
          <w:rFonts w:ascii="Arial" w:eastAsia="Arial" w:hAnsi="Arial" w:cs="Arial"/>
          <w:sz w:val="22"/>
          <w:szCs w:val="22"/>
        </w:rPr>
        <w:t xml:space="preserve">S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48"/>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32"/>
          <w:sz w:val="22"/>
          <w:szCs w:val="22"/>
        </w:rPr>
        <w:t xml:space="preserve"> </w:t>
      </w:r>
      <w:r>
        <w:rPr>
          <w:rFonts w:ascii="Arial" w:eastAsia="Arial" w:hAnsi="Arial" w:cs="Arial"/>
          <w:spacing w:val="2"/>
          <w:sz w:val="22"/>
          <w:szCs w:val="22"/>
        </w:rPr>
        <w:t>1</w:t>
      </w:r>
      <w:r w:rsidR="00501B8B">
        <w:rPr>
          <w:rFonts w:ascii="Arial" w:eastAsia="Arial" w:hAnsi="Arial" w:cs="Arial"/>
          <w:spacing w:val="2"/>
          <w:sz w:val="22"/>
          <w:szCs w:val="22"/>
        </w:rPr>
        <w:t>6</w:t>
      </w:r>
    </w:p>
    <w:p w:rsidR="00363963" w:rsidRDefault="00856FA1">
      <w:pPr>
        <w:spacing w:before="27"/>
        <w:ind w:left="264" w:right="371"/>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 xml:space="preserve">B </w:t>
      </w:r>
      <w:r>
        <w:rPr>
          <w:rFonts w:ascii="Arial" w:eastAsia="Arial" w:hAnsi="Arial" w:cs="Arial"/>
          <w:b/>
          <w:spacing w:val="5"/>
          <w:sz w:val="22"/>
          <w:szCs w:val="22"/>
        </w:rPr>
        <w:t>V</w:t>
      </w:r>
      <w:r>
        <w:rPr>
          <w:rFonts w:ascii="Arial" w:eastAsia="Arial" w:hAnsi="Arial" w:cs="Arial"/>
          <w:b/>
          <w:spacing w:val="-1"/>
          <w:sz w:val="22"/>
          <w:szCs w:val="22"/>
        </w:rPr>
        <w:t>I</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REN</w:t>
      </w:r>
      <w:r>
        <w:rPr>
          <w:rFonts w:ascii="Arial" w:eastAsia="Arial" w:hAnsi="Arial" w:cs="Arial"/>
          <w:b/>
          <w:spacing w:val="5"/>
          <w:sz w:val="22"/>
          <w:szCs w:val="22"/>
        </w:rPr>
        <w:t>C</w:t>
      </w:r>
      <w:r>
        <w:rPr>
          <w:rFonts w:ascii="Arial" w:eastAsia="Arial" w:hAnsi="Arial" w:cs="Arial"/>
          <w:b/>
          <w:spacing w:val="-11"/>
          <w:sz w:val="22"/>
          <w:szCs w:val="22"/>
        </w:rPr>
        <w:t>A</w:t>
      </w:r>
      <w:r>
        <w:rPr>
          <w:rFonts w:ascii="Arial" w:eastAsia="Arial" w:hAnsi="Arial" w:cs="Arial"/>
          <w:b/>
          <w:spacing w:val="9"/>
          <w:sz w:val="22"/>
          <w:szCs w:val="22"/>
        </w:rPr>
        <w:t>N</w:t>
      </w:r>
      <w:r>
        <w:rPr>
          <w:rFonts w:ascii="Arial" w:eastAsia="Arial" w:hAnsi="Arial" w:cs="Arial"/>
          <w:b/>
          <w:sz w:val="22"/>
          <w:szCs w:val="22"/>
        </w:rPr>
        <w:t>A</w:t>
      </w:r>
      <w:r>
        <w:rPr>
          <w:rFonts w:ascii="Arial" w:eastAsia="Arial" w:hAnsi="Arial" w:cs="Arial"/>
          <w:b/>
          <w:spacing w:val="-4"/>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M</w:t>
      </w:r>
      <w:r>
        <w:rPr>
          <w:rFonts w:ascii="Arial" w:eastAsia="Arial" w:hAnsi="Arial" w:cs="Arial"/>
          <w:b/>
          <w:spacing w:val="1"/>
          <w:sz w:val="22"/>
          <w:szCs w:val="22"/>
        </w:rPr>
        <w:t>PLE</w:t>
      </w:r>
      <w:r>
        <w:rPr>
          <w:rFonts w:ascii="Arial" w:eastAsia="Arial" w:hAnsi="Arial" w:cs="Arial"/>
          <w:b/>
          <w:spacing w:val="-3"/>
          <w:sz w:val="22"/>
          <w:szCs w:val="22"/>
        </w:rPr>
        <w:t>M</w:t>
      </w:r>
      <w:r>
        <w:rPr>
          <w:rFonts w:ascii="Arial" w:eastAsia="Arial" w:hAnsi="Arial" w:cs="Arial"/>
          <w:b/>
          <w:spacing w:val="1"/>
          <w:sz w:val="22"/>
          <w:szCs w:val="22"/>
        </w:rPr>
        <w:t>EN</w:t>
      </w:r>
      <w:r>
        <w:rPr>
          <w:rFonts w:ascii="Arial" w:eastAsia="Arial" w:hAnsi="Arial" w:cs="Arial"/>
          <w:b/>
          <w:spacing w:val="9"/>
          <w:sz w:val="22"/>
          <w:szCs w:val="22"/>
        </w:rPr>
        <w:t>T</w:t>
      </w:r>
      <w:r>
        <w:rPr>
          <w:rFonts w:ascii="Arial" w:eastAsia="Arial" w:hAnsi="Arial" w:cs="Arial"/>
          <w:b/>
          <w:spacing w:val="-11"/>
          <w:sz w:val="22"/>
          <w:szCs w:val="22"/>
        </w:rPr>
        <w:t>A</w:t>
      </w:r>
      <w:r>
        <w:rPr>
          <w:rFonts w:ascii="Arial" w:eastAsia="Arial" w:hAnsi="Arial" w:cs="Arial"/>
          <w:b/>
          <w:spacing w:val="5"/>
          <w:sz w:val="22"/>
          <w:szCs w:val="22"/>
        </w:rPr>
        <w:t>S</w:t>
      </w:r>
      <w:r>
        <w:rPr>
          <w:rFonts w:ascii="Arial" w:eastAsia="Arial" w:hAnsi="Arial" w:cs="Arial"/>
          <w:b/>
          <w:sz w:val="22"/>
          <w:szCs w:val="22"/>
        </w:rPr>
        <w:t>I</w:t>
      </w:r>
      <w:r>
        <w:rPr>
          <w:rFonts w:ascii="Arial" w:eastAsia="Arial" w:hAnsi="Arial" w:cs="Arial"/>
          <w:b/>
          <w:spacing w:val="-6"/>
          <w:sz w:val="22"/>
          <w:szCs w:val="22"/>
        </w:rPr>
        <w:t xml:space="preserve"> </w:t>
      </w:r>
      <w:r>
        <w:rPr>
          <w:rFonts w:ascii="Arial" w:eastAsia="Arial" w:hAnsi="Arial" w:cs="Arial"/>
          <w:b/>
          <w:spacing w:val="9"/>
          <w:sz w:val="22"/>
          <w:szCs w:val="22"/>
        </w:rPr>
        <w:t>D</w:t>
      </w:r>
      <w:r>
        <w:rPr>
          <w:rFonts w:ascii="Arial" w:eastAsia="Arial" w:hAnsi="Arial" w:cs="Arial"/>
          <w:b/>
          <w:spacing w:val="-3"/>
          <w:sz w:val="22"/>
          <w:szCs w:val="22"/>
        </w:rPr>
        <w:t>A</w:t>
      </w:r>
      <w:r>
        <w:rPr>
          <w:rFonts w:ascii="Arial" w:eastAsia="Arial" w:hAnsi="Arial" w:cs="Arial"/>
          <w:b/>
          <w:sz w:val="22"/>
          <w:szCs w:val="22"/>
        </w:rPr>
        <w:t>N</w:t>
      </w:r>
      <w:r>
        <w:rPr>
          <w:rFonts w:ascii="Arial" w:eastAsia="Arial" w:hAnsi="Arial" w:cs="Arial"/>
          <w:b/>
          <w:spacing w:val="5"/>
          <w:sz w:val="22"/>
          <w:szCs w:val="22"/>
        </w:rPr>
        <w:t xml:space="preserve"> </w:t>
      </w:r>
      <w:r>
        <w:rPr>
          <w:rFonts w:ascii="Arial" w:eastAsia="Arial" w:hAnsi="Arial" w:cs="Arial"/>
          <w:b/>
          <w:spacing w:val="1"/>
          <w:sz w:val="22"/>
          <w:szCs w:val="22"/>
        </w:rPr>
        <w:t>PENG</w:t>
      </w:r>
      <w:r>
        <w:rPr>
          <w:rFonts w:ascii="Arial" w:eastAsia="Arial" w:hAnsi="Arial" w:cs="Arial"/>
          <w:b/>
          <w:spacing w:val="-3"/>
          <w:sz w:val="22"/>
          <w:szCs w:val="22"/>
        </w:rPr>
        <w:t>E</w:t>
      </w:r>
      <w:r>
        <w:rPr>
          <w:rFonts w:ascii="Arial" w:eastAsia="Arial" w:hAnsi="Arial" w:cs="Arial"/>
          <w:b/>
          <w:spacing w:val="1"/>
          <w:sz w:val="22"/>
          <w:szCs w:val="22"/>
        </w:rPr>
        <w:t>LOL</w:t>
      </w:r>
      <w:r>
        <w:rPr>
          <w:rFonts w:ascii="Arial" w:eastAsia="Arial" w:hAnsi="Arial" w:cs="Arial"/>
          <w:b/>
          <w:spacing w:val="-3"/>
          <w:sz w:val="22"/>
          <w:szCs w:val="22"/>
        </w:rPr>
        <w:t>A</w:t>
      </w:r>
      <w:r>
        <w:rPr>
          <w:rFonts w:ascii="Arial" w:eastAsia="Arial" w:hAnsi="Arial" w:cs="Arial"/>
          <w:b/>
          <w:spacing w:val="-7"/>
          <w:sz w:val="22"/>
          <w:szCs w:val="22"/>
        </w:rPr>
        <w:t>A</w:t>
      </w:r>
      <w:r>
        <w:rPr>
          <w:rFonts w:ascii="Arial" w:eastAsia="Arial" w:hAnsi="Arial" w:cs="Arial"/>
          <w:b/>
          <w:sz w:val="22"/>
          <w:szCs w:val="22"/>
        </w:rPr>
        <w:t xml:space="preserve">N </w:t>
      </w:r>
      <w:r>
        <w:rPr>
          <w:rFonts w:ascii="Arial" w:eastAsia="Arial" w:hAnsi="Arial" w:cs="Arial"/>
          <w:b/>
          <w:spacing w:val="1"/>
          <w:sz w:val="22"/>
          <w:szCs w:val="22"/>
        </w:rPr>
        <w:t>KUR</w:t>
      </w:r>
      <w:r>
        <w:rPr>
          <w:rFonts w:ascii="Arial" w:eastAsia="Arial" w:hAnsi="Arial" w:cs="Arial"/>
          <w:b/>
          <w:spacing w:val="-5"/>
          <w:sz w:val="22"/>
          <w:szCs w:val="22"/>
        </w:rPr>
        <w:t>I</w:t>
      </w:r>
      <w:r>
        <w:rPr>
          <w:rFonts w:ascii="Arial" w:eastAsia="Arial" w:hAnsi="Arial" w:cs="Arial"/>
          <w:b/>
          <w:spacing w:val="1"/>
          <w:sz w:val="22"/>
          <w:szCs w:val="22"/>
        </w:rPr>
        <w:t>KULU</w:t>
      </w:r>
      <w:r>
        <w:rPr>
          <w:rFonts w:ascii="Arial" w:eastAsia="Arial" w:hAnsi="Arial" w:cs="Arial"/>
          <w:b/>
          <w:sz w:val="22"/>
          <w:szCs w:val="22"/>
        </w:rPr>
        <w:t xml:space="preserve">M </w:t>
      </w:r>
      <w:r>
        <w:rPr>
          <w:rFonts w:ascii="Arial" w:eastAsia="Arial" w:hAnsi="Arial" w:cs="Arial"/>
          <w:b/>
          <w:spacing w:val="3"/>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51"/>
          <w:sz w:val="22"/>
          <w:szCs w:val="22"/>
        </w:rPr>
        <w:t xml:space="preserve"> </w:t>
      </w:r>
      <w:r w:rsidR="006A7386">
        <w:rPr>
          <w:rFonts w:ascii="Arial" w:eastAsia="Arial" w:hAnsi="Arial" w:cs="Arial"/>
          <w:spacing w:val="2"/>
          <w:sz w:val="22"/>
          <w:szCs w:val="22"/>
        </w:rPr>
        <w:t>1</w:t>
      </w:r>
      <w:r w:rsidR="00501B8B">
        <w:rPr>
          <w:rFonts w:ascii="Arial" w:eastAsia="Arial" w:hAnsi="Arial" w:cs="Arial"/>
          <w:spacing w:val="2"/>
          <w:sz w:val="22"/>
          <w:szCs w:val="22"/>
        </w:rPr>
        <w:t>8</w:t>
      </w:r>
    </w:p>
    <w:p w:rsidR="00363963" w:rsidRDefault="00363963">
      <w:pPr>
        <w:spacing w:before="7" w:line="120" w:lineRule="exact"/>
        <w:rPr>
          <w:sz w:val="12"/>
          <w:szCs w:val="12"/>
        </w:rPr>
      </w:pPr>
    </w:p>
    <w:p w:rsidR="00363963" w:rsidRDefault="00856FA1">
      <w:pPr>
        <w:ind w:left="264" w:right="371"/>
        <w:jc w:val="both"/>
        <w:rPr>
          <w:rFonts w:ascii="Arial" w:eastAsia="Arial" w:hAnsi="Arial" w:cs="Arial"/>
          <w:sz w:val="22"/>
          <w:szCs w:val="22"/>
        </w:rPr>
      </w:pPr>
      <w:r>
        <w:rPr>
          <w:rFonts w:ascii="Arial" w:eastAsia="Arial" w:hAnsi="Arial" w:cs="Arial"/>
          <w:b/>
          <w:spacing w:val="5"/>
          <w:sz w:val="22"/>
          <w:szCs w:val="22"/>
        </w:rPr>
        <w:t>B</w:t>
      </w:r>
      <w:r>
        <w:rPr>
          <w:rFonts w:ascii="Arial" w:eastAsia="Arial" w:hAnsi="Arial" w:cs="Arial"/>
          <w:b/>
          <w:spacing w:val="-11"/>
          <w:sz w:val="22"/>
          <w:szCs w:val="22"/>
        </w:rPr>
        <w:t>A</w:t>
      </w:r>
      <w:r>
        <w:rPr>
          <w:rFonts w:ascii="Arial" w:eastAsia="Arial" w:hAnsi="Arial" w:cs="Arial"/>
          <w:b/>
          <w:sz w:val="22"/>
          <w:szCs w:val="22"/>
        </w:rPr>
        <w:t xml:space="preserve">B </w:t>
      </w:r>
      <w:r>
        <w:rPr>
          <w:rFonts w:ascii="Arial" w:eastAsia="Arial" w:hAnsi="Arial" w:cs="Arial"/>
          <w:b/>
          <w:spacing w:val="5"/>
          <w:sz w:val="22"/>
          <w:szCs w:val="22"/>
        </w:rPr>
        <w:t>V</w:t>
      </w:r>
      <w:r>
        <w:rPr>
          <w:rFonts w:ascii="Arial" w:eastAsia="Arial" w:hAnsi="Arial" w:cs="Arial"/>
          <w:b/>
          <w:spacing w:val="-1"/>
          <w:sz w:val="22"/>
          <w:szCs w:val="22"/>
        </w:rPr>
        <w:t>II</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PENUTU</w:t>
      </w:r>
      <w:r>
        <w:rPr>
          <w:rFonts w:ascii="Arial" w:eastAsia="Arial" w:hAnsi="Arial" w:cs="Arial"/>
          <w:b/>
          <w:sz w:val="22"/>
          <w:szCs w:val="22"/>
        </w:rPr>
        <w:t xml:space="preserve">P </w:t>
      </w:r>
      <w:r>
        <w:rPr>
          <w:rFonts w:ascii="Arial" w:eastAsia="Arial" w:hAnsi="Arial" w:cs="Arial"/>
          <w:b/>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1"/>
          <w:sz w:val="22"/>
          <w:szCs w:val="22"/>
        </w:rPr>
        <w:t xml:space="preserve"> </w:t>
      </w:r>
      <w:r w:rsidR="00501B8B">
        <w:rPr>
          <w:rFonts w:ascii="Arial" w:eastAsia="Arial" w:hAnsi="Arial" w:cs="Arial"/>
          <w:spacing w:val="2"/>
          <w:sz w:val="22"/>
          <w:szCs w:val="22"/>
        </w:rPr>
        <w:t>19</w:t>
      </w:r>
    </w:p>
    <w:p w:rsidR="00363963" w:rsidRDefault="00363963">
      <w:pPr>
        <w:spacing w:before="7" w:line="120" w:lineRule="exact"/>
        <w:rPr>
          <w:sz w:val="12"/>
          <w:szCs w:val="12"/>
        </w:rPr>
      </w:pPr>
    </w:p>
    <w:p w:rsidR="00363963" w:rsidRDefault="00856FA1">
      <w:pPr>
        <w:ind w:left="264" w:right="6798"/>
        <w:jc w:val="both"/>
        <w:rPr>
          <w:rFonts w:ascii="Arial" w:eastAsia="Arial" w:hAnsi="Arial" w:cs="Arial"/>
          <w:sz w:val="22"/>
          <w:szCs w:val="22"/>
        </w:rPr>
      </w:pPr>
      <w:r>
        <w:rPr>
          <w:rFonts w:ascii="Arial" w:eastAsia="Arial" w:hAnsi="Arial" w:cs="Arial"/>
          <w:b/>
          <w:spacing w:val="5"/>
          <w:sz w:val="22"/>
          <w:szCs w:val="22"/>
        </w:rPr>
        <w:t>L</w:t>
      </w:r>
      <w:r>
        <w:rPr>
          <w:rFonts w:ascii="Arial" w:eastAsia="Arial" w:hAnsi="Arial" w:cs="Arial"/>
          <w:b/>
          <w:spacing w:val="-7"/>
          <w:sz w:val="22"/>
          <w:szCs w:val="22"/>
        </w:rPr>
        <w:t>A</w:t>
      </w:r>
      <w:r>
        <w:rPr>
          <w:rFonts w:ascii="Arial" w:eastAsia="Arial" w:hAnsi="Arial" w:cs="Arial"/>
          <w:b/>
          <w:spacing w:val="-3"/>
          <w:sz w:val="22"/>
          <w:szCs w:val="22"/>
        </w:rPr>
        <w:t>M</w:t>
      </w:r>
      <w:r>
        <w:rPr>
          <w:rFonts w:ascii="Arial" w:eastAsia="Arial" w:hAnsi="Arial" w:cs="Arial"/>
          <w:b/>
          <w:spacing w:val="5"/>
          <w:sz w:val="22"/>
          <w:szCs w:val="22"/>
        </w:rPr>
        <w:t>P</w:t>
      </w:r>
      <w:r>
        <w:rPr>
          <w:rFonts w:ascii="Arial" w:eastAsia="Arial" w:hAnsi="Arial" w:cs="Arial"/>
          <w:b/>
          <w:spacing w:val="-5"/>
          <w:sz w:val="22"/>
          <w:szCs w:val="22"/>
        </w:rPr>
        <w:t>I</w:t>
      </w:r>
      <w:r>
        <w:rPr>
          <w:rFonts w:ascii="Arial" w:eastAsia="Arial" w:hAnsi="Arial" w:cs="Arial"/>
          <w:b/>
          <w:spacing w:val="9"/>
          <w:sz w:val="22"/>
          <w:szCs w:val="22"/>
        </w:rPr>
        <w:t>R</w:t>
      </w:r>
      <w:r>
        <w:rPr>
          <w:rFonts w:ascii="Arial" w:eastAsia="Arial" w:hAnsi="Arial" w:cs="Arial"/>
          <w:b/>
          <w:spacing w:val="-11"/>
          <w:sz w:val="22"/>
          <w:szCs w:val="22"/>
        </w:rPr>
        <w:t>A</w:t>
      </w:r>
      <w:r>
        <w:rPr>
          <w:rFonts w:ascii="Arial" w:eastAsia="Arial" w:hAnsi="Arial" w:cs="Arial"/>
          <w:b/>
          <w:spacing w:val="6"/>
          <w:sz w:val="22"/>
          <w:szCs w:val="22"/>
        </w:rPr>
        <w:t>N</w:t>
      </w:r>
      <w:r>
        <w:rPr>
          <w:rFonts w:ascii="Arial" w:eastAsia="Arial" w:hAnsi="Arial" w:cs="Arial"/>
          <w:b/>
          <w:spacing w:val="-1"/>
          <w:sz w:val="22"/>
          <w:szCs w:val="22"/>
        </w:rPr>
        <w:t>-</w:t>
      </w:r>
      <w:r>
        <w:rPr>
          <w:rFonts w:ascii="Arial" w:eastAsia="Arial" w:hAnsi="Arial" w:cs="Arial"/>
          <w:b/>
          <w:spacing w:val="5"/>
          <w:sz w:val="22"/>
          <w:szCs w:val="22"/>
        </w:rPr>
        <w:t>L</w:t>
      </w:r>
      <w:r>
        <w:rPr>
          <w:rFonts w:ascii="Arial" w:eastAsia="Arial" w:hAnsi="Arial" w:cs="Arial"/>
          <w:b/>
          <w:spacing w:val="-7"/>
          <w:sz w:val="22"/>
          <w:szCs w:val="22"/>
        </w:rPr>
        <w:t>A</w:t>
      </w:r>
      <w:r>
        <w:rPr>
          <w:rFonts w:ascii="Arial" w:eastAsia="Arial" w:hAnsi="Arial" w:cs="Arial"/>
          <w:b/>
          <w:spacing w:val="-3"/>
          <w:sz w:val="22"/>
          <w:szCs w:val="22"/>
        </w:rPr>
        <w:t>M</w:t>
      </w:r>
      <w:r>
        <w:rPr>
          <w:rFonts w:ascii="Arial" w:eastAsia="Arial" w:hAnsi="Arial" w:cs="Arial"/>
          <w:b/>
          <w:spacing w:val="5"/>
          <w:sz w:val="22"/>
          <w:szCs w:val="22"/>
        </w:rPr>
        <w:t>P</w:t>
      </w:r>
      <w:r>
        <w:rPr>
          <w:rFonts w:ascii="Arial" w:eastAsia="Arial" w:hAnsi="Arial" w:cs="Arial"/>
          <w:b/>
          <w:spacing w:val="-5"/>
          <w:sz w:val="22"/>
          <w:szCs w:val="22"/>
        </w:rPr>
        <w:t>I</w:t>
      </w:r>
      <w:r>
        <w:rPr>
          <w:rFonts w:ascii="Arial" w:eastAsia="Arial" w:hAnsi="Arial" w:cs="Arial"/>
          <w:b/>
          <w:spacing w:val="9"/>
          <w:sz w:val="22"/>
          <w:szCs w:val="22"/>
        </w:rPr>
        <w:t>R</w:t>
      </w:r>
      <w:r>
        <w:rPr>
          <w:rFonts w:ascii="Arial" w:eastAsia="Arial" w:hAnsi="Arial" w:cs="Arial"/>
          <w:b/>
          <w:spacing w:val="-7"/>
          <w:sz w:val="22"/>
          <w:szCs w:val="22"/>
        </w:rPr>
        <w:t>A</w:t>
      </w:r>
      <w:r>
        <w:rPr>
          <w:rFonts w:ascii="Arial" w:eastAsia="Arial" w:hAnsi="Arial" w:cs="Arial"/>
          <w:b/>
          <w:spacing w:val="1"/>
          <w:sz w:val="22"/>
          <w:szCs w:val="22"/>
        </w:rPr>
        <w:t>N</w:t>
      </w:r>
      <w:r>
        <w:rPr>
          <w:rFonts w:ascii="Arial" w:eastAsia="Arial" w:hAnsi="Arial" w:cs="Arial"/>
          <w:b/>
          <w:sz w:val="22"/>
          <w:szCs w:val="22"/>
        </w:rPr>
        <w:t>:</w:t>
      </w:r>
    </w:p>
    <w:p w:rsidR="00363963" w:rsidRDefault="00363963">
      <w:pPr>
        <w:spacing w:before="5" w:line="120" w:lineRule="exact"/>
        <w:rPr>
          <w:sz w:val="13"/>
          <w:szCs w:val="13"/>
        </w:rPr>
      </w:pPr>
    </w:p>
    <w:p w:rsidR="00363963" w:rsidRDefault="00856FA1">
      <w:pPr>
        <w:ind w:left="985"/>
        <w:rPr>
          <w:rFonts w:ascii="Arial" w:eastAsia="Arial" w:hAnsi="Arial" w:cs="Arial"/>
          <w:sz w:val="22"/>
          <w:szCs w:val="22"/>
        </w:rPr>
      </w:pPr>
      <w:r>
        <w:rPr>
          <w:rFonts w:ascii="Arial" w:eastAsia="Arial" w:hAnsi="Arial" w:cs="Arial"/>
          <w:spacing w:val="2"/>
          <w:sz w:val="22"/>
          <w:szCs w:val="22"/>
        </w:rPr>
        <w:t>1</w:t>
      </w:r>
      <w:r>
        <w:rPr>
          <w:rFonts w:ascii="Arial" w:eastAsia="Arial" w:hAnsi="Arial" w:cs="Arial"/>
          <w:sz w:val="22"/>
          <w:szCs w:val="22"/>
        </w:rPr>
        <w:t xml:space="preserve">. </w:t>
      </w:r>
      <w:r w:rsidR="006B3AF6">
        <w:rPr>
          <w:rFonts w:ascii="Arial" w:eastAsia="Arial" w:hAnsi="Arial" w:cs="Arial"/>
          <w:spacing w:val="53"/>
          <w:sz w:val="22"/>
          <w:szCs w:val="22"/>
        </w:rPr>
        <w:t xml:space="preserve"> </w:t>
      </w:r>
      <w:r w:rsidR="006B3AF6">
        <w:rPr>
          <w:rFonts w:ascii="Arial" w:eastAsia="Arial" w:hAnsi="Arial" w:cs="Arial"/>
          <w:sz w:val="22"/>
          <w:szCs w:val="22"/>
        </w:rPr>
        <w:t>Matriks</w:t>
      </w:r>
      <w:r>
        <w:rPr>
          <w:rFonts w:ascii="Arial" w:eastAsia="Arial" w:hAnsi="Arial" w:cs="Arial"/>
          <w:spacing w:val="-17"/>
          <w:sz w:val="22"/>
          <w:szCs w:val="22"/>
        </w:rPr>
        <w:t xml:space="preserve"> </w:t>
      </w:r>
      <w:r w:rsidR="006B3AF6">
        <w:rPr>
          <w:rFonts w:ascii="Arial" w:eastAsia="Arial" w:hAnsi="Arial" w:cs="Arial"/>
          <w:spacing w:val="-1"/>
          <w:sz w:val="22"/>
          <w:szCs w:val="22"/>
        </w:rPr>
        <w:t xml:space="preserve"> </w:t>
      </w:r>
      <w:r w:rsidR="006A7386">
        <w:rPr>
          <w:rFonts w:ascii="Arial" w:eastAsia="Arial" w:hAnsi="Arial" w:cs="Arial"/>
          <w:spacing w:val="-1"/>
          <w:sz w:val="22"/>
          <w:szCs w:val="22"/>
        </w:rPr>
        <w:t xml:space="preserve">Distribusi </w:t>
      </w:r>
      <w:r w:rsidR="006B3AF6">
        <w:rPr>
          <w:rFonts w:ascii="Arial" w:eastAsia="Arial" w:hAnsi="Arial" w:cs="Arial"/>
          <w:spacing w:val="-1"/>
          <w:sz w:val="22"/>
          <w:szCs w:val="22"/>
        </w:rPr>
        <w:t>Mata Kuliah</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2"/>
          <w:sz w:val="22"/>
          <w:szCs w:val="22"/>
        </w:rPr>
        <w:t>2</w:t>
      </w:r>
      <w:r w:rsidR="00501B8B">
        <w:rPr>
          <w:rFonts w:ascii="Arial" w:eastAsia="Arial" w:hAnsi="Arial" w:cs="Arial"/>
          <w:spacing w:val="2"/>
          <w:sz w:val="22"/>
          <w:szCs w:val="22"/>
        </w:rPr>
        <w:t>0</w:t>
      </w:r>
    </w:p>
    <w:p w:rsidR="00363963" w:rsidRDefault="00856FA1">
      <w:pPr>
        <w:spacing w:before="39"/>
        <w:ind w:left="985"/>
        <w:rPr>
          <w:rFonts w:ascii="Arial" w:eastAsia="Arial" w:hAnsi="Arial" w:cs="Arial"/>
          <w:spacing w:val="2"/>
          <w:sz w:val="22"/>
          <w:szCs w:val="22"/>
        </w:rPr>
      </w:pP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53"/>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RPS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pacing w:val="-1"/>
          <w:sz w:val="22"/>
          <w:szCs w:val="22"/>
        </w:rPr>
        <w:t>..</w:t>
      </w:r>
      <w:r>
        <w:rPr>
          <w:rFonts w:ascii="Arial" w:eastAsia="Arial" w:hAnsi="Arial" w:cs="Arial"/>
          <w:spacing w:val="3"/>
          <w:sz w:val="22"/>
          <w:szCs w:val="22"/>
        </w:rPr>
        <w:t>.</w:t>
      </w:r>
      <w:r>
        <w:rPr>
          <w:rFonts w:ascii="Arial" w:eastAsia="Arial" w:hAnsi="Arial" w:cs="Arial"/>
          <w:sz w:val="22"/>
          <w:szCs w:val="22"/>
        </w:rPr>
        <w:t xml:space="preserve">.   </w:t>
      </w:r>
      <w:r>
        <w:rPr>
          <w:rFonts w:ascii="Arial" w:eastAsia="Arial" w:hAnsi="Arial" w:cs="Arial"/>
          <w:spacing w:val="2"/>
          <w:sz w:val="22"/>
          <w:szCs w:val="22"/>
        </w:rPr>
        <w:t>2</w:t>
      </w:r>
      <w:r w:rsidR="00501B8B">
        <w:rPr>
          <w:rFonts w:ascii="Arial" w:eastAsia="Arial" w:hAnsi="Arial" w:cs="Arial"/>
          <w:spacing w:val="2"/>
          <w:sz w:val="22"/>
          <w:szCs w:val="22"/>
        </w:rPr>
        <w:t>1</w:t>
      </w: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B327B7" w:rsidRDefault="00B327B7">
      <w:pPr>
        <w:spacing w:before="39"/>
        <w:ind w:left="985"/>
        <w:rPr>
          <w:rFonts w:ascii="Arial" w:eastAsia="Arial" w:hAnsi="Arial" w:cs="Arial"/>
          <w:spacing w:val="2"/>
          <w:sz w:val="22"/>
          <w:szCs w:val="22"/>
        </w:rPr>
      </w:pPr>
    </w:p>
    <w:p w:rsidR="0044647A" w:rsidRDefault="0044647A">
      <w:pPr>
        <w:spacing w:before="39"/>
        <w:ind w:left="985"/>
        <w:rPr>
          <w:rFonts w:ascii="Arial" w:eastAsia="Arial" w:hAnsi="Arial" w:cs="Arial"/>
          <w:spacing w:val="2"/>
          <w:sz w:val="22"/>
          <w:szCs w:val="22"/>
        </w:rPr>
      </w:pPr>
    </w:p>
    <w:p w:rsidR="0044647A" w:rsidRDefault="0044647A">
      <w:pPr>
        <w:spacing w:before="39"/>
        <w:ind w:left="985"/>
        <w:rPr>
          <w:rFonts w:ascii="Arial" w:eastAsia="Arial" w:hAnsi="Arial" w:cs="Arial"/>
          <w:spacing w:val="2"/>
          <w:sz w:val="22"/>
          <w:szCs w:val="22"/>
        </w:rPr>
      </w:pPr>
    </w:p>
    <w:p w:rsidR="00B327B7" w:rsidRDefault="00B327B7" w:rsidP="00B327B7">
      <w:pPr>
        <w:spacing w:before="68" w:line="360" w:lineRule="exact"/>
        <w:ind w:left="2574"/>
        <w:rPr>
          <w:rFonts w:ascii="Arial" w:eastAsia="Arial" w:hAnsi="Arial" w:cs="Arial"/>
          <w:sz w:val="32"/>
          <w:szCs w:val="32"/>
        </w:rPr>
      </w:pPr>
      <w:r>
        <w:rPr>
          <w:rFonts w:ascii="Arial" w:eastAsia="Arial" w:hAnsi="Arial" w:cs="Arial"/>
          <w:b/>
          <w:position w:val="-1"/>
          <w:sz w:val="32"/>
          <w:szCs w:val="32"/>
        </w:rPr>
        <w:lastRenderedPageBreak/>
        <w:t>ID</w:t>
      </w:r>
      <w:r>
        <w:rPr>
          <w:rFonts w:ascii="Arial" w:eastAsia="Arial" w:hAnsi="Arial" w:cs="Arial"/>
          <w:b/>
          <w:spacing w:val="-2"/>
          <w:position w:val="-1"/>
          <w:sz w:val="32"/>
          <w:szCs w:val="32"/>
        </w:rPr>
        <w:t>E</w:t>
      </w:r>
      <w:r>
        <w:rPr>
          <w:rFonts w:ascii="Arial" w:eastAsia="Arial" w:hAnsi="Arial" w:cs="Arial"/>
          <w:b/>
          <w:spacing w:val="1"/>
          <w:position w:val="-1"/>
          <w:sz w:val="32"/>
          <w:szCs w:val="32"/>
        </w:rPr>
        <w:t>N</w:t>
      </w:r>
      <w:r>
        <w:rPr>
          <w:rFonts w:ascii="Arial" w:eastAsia="Arial" w:hAnsi="Arial" w:cs="Arial"/>
          <w:b/>
          <w:position w:val="-1"/>
          <w:sz w:val="32"/>
          <w:szCs w:val="32"/>
        </w:rPr>
        <w:t>TI</w:t>
      </w:r>
      <w:r>
        <w:rPr>
          <w:rFonts w:ascii="Arial" w:eastAsia="Arial" w:hAnsi="Arial" w:cs="Arial"/>
          <w:b/>
          <w:spacing w:val="4"/>
          <w:position w:val="-1"/>
          <w:sz w:val="32"/>
          <w:szCs w:val="32"/>
        </w:rPr>
        <w:t>T</w:t>
      </w:r>
      <w:r>
        <w:rPr>
          <w:rFonts w:ascii="Arial" w:eastAsia="Arial" w:hAnsi="Arial" w:cs="Arial"/>
          <w:b/>
          <w:spacing w:val="-7"/>
          <w:position w:val="-1"/>
          <w:sz w:val="32"/>
          <w:szCs w:val="32"/>
        </w:rPr>
        <w:t>A</w:t>
      </w:r>
      <w:r>
        <w:rPr>
          <w:rFonts w:ascii="Arial" w:eastAsia="Arial" w:hAnsi="Arial" w:cs="Arial"/>
          <w:b/>
          <w:position w:val="-1"/>
          <w:sz w:val="32"/>
          <w:szCs w:val="32"/>
        </w:rPr>
        <w:t>S</w:t>
      </w:r>
      <w:r>
        <w:rPr>
          <w:rFonts w:ascii="Arial" w:eastAsia="Arial" w:hAnsi="Arial" w:cs="Arial"/>
          <w:b/>
          <w:spacing w:val="2"/>
          <w:position w:val="-1"/>
          <w:sz w:val="32"/>
          <w:szCs w:val="32"/>
        </w:rPr>
        <w:t xml:space="preserve"> </w:t>
      </w:r>
      <w:r>
        <w:rPr>
          <w:rFonts w:ascii="Arial" w:eastAsia="Arial" w:hAnsi="Arial" w:cs="Arial"/>
          <w:b/>
          <w:spacing w:val="-1"/>
          <w:position w:val="-1"/>
          <w:sz w:val="32"/>
          <w:szCs w:val="32"/>
        </w:rPr>
        <w:t>P</w:t>
      </w:r>
      <w:r>
        <w:rPr>
          <w:rFonts w:ascii="Arial" w:eastAsia="Arial" w:hAnsi="Arial" w:cs="Arial"/>
          <w:b/>
          <w:spacing w:val="1"/>
          <w:position w:val="-1"/>
          <w:sz w:val="32"/>
          <w:szCs w:val="32"/>
        </w:rPr>
        <w:t>R</w:t>
      </w:r>
      <w:r>
        <w:rPr>
          <w:rFonts w:ascii="Arial" w:eastAsia="Arial" w:hAnsi="Arial" w:cs="Arial"/>
          <w:b/>
          <w:spacing w:val="-1"/>
          <w:position w:val="-1"/>
          <w:sz w:val="32"/>
          <w:szCs w:val="32"/>
        </w:rPr>
        <w:t>OG</w:t>
      </w:r>
      <w:r>
        <w:rPr>
          <w:rFonts w:ascii="Arial" w:eastAsia="Arial" w:hAnsi="Arial" w:cs="Arial"/>
          <w:b/>
          <w:spacing w:val="9"/>
          <w:position w:val="-1"/>
          <w:sz w:val="32"/>
          <w:szCs w:val="32"/>
        </w:rPr>
        <w:t>R</w:t>
      </w:r>
      <w:r>
        <w:rPr>
          <w:rFonts w:ascii="Arial" w:eastAsia="Arial" w:hAnsi="Arial" w:cs="Arial"/>
          <w:b/>
          <w:spacing w:val="-11"/>
          <w:position w:val="-1"/>
          <w:sz w:val="32"/>
          <w:szCs w:val="32"/>
        </w:rPr>
        <w:t>A</w:t>
      </w:r>
      <w:r>
        <w:rPr>
          <w:rFonts w:ascii="Arial" w:eastAsia="Arial" w:hAnsi="Arial" w:cs="Arial"/>
          <w:b/>
          <w:position w:val="-1"/>
          <w:sz w:val="32"/>
          <w:szCs w:val="32"/>
        </w:rPr>
        <w:t>M</w:t>
      </w:r>
      <w:r>
        <w:rPr>
          <w:rFonts w:ascii="Arial" w:eastAsia="Arial" w:hAnsi="Arial" w:cs="Arial"/>
          <w:b/>
          <w:spacing w:val="4"/>
          <w:position w:val="-1"/>
          <w:sz w:val="32"/>
          <w:szCs w:val="32"/>
        </w:rPr>
        <w:t xml:space="preserve"> </w:t>
      </w:r>
      <w:r>
        <w:rPr>
          <w:rFonts w:ascii="Arial" w:eastAsia="Arial" w:hAnsi="Arial" w:cs="Arial"/>
          <w:b/>
          <w:spacing w:val="-1"/>
          <w:position w:val="-1"/>
          <w:sz w:val="32"/>
          <w:szCs w:val="32"/>
        </w:rPr>
        <w:t>S</w:t>
      </w:r>
      <w:r>
        <w:rPr>
          <w:rFonts w:ascii="Arial" w:eastAsia="Arial" w:hAnsi="Arial" w:cs="Arial"/>
          <w:b/>
          <w:spacing w:val="8"/>
          <w:position w:val="-1"/>
          <w:sz w:val="32"/>
          <w:szCs w:val="32"/>
        </w:rPr>
        <w:t>T</w:t>
      </w:r>
      <w:r>
        <w:rPr>
          <w:rFonts w:ascii="Arial" w:eastAsia="Arial" w:hAnsi="Arial" w:cs="Arial"/>
          <w:b/>
          <w:spacing w:val="1"/>
          <w:position w:val="-1"/>
          <w:sz w:val="32"/>
          <w:szCs w:val="32"/>
        </w:rPr>
        <w:t>UDI</w:t>
      </w:r>
    </w:p>
    <w:p w:rsidR="00B327B7" w:rsidRDefault="00B327B7" w:rsidP="00B327B7">
      <w:pPr>
        <w:spacing w:line="160" w:lineRule="exact"/>
        <w:rPr>
          <w:sz w:val="17"/>
          <w:szCs w:val="17"/>
        </w:rPr>
      </w:pPr>
    </w:p>
    <w:p w:rsidR="00B327B7" w:rsidRDefault="00B327B7" w:rsidP="00B327B7">
      <w:pPr>
        <w:spacing w:line="200" w:lineRule="exact"/>
      </w:pPr>
    </w:p>
    <w:tbl>
      <w:tblPr>
        <w:tblW w:w="0" w:type="auto"/>
        <w:tblInd w:w="259" w:type="dxa"/>
        <w:tblLayout w:type="fixed"/>
        <w:tblCellMar>
          <w:left w:w="0" w:type="dxa"/>
          <w:right w:w="0" w:type="dxa"/>
        </w:tblCellMar>
        <w:tblLook w:val="01E0"/>
      </w:tblPr>
      <w:tblGrid>
        <w:gridCol w:w="4965"/>
        <w:gridCol w:w="424"/>
        <w:gridCol w:w="3685"/>
      </w:tblGrid>
      <w:tr w:rsidR="00B327B7" w:rsidTr="00361D2E">
        <w:trPr>
          <w:trHeight w:hRule="exact" w:val="592"/>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z w:val="22"/>
                <w:szCs w:val="22"/>
              </w:rPr>
              <w:t>(</w:t>
            </w:r>
            <w:r>
              <w:rPr>
                <w:rFonts w:ascii="Arial" w:eastAsia="Arial" w:hAnsi="Arial" w:cs="Arial"/>
                <w:spacing w:val="1"/>
                <w:sz w:val="22"/>
                <w:szCs w:val="22"/>
              </w:rPr>
              <w:t>PS</w:t>
            </w:r>
            <w:r>
              <w:rPr>
                <w:rFonts w:ascii="Arial" w:eastAsia="Arial" w:hAnsi="Arial" w:cs="Arial"/>
                <w:sz w:val="22"/>
                <w:szCs w:val="22"/>
              </w:rPr>
              <w:t>)</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3"/>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s</w:t>
            </w:r>
            <w:r>
              <w:rPr>
                <w:rFonts w:ascii="Arial" w:eastAsia="Arial" w:hAnsi="Arial" w:cs="Arial"/>
                <w:spacing w:val="-1"/>
                <w:sz w:val="22"/>
                <w:szCs w:val="22"/>
              </w:rPr>
              <w:t>/</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p>
        </w:tc>
      </w:tr>
      <w:tr w:rsidR="00B327B7" w:rsidTr="00361D2E">
        <w:trPr>
          <w:trHeight w:hRule="exact" w:val="592"/>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gu</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i</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o</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58"/>
                <w:sz w:val="22"/>
                <w:szCs w:val="22"/>
              </w:rPr>
              <w:t xml:space="preserve"> </w:t>
            </w:r>
            <w:r>
              <w:rPr>
                <w:rFonts w:ascii="Arial" w:eastAsia="Arial" w:hAnsi="Arial" w:cs="Arial"/>
                <w:spacing w:val="1"/>
                <w:sz w:val="22"/>
                <w:szCs w:val="22"/>
              </w:rPr>
              <w:t>S</w:t>
            </w:r>
            <w:r>
              <w:rPr>
                <w:rFonts w:ascii="Arial" w:eastAsia="Arial" w:hAnsi="Arial" w:cs="Arial"/>
                <w:sz w:val="22"/>
                <w:szCs w:val="22"/>
              </w:rPr>
              <w:t>K</w:t>
            </w:r>
            <w:r>
              <w:rPr>
                <w:rFonts w:ascii="Arial" w:eastAsia="Arial" w:hAnsi="Arial" w:cs="Arial"/>
                <w:spacing w:val="60"/>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 xml:space="preserve"> P</w:t>
            </w:r>
            <w:r>
              <w:rPr>
                <w:rFonts w:ascii="Arial" w:eastAsia="Arial" w:hAnsi="Arial" w:cs="Arial"/>
                <w:sz w:val="22"/>
                <w:szCs w:val="22"/>
              </w:rPr>
              <w:t>S</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159</w:t>
            </w:r>
            <w:r>
              <w:rPr>
                <w:rFonts w:ascii="Arial" w:eastAsia="Arial" w:hAnsi="Arial" w:cs="Arial"/>
                <w:spacing w:val="-1"/>
                <w:sz w:val="22"/>
                <w:szCs w:val="22"/>
              </w:rPr>
              <w:t>/</w:t>
            </w:r>
            <w:r>
              <w:rPr>
                <w:rFonts w:ascii="Arial" w:eastAsia="Arial" w:hAnsi="Arial" w:cs="Arial"/>
                <w:spacing w:val="1"/>
                <w:sz w:val="22"/>
                <w:szCs w:val="22"/>
              </w:rPr>
              <w:t>D</w:t>
            </w:r>
            <w:r>
              <w:rPr>
                <w:rFonts w:ascii="Arial" w:eastAsia="Arial" w:hAnsi="Arial" w:cs="Arial"/>
                <w:spacing w:val="-1"/>
                <w:sz w:val="22"/>
                <w:szCs w:val="22"/>
              </w:rPr>
              <w:t>/</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pacing w:val="2"/>
                <w:sz w:val="22"/>
                <w:szCs w:val="22"/>
              </w:rPr>
              <w:t>20</w:t>
            </w:r>
            <w:r>
              <w:rPr>
                <w:rFonts w:ascii="Arial" w:eastAsia="Arial" w:hAnsi="Arial" w:cs="Arial"/>
                <w:spacing w:val="-2"/>
                <w:sz w:val="22"/>
                <w:szCs w:val="22"/>
              </w:rPr>
              <w:t>0</w:t>
            </w:r>
            <w:r>
              <w:rPr>
                <w:rFonts w:ascii="Arial" w:eastAsia="Arial" w:hAnsi="Arial" w:cs="Arial"/>
                <w:sz w:val="22"/>
                <w:szCs w:val="22"/>
              </w:rPr>
              <w:t>7</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angga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 xml:space="preserve">K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z w:val="22"/>
                <w:szCs w:val="22"/>
              </w:rPr>
              <w:t>S</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9</w:t>
            </w:r>
            <w:r>
              <w:rPr>
                <w:rFonts w:ascii="Arial" w:eastAsia="Arial" w:hAnsi="Arial" w:cs="Arial"/>
                <w:spacing w:val="1"/>
                <w:sz w:val="22"/>
                <w:szCs w:val="22"/>
              </w:rPr>
              <w:t xml:space="preserve"> </w:t>
            </w:r>
            <w:r>
              <w:rPr>
                <w:rFonts w:ascii="Arial" w:eastAsia="Arial" w:hAnsi="Arial" w:cs="Arial"/>
                <w:spacing w:val="2"/>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55"/>
                <w:sz w:val="22"/>
                <w:szCs w:val="22"/>
              </w:rPr>
              <w:t xml:space="preserve"> </w:t>
            </w:r>
            <w:r>
              <w:rPr>
                <w:rFonts w:ascii="Arial" w:eastAsia="Arial" w:hAnsi="Arial" w:cs="Arial"/>
                <w:spacing w:val="2"/>
                <w:sz w:val="22"/>
                <w:szCs w:val="22"/>
              </w:rPr>
              <w:t>2007</w:t>
            </w:r>
          </w:p>
        </w:tc>
      </w:tr>
      <w:tr w:rsidR="00B327B7" w:rsidTr="00361D2E">
        <w:trPr>
          <w:trHeight w:hRule="exact" w:val="593"/>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B</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1"/>
                <w:sz w:val="22"/>
                <w:szCs w:val="22"/>
              </w:rPr>
              <w:t xml:space="preserve"> 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engga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z w:val="22"/>
                <w:szCs w:val="22"/>
              </w:rPr>
              <w:t>S</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A</w:t>
            </w:r>
            <w:r>
              <w:rPr>
                <w:rFonts w:ascii="Arial" w:eastAsia="Arial" w:hAnsi="Arial" w:cs="Arial"/>
                <w:spacing w:val="2"/>
                <w:sz w:val="22"/>
                <w:szCs w:val="22"/>
              </w:rPr>
              <w:t>g</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 xml:space="preserve">s </w:t>
            </w:r>
            <w:r>
              <w:rPr>
                <w:rFonts w:ascii="Arial" w:eastAsia="Arial" w:hAnsi="Arial" w:cs="Arial"/>
                <w:spacing w:val="1"/>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00</w:t>
            </w:r>
            <w:r>
              <w:rPr>
                <w:rFonts w:ascii="Arial" w:eastAsia="Arial" w:hAnsi="Arial" w:cs="Arial"/>
                <w:sz w:val="22"/>
                <w:szCs w:val="22"/>
              </w:rPr>
              <w:t>7</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 xml:space="preserve">K </w:t>
            </w:r>
            <w:r>
              <w:rPr>
                <w:rFonts w:ascii="Arial" w:eastAsia="Arial" w:hAnsi="Arial" w:cs="Arial"/>
                <w:spacing w:val="-1"/>
                <w:sz w:val="22"/>
                <w:szCs w:val="22"/>
              </w:rPr>
              <w:t>I</w:t>
            </w:r>
            <w:r>
              <w:rPr>
                <w:rFonts w:ascii="Arial" w:eastAsia="Arial" w:hAnsi="Arial" w:cs="Arial"/>
                <w:spacing w:val="-2"/>
                <w:sz w:val="22"/>
                <w:szCs w:val="22"/>
              </w:rPr>
              <w:t>z</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
                <w:sz w:val="22"/>
                <w:szCs w:val="22"/>
              </w:rPr>
              <w:t xml:space="preserve"> O</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340</w:t>
            </w:r>
            <w:r>
              <w:rPr>
                <w:rFonts w:ascii="Arial" w:eastAsia="Arial" w:hAnsi="Arial" w:cs="Arial"/>
                <w:spacing w:val="-1"/>
                <w:sz w:val="22"/>
                <w:szCs w:val="22"/>
              </w:rPr>
              <w:t>/</w:t>
            </w:r>
            <w:r>
              <w:rPr>
                <w:rFonts w:ascii="Arial" w:eastAsia="Arial" w:hAnsi="Arial" w:cs="Arial"/>
                <w:spacing w:val="-3"/>
                <w:sz w:val="22"/>
                <w:szCs w:val="22"/>
              </w:rPr>
              <w:t>U</w:t>
            </w:r>
            <w:r>
              <w:rPr>
                <w:rFonts w:ascii="Arial" w:eastAsia="Arial" w:hAnsi="Arial" w:cs="Arial"/>
                <w:spacing w:val="1"/>
                <w:sz w:val="22"/>
                <w:szCs w:val="22"/>
              </w:rPr>
              <w:t>N</w:t>
            </w:r>
            <w:r>
              <w:rPr>
                <w:rFonts w:ascii="Arial" w:eastAsia="Arial" w:hAnsi="Arial" w:cs="Arial"/>
                <w:spacing w:val="2"/>
                <w:sz w:val="22"/>
                <w:szCs w:val="22"/>
              </w:rPr>
              <w:t>28</w:t>
            </w:r>
            <w:r>
              <w:rPr>
                <w:rFonts w:ascii="Arial" w:eastAsia="Arial" w:hAnsi="Arial" w:cs="Arial"/>
                <w:spacing w:val="-1"/>
                <w:sz w:val="22"/>
                <w:szCs w:val="22"/>
              </w:rPr>
              <w:t>/</w:t>
            </w:r>
            <w:r>
              <w:rPr>
                <w:rFonts w:ascii="Arial" w:eastAsia="Arial" w:hAnsi="Arial" w:cs="Arial"/>
                <w:spacing w:val="1"/>
                <w:sz w:val="22"/>
                <w:szCs w:val="22"/>
              </w:rPr>
              <w:t>D</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7</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angga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 xml:space="preserve">K </w:t>
            </w:r>
            <w:r>
              <w:rPr>
                <w:rFonts w:ascii="Arial" w:eastAsia="Arial" w:hAnsi="Arial" w:cs="Arial"/>
                <w:spacing w:val="-1"/>
                <w:sz w:val="22"/>
                <w:szCs w:val="22"/>
              </w:rPr>
              <w:t>I</w:t>
            </w:r>
            <w:r>
              <w:rPr>
                <w:rFonts w:ascii="Arial" w:eastAsia="Arial" w:hAnsi="Arial" w:cs="Arial"/>
                <w:spacing w:val="2"/>
                <w:sz w:val="22"/>
                <w:szCs w:val="22"/>
              </w:rPr>
              <w:t>z</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
                <w:sz w:val="22"/>
                <w:szCs w:val="22"/>
              </w:rPr>
              <w:t xml:space="preserve"> O</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1</w:t>
            </w:r>
            <w:r>
              <w:rPr>
                <w:rFonts w:ascii="Arial" w:eastAsia="Arial" w:hAnsi="Arial" w:cs="Arial"/>
                <w:sz w:val="22"/>
                <w:szCs w:val="22"/>
              </w:rPr>
              <w:t>4</w:t>
            </w:r>
            <w:r>
              <w:rPr>
                <w:rFonts w:ascii="Arial" w:eastAsia="Arial" w:hAnsi="Arial" w:cs="Arial"/>
                <w:spacing w:val="1"/>
                <w:sz w:val="22"/>
                <w:szCs w:val="22"/>
              </w:rPr>
              <w:t xml:space="preserve"> A</w:t>
            </w:r>
            <w:r>
              <w:rPr>
                <w:rFonts w:ascii="Arial" w:eastAsia="Arial" w:hAnsi="Arial" w:cs="Arial"/>
                <w:spacing w:val="-2"/>
                <w:sz w:val="22"/>
                <w:szCs w:val="22"/>
              </w:rPr>
              <w:t>g</w:t>
            </w:r>
            <w:r>
              <w:rPr>
                <w:rFonts w:ascii="Arial" w:eastAsia="Arial" w:hAnsi="Arial" w:cs="Arial"/>
                <w:spacing w:val="2"/>
                <w:sz w:val="22"/>
                <w:szCs w:val="22"/>
              </w:rPr>
              <w:t>us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7</w:t>
            </w:r>
          </w:p>
        </w:tc>
      </w:tr>
      <w:tr w:rsidR="00B327B7" w:rsidTr="00361D2E">
        <w:trPr>
          <w:trHeight w:hRule="exact" w:val="592"/>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N</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6"/>
                <w:sz w:val="22"/>
                <w:szCs w:val="22"/>
              </w:rPr>
              <w:t>a</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pacing w:val="2"/>
                <w:sz w:val="22"/>
                <w:szCs w:val="22"/>
              </w:rPr>
              <w:t>ed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2"/>
                <w:sz w:val="22"/>
                <w:szCs w:val="22"/>
              </w:rPr>
              <w:t xml:space="preserve"> 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akh</w:t>
            </w:r>
            <w:r>
              <w:rPr>
                <w:rFonts w:ascii="Arial" w:eastAsia="Arial" w:hAnsi="Arial" w:cs="Arial"/>
                <w:spacing w:val="-5"/>
                <w:sz w:val="22"/>
                <w:szCs w:val="22"/>
              </w:rPr>
              <w:t>i</w:t>
            </w:r>
            <w:r>
              <w:rPr>
                <w:rFonts w:ascii="Arial" w:eastAsia="Arial" w:hAnsi="Arial" w:cs="Arial"/>
                <w:sz w:val="22"/>
                <w:szCs w:val="22"/>
              </w:rPr>
              <w:t>r</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z w:val="22"/>
                <w:szCs w:val="22"/>
              </w:rPr>
              <w:t>B</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z w:val="22"/>
                <w:szCs w:val="22"/>
              </w:rPr>
              <w:t xml:space="preserve">K </w:t>
            </w:r>
            <w:r>
              <w:rPr>
                <w:rFonts w:ascii="Arial" w:eastAsia="Arial" w:hAnsi="Arial" w:cs="Arial"/>
                <w:spacing w:val="-3"/>
                <w:sz w:val="22"/>
                <w:szCs w:val="22"/>
              </w:rPr>
              <w:t>B</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pacing w:val="1"/>
                <w:sz w:val="22"/>
                <w:szCs w:val="22"/>
              </w:rPr>
              <w:t>PT</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05</w:t>
            </w:r>
            <w:r>
              <w:rPr>
                <w:rFonts w:ascii="Arial" w:eastAsia="Arial" w:hAnsi="Arial" w:cs="Arial"/>
                <w:spacing w:val="-2"/>
                <w:sz w:val="22"/>
                <w:szCs w:val="22"/>
              </w:rPr>
              <w:t>4</w:t>
            </w:r>
            <w:r>
              <w:rPr>
                <w:rFonts w:ascii="Arial" w:eastAsia="Arial" w:hAnsi="Arial" w:cs="Arial"/>
                <w:spacing w:val="2"/>
                <w:sz w:val="22"/>
                <w:szCs w:val="22"/>
              </w:rPr>
              <w:t>5</w:t>
            </w:r>
            <w:r>
              <w:rPr>
                <w:rFonts w:ascii="Arial" w:eastAsia="Arial" w:hAnsi="Arial" w:cs="Arial"/>
                <w:spacing w:val="-1"/>
                <w:sz w:val="22"/>
                <w:szCs w:val="22"/>
              </w:rPr>
              <w:t>/</w:t>
            </w:r>
            <w:r>
              <w:rPr>
                <w:rFonts w:ascii="Arial" w:eastAsia="Arial" w:hAnsi="Arial" w:cs="Arial"/>
                <w:spacing w:val="1"/>
                <w:sz w:val="22"/>
                <w:szCs w:val="22"/>
              </w:rPr>
              <w:t>SK</w:t>
            </w:r>
            <w:r>
              <w:rPr>
                <w:rFonts w:ascii="Arial" w:eastAsia="Arial" w:hAnsi="Arial" w:cs="Arial"/>
                <w:spacing w:val="-1"/>
                <w:sz w:val="22"/>
                <w:szCs w:val="22"/>
              </w:rPr>
              <w:t>/</w:t>
            </w:r>
            <w:r>
              <w:rPr>
                <w:rFonts w:ascii="Arial" w:eastAsia="Arial" w:hAnsi="Arial" w:cs="Arial"/>
                <w:spacing w:val="1"/>
                <w:sz w:val="22"/>
                <w:szCs w:val="22"/>
              </w:rPr>
              <w:t>B</w:t>
            </w:r>
            <w:r>
              <w:rPr>
                <w:rFonts w:ascii="Arial" w:eastAsia="Arial" w:hAnsi="Arial" w:cs="Arial"/>
                <w:spacing w:val="-3"/>
                <w:sz w:val="22"/>
                <w:szCs w:val="22"/>
              </w:rPr>
              <w:t>A</w:t>
            </w:r>
            <w:r>
              <w:rPr>
                <w:rFonts w:ascii="Arial" w:eastAsia="Arial" w:hAnsi="Arial" w:cs="Arial"/>
                <w:spacing w:val="2"/>
                <w:sz w:val="22"/>
                <w:szCs w:val="22"/>
              </w:rPr>
              <w:t>N</w:t>
            </w:r>
            <w:r>
              <w:rPr>
                <w:rFonts w:ascii="Arial" w:eastAsia="Arial" w:hAnsi="Arial" w:cs="Arial"/>
                <w:spacing w:val="-1"/>
                <w:sz w:val="22"/>
                <w:szCs w:val="22"/>
              </w:rPr>
              <w:t>-</w:t>
            </w:r>
            <w:r>
              <w:rPr>
                <w:rFonts w:ascii="Arial" w:eastAsia="Arial" w:hAnsi="Arial" w:cs="Arial"/>
                <w:spacing w:val="1"/>
                <w:sz w:val="22"/>
                <w:szCs w:val="22"/>
              </w:rPr>
              <w:t>P</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pacing w:val="2"/>
                <w:sz w:val="22"/>
                <w:szCs w:val="22"/>
              </w:rPr>
              <w:t>ed</w:t>
            </w:r>
            <w:r>
              <w:rPr>
                <w:rFonts w:ascii="Arial" w:eastAsia="Arial" w:hAnsi="Arial" w:cs="Arial"/>
                <w:spacing w:val="-1"/>
                <w:sz w:val="22"/>
                <w:szCs w:val="22"/>
              </w:rPr>
              <w:t>/</w:t>
            </w:r>
            <w:r>
              <w:rPr>
                <w:rFonts w:ascii="Arial" w:eastAsia="Arial" w:hAnsi="Arial" w:cs="Arial"/>
                <w:spacing w:val="-3"/>
                <w:sz w:val="22"/>
                <w:szCs w:val="22"/>
              </w:rPr>
              <w:t>M</w:t>
            </w:r>
            <w:r>
              <w:rPr>
                <w:rFonts w:ascii="Arial" w:eastAsia="Arial" w:hAnsi="Arial" w:cs="Arial"/>
                <w:spacing w:val="-1"/>
                <w:sz w:val="22"/>
                <w:szCs w:val="22"/>
              </w:rPr>
              <w:t>/</w:t>
            </w:r>
            <w:r>
              <w:rPr>
                <w:rFonts w:ascii="Arial" w:eastAsia="Arial" w:hAnsi="Arial" w:cs="Arial"/>
                <w:spacing w:val="1"/>
                <w:sz w:val="22"/>
                <w:szCs w:val="22"/>
              </w:rPr>
              <w:t>V</w:t>
            </w:r>
            <w:r>
              <w:rPr>
                <w:rFonts w:ascii="Arial" w:eastAsia="Arial" w:hAnsi="Arial" w:cs="Arial"/>
                <w:spacing w:val="-1"/>
                <w:sz w:val="22"/>
                <w:szCs w:val="22"/>
              </w:rPr>
              <w:t>/</w:t>
            </w:r>
            <w:r>
              <w:rPr>
                <w:rFonts w:ascii="Arial" w:eastAsia="Arial" w:hAnsi="Arial" w:cs="Arial"/>
                <w:spacing w:val="2"/>
                <w:sz w:val="22"/>
                <w:szCs w:val="22"/>
              </w:rPr>
              <w:t>20</w:t>
            </w:r>
            <w:r>
              <w:rPr>
                <w:rFonts w:ascii="Arial" w:eastAsia="Arial" w:hAnsi="Arial" w:cs="Arial"/>
                <w:spacing w:val="3"/>
                <w:sz w:val="22"/>
                <w:szCs w:val="22"/>
              </w:rPr>
              <w:t>1</w:t>
            </w:r>
            <w:r>
              <w:rPr>
                <w:rFonts w:ascii="Arial" w:eastAsia="Arial" w:hAnsi="Arial" w:cs="Arial"/>
                <w:sz w:val="22"/>
                <w:szCs w:val="22"/>
              </w:rPr>
              <w:t>6</w:t>
            </w:r>
          </w:p>
        </w:tc>
      </w:tr>
      <w:tr w:rsidR="00B327B7" w:rsidTr="00361D2E">
        <w:trPr>
          <w:trHeight w:hRule="exact" w:val="96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angga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 xml:space="preserve">K </w:t>
            </w:r>
            <w:r>
              <w:rPr>
                <w:rFonts w:ascii="Arial" w:eastAsia="Arial" w:hAnsi="Arial" w:cs="Arial"/>
                <w:spacing w:val="1"/>
                <w:sz w:val="22"/>
                <w:szCs w:val="22"/>
              </w:rPr>
              <w:t>BA</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pacing w:val="1"/>
                <w:sz w:val="22"/>
                <w:szCs w:val="22"/>
              </w:rPr>
              <w:t>P</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as</w:t>
            </w:r>
            <w:r>
              <w:rPr>
                <w:rFonts w:ascii="Arial" w:eastAsia="Arial" w:hAnsi="Arial" w:cs="Arial"/>
                <w:sz w:val="22"/>
                <w:szCs w:val="22"/>
              </w:rPr>
              <w:t>a</w:t>
            </w:r>
            <w:r>
              <w:rPr>
                <w:rFonts w:ascii="Arial" w:eastAsia="Arial" w:hAnsi="Arial" w:cs="Arial"/>
                <w:spacing w:val="1"/>
                <w:sz w:val="22"/>
                <w:szCs w:val="22"/>
              </w:rPr>
              <w:t xml:space="preserve"> 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u</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0</w:t>
            </w:r>
            <w:r>
              <w:rPr>
                <w:rFonts w:ascii="Arial" w:eastAsia="Arial" w:hAnsi="Arial" w:cs="Arial"/>
                <w:spacing w:val="1"/>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e</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201</w:t>
            </w:r>
            <w:r>
              <w:rPr>
                <w:rFonts w:ascii="Arial" w:eastAsia="Arial" w:hAnsi="Arial" w:cs="Arial"/>
                <w:sz w:val="22"/>
                <w:szCs w:val="22"/>
              </w:rPr>
              <w:t>6</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u</w:t>
            </w:r>
            <w:r>
              <w:rPr>
                <w:rFonts w:ascii="Arial" w:eastAsia="Arial" w:hAnsi="Arial" w:cs="Arial"/>
                <w:spacing w:val="1"/>
                <w:sz w:val="22"/>
                <w:szCs w:val="22"/>
              </w:rPr>
              <w:t xml:space="preserve"> S</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pa</w:t>
            </w:r>
            <w:r>
              <w:rPr>
                <w:rFonts w:ascii="Arial" w:eastAsia="Arial" w:hAnsi="Arial" w:cs="Arial"/>
                <w:sz w:val="22"/>
                <w:szCs w:val="22"/>
              </w:rPr>
              <w:t>i</w:t>
            </w:r>
          </w:p>
          <w:p w:rsidR="00B327B7" w:rsidRDefault="00B327B7" w:rsidP="00361D2E">
            <w:pPr>
              <w:spacing w:before="7" w:line="120" w:lineRule="exact"/>
              <w:rPr>
                <w:sz w:val="12"/>
                <w:szCs w:val="12"/>
              </w:rPr>
            </w:pPr>
          </w:p>
          <w:p w:rsidR="00B327B7" w:rsidRDefault="00B327B7" w:rsidP="00361D2E">
            <w:pPr>
              <w:ind w:left="103"/>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0</w:t>
            </w:r>
            <w:r>
              <w:rPr>
                <w:rFonts w:ascii="Arial" w:eastAsia="Arial" w:hAnsi="Arial" w:cs="Arial"/>
                <w:spacing w:val="1"/>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e</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202</w:t>
            </w:r>
            <w:r>
              <w:rPr>
                <w:rFonts w:ascii="Arial" w:eastAsia="Arial" w:hAnsi="Arial" w:cs="Arial"/>
                <w:sz w:val="22"/>
                <w:szCs w:val="22"/>
              </w:rPr>
              <w:t>1</w:t>
            </w:r>
          </w:p>
        </w:tc>
      </w:tr>
      <w:tr w:rsidR="00B327B7" w:rsidTr="00361D2E">
        <w:trPr>
          <w:trHeight w:hRule="exact" w:val="1297"/>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t</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75" w:lineRule="auto"/>
              <w:ind w:left="103" w:right="243"/>
              <w:rPr>
                <w:rFonts w:ascii="Arial" w:eastAsia="Arial" w:hAnsi="Arial" w:cs="Arial"/>
                <w:sz w:val="22"/>
                <w:szCs w:val="22"/>
              </w:rPr>
            </w:pPr>
            <w:r>
              <w:rPr>
                <w:rFonts w:ascii="Arial" w:eastAsia="Arial" w:hAnsi="Arial" w:cs="Arial"/>
                <w:spacing w:val="1"/>
                <w:sz w:val="22"/>
                <w:szCs w:val="22"/>
              </w:rPr>
              <w:t>G</w:t>
            </w:r>
            <w:r>
              <w:rPr>
                <w:rFonts w:ascii="Arial" w:eastAsia="Arial" w:hAnsi="Arial" w:cs="Arial"/>
                <w:spacing w:val="2"/>
                <w:sz w:val="22"/>
                <w:szCs w:val="22"/>
              </w:rPr>
              <w:t>ed</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L</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1</w:t>
            </w:r>
            <w:r>
              <w:rPr>
                <w:rFonts w:ascii="Arial" w:eastAsia="Arial" w:hAnsi="Arial" w:cs="Arial"/>
                <w:spacing w:val="1"/>
                <w:sz w:val="22"/>
                <w:szCs w:val="22"/>
              </w:rPr>
              <w:t xml:space="preserve"> K</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2"/>
                <w:sz w:val="22"/>
                <w:szCs w:val="22"/>
              </w:rPr>
              <w:t>u</w:t>
            </w:r>
            <w:r>
              <w:rPr>
                <w:rFonts w:ascii="Arial" w:eastAsia="Arial" w:hAnsi="Arial" w:cs="Arial"/>
                <w:sz w:val="22"/>
                <w:szCs w:val="22"/>
              </w:rPr>
              <w:t xml:space="preserve">s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4"/>
                <w:sz w:val="22"/>
                <w:szCs w:val="22"/>
              </w:rPr>
              <w:t>a</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ve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ako</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J</w:t>
            </w:r>
            <w:r>
              <w:rPr>
                <w:rFonts w:ascii="Arial" w:eastAsia="Arial" w:hAnsi="Arial" w:cs="Arial"/>
                <w:spacing w:val="-5"/>
                <w:sz w:val="22"/>
                <w:szCs w:val="22"/>
              </w:rPr>
              <w:t>l</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oeka</w:t>
            </w:r>
            <w:r>
              <w:rPr>
                <w:rFonts w:ascii="Arial" w:eastAsia="Arial" w:hAnsi="Arial" w:cs="Arial"/>
                <w:spacing w:val="-1"/>
                <w:sz w:val="22"/>
                <w:szCs w:val="22"/>
              </w:rPr>
              <w:t>r</w:t>
            </w:r>
            <w:r>
              <w:rPr>
                <w:rFonts w:ascii="Arial" w:eastAsia="Arial" w:hAnsi="Arial" w:cs="Arial"/>
                <w:spacing w:val="2"/>
                <w:sz w:val="22"/>
                <w:szCs w:val="22"/>
              </w:rPr>
              <w:t>n</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H</w:t>
            </w:r>
            <w:r>
              <w:rPr>
                <w:rFonts w:ascii="Arial" w:eastAsia="Arial" w:hAnsi="Arial" w:cs="Arial"/>
                <w:spacing w:val="2"/>
                <w:sz w:val="22"/>
                <w:szCs w:val="22"/>
              </w:rPr>
              <w:t>a</w:t>
            </w:r>
            <w:r>
              <w:rPr>
                <w:rFonts w:ascii="Arial" w:eastAsia="Arial" w:hAnsi="Arial" w:cs="Arial"/>
                <w:spacing w:val="-1"/>
                <w:sz w:val="22"/>
                <w:szCs w:val="22"/>
              </w:rPr>
              <w:t>tt</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3"/>
                <w:sz w:val="22"/>
                <w:szCs w:val="22"/>
              </w:rPr>
              <w:t>K</w:t>
            </w:r>
            <w:r>
              <w:rPr>
                <w:rFonts w:ascii="Arial" w:eastAsia="Arial" w:hAnsi="Arial" w:cs="Arial"/>
                <w:spacing w:val="5"/>
                <w:sz w:val="22"/>
                <w:szCs w:val="22"/>
              </w:rPr>
              <w:t>m</w:t>
            </w:r>
            <w:r>
              <w:rPr>
                <w:rFonts w:ascii="Arial" w:eastAsia="Arial" w:hAnsi="Arial" w:cs="Arial"/>
                <w:sz w:val="22"/>
                <w:szCs w:val="22"/>
              </w:rPr>
              <w:t>.</w:t>
            </w:r>
          </w:p>
          <w:p w:rsidR="00B327B7" w:rsidRDefault="00B327B7" w:rsidP="00361D2E">
            <w:pPr>
              <w:spacing w:before="2"/>
              <w:ind w:left="103"/>
              <w:rPr>
                <w:rFonts w:ascii="Arial" w:eastAsia="Arial" w:hAnsi="Arial" w:cs="Arial"/>
                <w:sz w:val="22"/>
                <w:szCs w:val="22"/>
              </w:rPr>
            </w:pPr>
            <w:r>
              <w:rPr>
                <w:rFonts w:ascii="Arial" w:eastAsia="Arial" w:hAnsi="Arial" w:cs="Arial"/>
                <w:sz w:val="22"/>
                <w:szCs w:val="22"/>
              </w:rPr>
              <w:t xml:space="preserve">9  </w:t>
            </w:r>
            <w:r>
              <w:rPr>
                <w:rFonts w:ascii="Arial" w:eastAsia="Arial" w:hAnsi="Arial" w:cs="Arial"/>
                <w:spacing w:val="-2"/>
                <w:sz w:val="22"/>
                <w:szCs w:val="22"/>
              </w:rPr>
              <w:t>T</w:t>
            </w:r>
            <w:r>
              <w:rPr>
                <w:rFonts w:ascii="Arial" w:eastAsia="Arial" w:hAnsi="Arial" w:cs="Arial"/>
                <w:spacing w:val="2"/>
                <w:sz w:val="22"/>
                <w:szCs w:val="22"/>
              </w:rPr>
              <w:t>ondo</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3"/>
                <w:sz w:val="22"/>
                <w:szCs w:val="22"/>
              </w:rPr>
              <w:t>u</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941</w:t>
            </w:r>
            <w:r>
              <w:rPr>
                <w:rFonts w:ascii="Arial" w:eastAsia="Arial" w:hAnsi="Arial" w:cs="Arial"/>
                <w:spacing w:val="-2"/>
                <w:sz w:val="22"/>
                <w:szCs w:val="22"/>
              </w:rPr>
              <w:t>1</w:t>
            </w:r>
            <w:r>
              <w:rPr>
                <w:rFonts w:ascii="Arial" w:eastAsia="Arial" w:hAnsi="Arial" w:cs="Arial"/>
                <w:sz w:val="22"/>
                <w:szCs w:val="22"/>
              </w:rPr>
              <w:t>8</w:t>
            </w:r>
          </w:p>
        </w:tc>
      </w:tr>
      <w:tr w:rsidR="00B327B7" w:rsidTr="00361D2E">
        <w:trPr>
          <w:trHeight w:hRule="exact" w:val="58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2"/>
                <w:sz w:val="22"/>
                <w:szCs w:val="22"/>
              </w:rPr>
              <w:t xml:space="preserve"> 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epo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i</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04</w:t>
            </w:r>
            <w:r>
              <w:rPr>
                <w:rFonts w:ascii="Arial" w:eastAsia="Arial" w:hAnsi="Arial" w:cs="Arial"/>
                <w:spacing w:val="-2"/>
                <w:sz w:val="22"/>
                <w:szCs w:val="22"/>
              </w:rPr>
              <w:t>5</w:t>
            </w: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2"/>
                <w:sz w:val="22"/>
                <w:szCs w:val="22"/>
              </w:rPr>
              <w:t>4</w:t>
            </w:r>
            <w:r>
              <w:rPr>
                <w:rFonts w:ascii="Arial" w:eastAsia="Arial" w:hAnsi="Arial" w:cs="Arial"/>
                <w:spacing w:val="-3"/>
                <w:sz w:val="22"/>
                <w:szCs w:val="22"/>
              </w:rPr>
              <w:t>2</w:t>
            </w:r>
            <w:r>
              <w:rPr>
                <w:rFonts w:ascii="Arial" w:eastAsia="Arial" w:hAnsi="Arial" w:cs="Arial"/>
                <w:spacing w:val="2"/>
                <w:sz w:val="22"/>
                <w:szCs w:val="22"/>
              </w:rPr>
              <w:t>26</w:t>
            </w:r>
            <w:r>
              <w:rPr>
                <w:rFonts w:ascii="Arial" w:eastAsia="Arial" w:hAnsi="Arial" w:cs="Arial"/>
                <w:spacing w:val="-2"/>
                <w:sz w:val="22"/>
                <w:szCs w:val="22"/>
              </w:rPr>
              <w:t>1</w:t>
            </w: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04</w:t>
            </w:r>
            <w:r>
              <w:rPr>
                <w:rFonts w:ascii="Arial" w:eastAsia="Arial" w:hAnsi="Arial" w:cs="Arial"/>
                <w:spacing w:val="-2"/>
                <w:sz w:val="22"/>
                <w:szCs w:val="22"/>
              </w:rPr>
              <w:t>5</w:t>
            </w: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2"/>
                <w:sz w:val="22"/>
                <w:szCs w:val="22"/>
              </w:rPr>
              <w:t>4</w:t>
            </w:r>
            <w:r>
              <w:rPr>
                <w:rFonts w:ascii="Arial" w:eastAsia="Arial" w:hAnsi="Arial" w:cs="Arial"/>
                <w:spacing w:val="-2"/>
                <w:sz w:val="22"/>
                <w:szCs w:val="22"/>
              </w:rPr>
              <w:t>2</w:t>
            </w:r>
            <w:r>
              <w:rPr>
                <w:rFonts w:ascii="Arial" w:eastAsia="Arial" w:hAnsi="Arial" w:cs="Arial"/>
                <w:spacing w:val="2"/>
                <w:sz w:val="22"/>
                <w:szCs w:val="22"/>
              </w:rPr>
              <w:t>2</w:t>
            </w:r>
            <w:r>
              <w:rPr>
                <w:rFonts w:ascii="Arial" w:eastAsia="Arial" w:hAnsi="Arial" w:cs="Arial"/>
                <w:spacing w:val="-2"/>
                <w:sz w:val="22"/>
                <w:szCs w:val="22"/>
              </w:rPr>
              <w:t>3</w:t>
            </w:r>
            <w:r>
              <w:rPr>
                <w:rFonts w:ascii="Arial" w:eastAsia="Arial" w:hAnsi="Arial" w:cs="Arial"/>
                <w:spacing w:val="2"/>
                <w:sz w:val="22"/>
                <w:szCs w:val="22"/>
              </w:rPr>
              <w:t>5</w:t>
            </w:r>
            <w:r>
              <w:rPr>
                <w:rFonts w:ascii="Arial" w:eastAsia="Arial" w:hAnsi="Arial" w:cs="Arial"/>
                <w:sz w:val="22"/>
                <w:szCs w:val="22"/>
              </w:rPr>
              <w:t>5</w:t>
            </w:r>
          </w:p>
        </w:tc>
      </w:tr>
      <w:tr w:rsidR="00B327B7" w:rsidTr="00361D2E">
        <w:trPr>
          <w:trHeight w:hRule="exact" w:val="592"/>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1"/>
                <w:sz w:val="22"/>
                <w:szCs w:val="22"/>
              </w:rPr>
              <w:t>N</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6"/>
                <w:sz w:val="22"/>
                <w:szCs w:val="22"/>
              </w:rPr>
              <w:t>m</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i</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spacing w:val="2"/>
                <w:sz w:val="22"/>
                <w:szCs w:val="22"/>
              </w:rPr>
              <w:t>04</w:t>
            </w:r>
            <w:r>
              <w:rPr>
                <w:rFonts w:ascii="Arial" w:eastAsia="Arial" w:hAnsi="Arial" w:cs="Arial"/>
                <w:spacing w:val="-2"/>
                <w:sz w:val="22"/>
                <w:szCs w:val="22"/>
              </w:rPr>
              <w:t>5</w:t>
            </w:r>
            <w:r>
              <w:rPr>
                <w:rFonts w:ascii="Arial" w:eastAsia="Arial" w:hAnsi="Arial" w:cs="Arial"/>
                <w:spacing w:val="2"/>
                <w:sz w:val="22"/>
                <w:szCs w:val="22"/>
              </w:rPr>
              <w:t>1</w:t>
            </w:r>
            <w:r>
              <w:rPr>
                <w:rFonts w:ascii="Arial" w:eastAsia="Arial" w:hAnsi="Arial" w:cs="Arial"/>
                <w:spacing w:val="-1"/>
                <w:sz w:val="22"/>
                <w:szCs w:val="22"/>
              </w:rPr>
              <w:t>-</w:t>
            </w:r>
            <w:r>
              <w:rPr>
                <w:rFonts w:ascii="Arial" w:eastAsia="Arial" w:hAnsi="Arial" w:cs="Arial"/>
                <w:spacing w:val="1"/>
                <w:sz w:val="22"/>
                <w:szCs w:val="22"/>
              </w:rPr>
              <w:t>4</w:t>
            </w:r>
            <w:r>
              <w:rPr>
                <w:rFonts w:ascii="Arial" w:eastAsia="Arial" w:hAnsi="Arial" w:cs="Arial"/>
                <w:spacing w:val="-2"/>
                <w:sz w:val="22"/>
                <w:szCs w:val="22"/>
              </w:rPr>
              <w:t>2</w:t>
            </w:r>
            <w:r>
              <w:rPr>
                <w:rFonts w:ascii="Arial" w:eastAsia="Arial" w:hAnsi="Arial" w:cs="Arial"/>
                <w:spacing w:val="2"/>
                <w:sz w:val="22"/>
                <w:szCs w:val="22"/>
              </w:rPr>
              <w:t>28</w:t>
            </w:r>
            <w:r>
              <w:rPr>
                <w:rFonts w:ascii="Arial" w:eastAsia="Arial" w:hAnsi="Arial" w:cs="Arial"/>
                <w:spacing w:val="-2"/>
                <w:sz w:val="22"/>
                <w:szCs w:val="22"/>
              </w:rPr>
              <w:t>4</w:t>
            </w:r>
            <w:r>
              <w:rPr>
                <w:rFonts w:ascii="Arial" w:eastAsia="Arial" w:hAnsi="Arial" w:cs="Arial"/>
                <w:sz w:val="22"/>
                <w:szCs w:val="22"/>
              </w:rPr>
              <w:t>4</w:t>
            </w:r>
          </w:p>
        </w:tc>
      </w:tr>
      <w:tr w:rsidR="00B327B7" w:rsidTr="00361D2E">
        <w:trPr>
          <w:trHeight w:hRule="exact" w:val="1168"/>
        </w:trPr>
        <w:tc>
          <w:tcPr>
            <w:tcW w:w="4965"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i/>
                <w:spacing w:val="1"/>
                <w:sz w:val="22"/>
                <w:szCs w:val="22"/>
              </w:rPr>
              <w:t>H</w:t>
            </w:r>
            <w:r>
              <w:rPr>
                <w:rFonts w:ascii="Arial" w:eastAsia="Arial" w:hAnsi="Arial" w:cs="Arial"/>
                <w:i/>
                <w:spacing w:val="-2"/>
                <w:sz w:val="22"/>
                <w:szCs w:val="22"/>
              </w:rPr>
              <w:t>o</w:t>
            </w:r>
            <w:r>
              <w:rPr>
                <w:rFonts w:ascii="Arial" w:eastAsia="Arial" w:hAnsi="Arial" w:cs="Arial"/>
                <w:i/>
                <w:spacing w:val="5"/>
                <w:sz w:val="22"/>
                <w:szCs w:val="22"/>
              </w:rPr>
              <w:t>m</w:t>
            </w:r>
            <w:r>
              <w:rPr>
                <w:rFonts w:ascii="Arial" w:eastAsia="Arial" w:hAnsi="Arial" w:cs="Arial"/>
                <w:i/>
                <w:spacing w:val="-2"/>
                <w:sz w:val="22"/>
                <w:szCs w:val="22"/>
              </w:rPr>
              <w:t>e</w:t>
            </w:r>
            <w:r>
              <w:rPr>
                <w:rFonts w:ascii="Arial" w:eastAsia="Arial" w:hAnsi="Arial" w:cs="Arial"/>
                <w:i/>
                <w:spacing w:val="2"/>
                <w:sz w:val="22"/>
                <w:szCs w:val="22"/>
              </w:rPr>
              <w:t>p</w:t>
            </w:r>
            <w:r>
              <w:rPr>
                <w:rFonts w:ascii="Arial" w:eastAsia="Arial" w:hAnsi="Arial" w:cs="Arial"/>
                <w:i/>
                <w:spacing w:val="-2"/>
                <w:sz w:val="22"/>
                <w:szCs w:val="22"/>
              </w:rPr>
              <w:t>a</w:t>
            </w:r>
            <w:r>
              <w:rPr>
                <w:rFonts w:ascii="Arial" w:eastAsia="Arial" w:hAnsi="Arial" w:cs="Arial"/>
                <w:i/>
                <w:spacing w:val="2"/>
                <w:sz w:val="22"/>
                <w:szCs w:val="22"/>
              </w:rPr>
              <w:t>g</w:t>
            </w:r>
            <w:r>
              <w:rPr>
                <w:rFonts w:ascii="Arial" w:eastAsia="Arial" w:hAnsi="Arial" w:cs="Arial"/>
                <w:i/>
                <w:sz w:val="22"/>
                <w:szCs w:val="22"/>
              </w:rPr>
              <w:t>e</w:t>
            </w:r>
            <w:r>
              <w:rPr>
                <w:rFonts w:ascii="Arial" w:eastAsia="Arial" w:hAnsi="Arial" w:cs="Arial"/>
                <w:i/>
                <w:spacing w:val="2"/>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i/>
                <w:spacing w:val="1"/>
                <w:sz w:val="22"/>
                <w:szCs w:val="22"/>
              </w:rPr>
              <w:t>E</w:t>
            </w:r>
            <w:r>
              <w:rPr>
                <w:rFonts w:ascii="Arial" w:eastAsia="Arial" w:hAnsi="Arial" w:cs="Arial"/>
                <w:i/>
                <w:spacing w:val="-5"/>
                <w:sz w:val="22"/>
                <w:szCs w:val="22"/>
              </w:rPr>
              <w:t>-</w:t>
            </w:r>
            <w:r>
              <w:rPr>
                <w:rFonts w:ascii="Arial" w:eastAsia="Arial" w:hAnsi="Arial" w:cs="Arial"/>
                <w:i/>
                <w:spacing w:val="5"/>
                <w:sz w:val="22"/>
                <w:szCs w:val="22"/>
              </w:rPr>
              <w:t>m</w:t>
            </w:r>
            <w:r>
              <w:rPr>
                <w:rFonts w:ascii="Arial" w:eastAsia="Arial" w:hAnsi="Arial" w:cs="Arial"/>
                <w:i/>
                <w:spacing w:val="2"/>
                <w:sz w:val="22"/>
                <w:szCs w:val="22"/>
              </w:rPr>
              <w:t>a</w:t>
            </w:r>
            <w:r>
              <w:rPr>
                <w:rFonts w:ascii="Arial" w:eastAsia="Arial" w:hAnsi="Arial" w:cs="Arial"/>
                <w:i/>
                <w:spacing w:val="-5"/>
                <w:sz w:val="22"/>
                <w:szCs w:val="22"/>
              </w:rPr>
              <w:t>i</w:t>
            </w:r>
            <w:r>
              <w:rPr>
                <w:rFonts w:ascii="Arial" w:eastAsia="Arial" w:hAnsi="Arial" w:cs="Arial"/>
                <w:i/>
                <w:sz w:val="22"/>
                <w:szCs w:val="22"/>
              </w:rPr>
              <w:t>l</w:t>
            </w:r>
            <w:r>
              <w:rPr>
                <w:rFonts w:ascii="Arial" w:eastAsia="Arial" w:hAnsi="Arial" w:cs="Arial"/>
                <w:i/>
                <w:spacing w:val="-1"/>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od</w:t>
            </w:r>
            <w:r>
              <w:rPr>
                <w:rFonts w:ascii="Arial" w:eastAsia="Arial" w:hAnsi="Arial" w:cs="Arial"/>
                <w:sz w:val="22"/>
                <w:szCs w:val="22"/>
              </w:rPr>
              <w:t>i</w:t>
            </w:r>
          </w:p>
        </w:tc>
        <w:tc>
          <w:tcPr>
            <w:tcW w:w="424" w:type="dxa"/>
            <w:tcBorders>
              <w:top w:val="single" w:sz="4" w:space="0" w:color="000000"/>
              <w:left w:val="single" w:sz="4" w:space="0" w:color="000000"/>
              <w:bottom w:val="single" w:sz="4" w:space="0" w:color="000000"/>
              <w:right w:val="single" w:sz="4" w:space="0" w:color="000000"/>
            </w:tcBorders>
          </w:tcPr>
          <w:p w:rsidR="00B327B7" w:rsidRDefault="00B327B7" w:rsidP="00361D2E">
            <w:pPr>
              <w:spacing w:line="240" w:lineRule="exact"/>
              <w:ind w:left="103"/>
              <w:rPr>
                <w:rFonts w:ascii="Arial" w:eastAsia="Arial" w:hAnsi="Arial" w:cs="Arial"/>
                <w:sz w:val="22"/>
                <w:szCs w:val="22"/>
              </w:rPr>
            </w:pPr>
            <w:r>
              <w:rPr>
                <w:rFonts w:ascii="Arial" w:eastAsia="Arial" w:hAnsi="Arial" w:cs="Arial"/>
                <w:b/>
                <w:sz w:val="22"/>
                <w:szCs w:val="22"/>
              </w:rPr>
              <w:t>:</w:t>
            </w:r>
          </w:p>
        </w:tc>
        <w:tc>
          <w:tcPr>
            <w:tcW w:w="3685" w:type="dxa"/>
            <w:tcBorders>
              <w:top w:val="single" w:sz="4" w:space="0" w:color="000000"/>
              <w:left w:val="single" w:sz="4" w:space="0" w:color="000000"/>
              <w:bottom w:val="single" w:sz="4" w:space="0" w:color="000000"/>
              <w:right w:val="single" w:sz="4" w:space="0" w:color="000000"/>
            </w:tcBorders>
          </w:tcPr>
          <w:p w:rsidR="00B327B7" w:rsidRDefault="0001027C" w:rsidP="00361D2E">
            <w:pPr>
              <w:spacing w:line="240" w:lineRule="exact"/>
              <w:ind w:left="103"/>
              <w:rPr>
                <w:rFonts w:ascii="Arial" w:eastAsia="Arial" w:hAnsi="Arial" w:cs="Arial"/>
                <w:sz w:val="22"/>
                <w:szCs w:val="22"/>
              </w:rPr>
            </w:pPr>
            <w:hyperlink r:id="rId12">
              <w:r w:rsidR="00B327B7">
                <w:rPr>
                  <w:rFonts w:ascii="Arial" w:eastAsia="Arial" w:hAnsi="Arial" w:cs="Arial"/>
                  <w:color w:val="0000FF"/>
                  <w:spacing w:val="-3"/>
                  <w:sz w:val="22"/>
                  <w:szCs w:val="22"/>
                  <w:u w:val="single" w:color="0000FF"/>
                </w:rPr>
                <w:t>w</w:t>
              </w:r>
              <w:r w:rsidR="00B327B7">
                <w:rPr>
                  <w:rFonts w:ascii="Arial" w:eastAsia="Arial" w:hAnsi="Arial" w:cs="Arial"/>
                  <w:color w:val="0000FF"/>
                  <w:spacing w:val="1"/>
                  <w:sz w:val="22"/>
                  <w:szCs w:val="22"/>
                  <w:u w:val="single" w:color="0000FF"/>
                </w:rPr>
                <w:t>w</w:t>
              </w:r>
              <w:r w:rsidR="00B327B7">
                <w:rPr>
                  <w:rFonts w:ascii="Arial" w:eastAsia="Arial" w:hAnsi="Arial" w:cs="Arial"/>
                  <w:color w:val="0000FF"/>
                  <w:spacing w:val="-3"/>
                  <w:sz w:val="22"/>
                  <w:szCs w:val="22"/>
                  <w:u w:val="single" w:color="0000FF"/>
                </w:rPr>
                <w:t>w</w:t>
              </w:r>
              <w:r w:rsidR="00B327B7">
                <w:rPr>
                  <w:rFonts w:ascii="Arial" w:eastAsia="Arial" w:hAnsi="Arial" w:cs="Arial"/>
                  <w:color w:val="0000FF"/>
                  <w:spacing w:val="-1"/>
                  <w:sz w:val="22"/>
                  <w:szCs w:val="22"/>
                  <w:u w:val="single" w:color="0000FF"/>
                </w:rPr>
                <w:t>.</w:t>
              </w:r>
              <w:r w:rsidR="00B327B7">
                <w:rPr>
                  <w:rFonts w:ascii="Arial" w:eastAsia="Arial" w:hAnsi="Arial" w:cs="Arial"/>
                  <w:color w:val="0000FF"/>
                  <w:spacing w:val="1"/>
                  <w:sz w:val="22"/>
                  <w:szCs w:val="22"/>
                  <w:u w:val="single" w:color="0000FF"/>
                </w:rPr>
                <w:t>P</w:t>
              </w:r>
              <w:r w:rsidR="00B327B7">
                <w:rPr>
                  <w:rFonts w:ascii="Arial" w:eastAsia="Arial" w:hAnsi="Arial" w:cs="Arial"/>
                  <w:color w:val="0000FF"/>
                  <w:spacing w:val="2"/>
                  <w:sz w:val="22"/>
                  <w:szCs w:val="22"/>
                  <w:u w:val="single" w:color="0000FF"/>
                </w:rPr>
                <w:t>asca</w:t>
              </w:r>
              <w:r w:rsidR="00B327B7">
                <w:rPr>
                  <w:rFonts w:ascii="Arial" w:eastAsia="Arial" w:hAnsi="Arial" w:cs="Arial"/>
                  <w:color w:val="0000FF"/>
                  <w:spacing w:val="-1"/>
                  <w:sz w:val="22"/>
                  <w:szCs w:val="22"/>
                  <w:u w:val="single" w:color="0000FF"/>
                </w:rPr>
                <w:t>.</w:t>
              </w:r>
              <w:r w:rsidR="00B327B7">
                <w:rPr>
                  <w:rFonts w:ascii="Arial" w:eastAsia="Arial" w:hAnsi="Arial" w:cs="Arial"/>
                  <w:color w:val="0000FF"/>
                  <w:spacing w:val="2"/>
                  <w:sz w:val="22"/>
                  <w:szCs w:val="22"/>
                  <w:u w:val="single" w:color="0000FF"/>
                </w:rPr>
                <w:t>un</w:t>
              </w:r>
              <w:r w:rsidR="00B327B7">
                <w:rPr>
                  <w:rFonts w:ascii="Arial" w:eastAsia="Arial" w:hAnsi="Arial" w:cs="Arial"/>
                  <w:color w:val="0000FF"/>
                  <w:spacing w:val="-1"/>
                  <w:sz w:val="22"/>
                  <w:szCs w:val="22"/>
                  <w:u w:val="single" w:color="0000FF"/>
                </w:rPr>
                <w:t>t</w:t>
              </w:r>
              <w:r w:rsidR="00B327B7">
                <w:rPr>
                  <w:rFonts w:ascii="Arial" w:eastAsia="Arial" w:hAnsi="Arial" w:cs="Arial"/>
                  <w:color w:val="0000FF"/>
                  <w:spacing w:val="-2"/>
                  <w:sz w:val="22"/>
                  <w:szCs w:val="22"/>
                  <w:u w:val="single" w:color="0000FF"/>
                </w:rPr>
                <w:t>a</w:t>
              </w:r>
              <w:r w:rsidR="00B327B7">
                <w:rPr>
                  <w:rFonts w:ascii="Arial" w:eastAsia="Arial" w:hAnsi="Arial" w:cs="Arial"/>
                  <w:color w:val="0000FF"/>
                  <w:spacing w:val="2"/>
                  <w:sz w:val="22"/>
                  <w:szCs w:val="22"/>
                  <w:u w:val="single" w:color="0000FF"/>
                </w:rPr>
                <w:t>d</w:t>
              </w:r>
              <w:r w:rsidR="00B327B7">
                <w:rPr>
                  <w:rFonts w:ascii="Arial" w:eastAsia="Arial" w:hAnsi="Arial" w:cs="Arial"/>
                  <w:color w:val="0000FF"/>
                  <w:spacing w:val="-1"/>
                  <w:sz w:val="22"/>
                  <w:szCs w:val="22"/>
                  <w:u w:val="single" w:color="0000FF"/>
                </w:rPr>
                <w:t>.</w:t>
              </w:r>
              <w:r w:rsidR="00B327B7">
                <w:rPr>
                  <w:rFonts w:ascii="Arial" w:eastAsia="Arial" w:hAnsi="Arial" w:cs="Arial"/>
                  <w:color w:val="0000FF"/>
                  <w:spacing w:val="2"/>
                  <w:sz w:val="22"/>
                  <w:szCs w:val="22"/>
                  <w:u w:val="single" w:color="0000FF"/>
                </w:rPr>
                <w:t>ac</w:t>
              </w:r>
              <w:r w:rsidR="00B327B7">
                <w:rPr>
                  <w:rFonts w:ascii="Arial" w:eastAsia="Arial" w:hAnsi="Arial" w:cs="Arial"/>
                  <w:color w:val="0000FF"/>
                  <w:spacing w:val="-1"/>
                  <w:sz w:val="22"/>
                  <w:szCs w:val="22"/>
                  <w:u w:val="single" w:color="0000FF"/>
                </w:rPr>
                <w:t>.</w:t>
              </w:r>
              <w:r w:rsidR="00B327B7">
                <w:rPr>
                  <w:rFonts w:ascii="Arial" w:eastAsia="Arial" w:hAnsi="Arial" w:cs="Arial"/>
                  <w:color w:val="0000FF"/>
                  <w:spacing w:val="-5"/>
                  <w:sz w:val="22"/>
                  <w:szCs w:val="22"/>
                  <w:u w:val="single" w:color="0000FF"/>
                </w:rPr>
                <w:t>i</w:t>
              </w:r>
              <w:r w:rsidR="00B327B7">
                <w:rPr>
                  <w:rFonts w:ascii="Arial" w:eastAsia="Arial" w:hAnsi="Arial" w:cs="Arial"/>
                  <w:color w:val="0000FF"/>
                  <w:sz w:val="22"/>
                  <w:szCs w:val="22"/>
                  <w:u w:val="single" w:color="0000FF"/>
                </w:rPr>
                <w:t>d</w:t>
              </w:r>
            </w:hyperlink>
          </w:p>
          <w:p w:rsidR="00B327B7" w:rsidRDefault="00B327B7" w:rsidP="00361D2E">
            <w:pPr>
              <w:spacing w:before="7" w:line="120" w:lineRule="exact"/>
              <w:rPr>
                <w:sz w:val="12"/>
                <w:szCs w:val="12"/>
              </w:rPr>
            </w:pPr>
          </w:p>
          <w:p w:rsidR="00B327B7" w:rsidRDefault="00B327B7" w:rsidP="00361D2E">
            <w:pPr>
              <w:spacing w:line="200" w:lineRule="exact"/>
            </w:pPr>
          </w:p>
          <w:p w:rsidR="00B327B7" w:rsidRDefault="00B327B7" w:rsidP="00361D2E">
            <w:pPr>
              <w:ind w:left="103"/>
              <w:rPr>
                <w:rFonts w:ascii="Arial" w:eastAsia="Arial" w:hAnsi="Arial" w:cs="Arial"/>
                <w:sz w:val="22"/>
                <w:szCs w:val="22"/>
              </w:rPr>
            </w:pP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z w:val="22"/>
                <w:szCs w:val="22"/>
              </w:rPr>
              <w:t>:</w:t>
            </w:r>
            <w:r>
              <w:rPr>
                <w:rFonts w:ascii="Arial" w:eastAsia="Arial" w:hAnsi="Arial" w:cs="Arial"/>
                <w:spacing w:val="-2"/>
                <w:sz w:val="22"/>
                <w:szCs w:val="22"/>
              </w:rPr>
              <w:t xml:space="preserve"> </w:t>
            </w:r>
            <w:hyperlink r:id="rId13">
              <w:r>
                <w:rPr>
                  <w:rFonts w:ascii="Arial" w:eastAsia="Arial" w:hAnsi="Arial" w:cs="Arial"/>
                  <w:spacing w:val="5"/>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ri</w:t>
              </w:r>
              <w:r>
                <w:rPr>
                  <w:rFonts w:ascii="Arial" w:eastAsia="Arial" w:hAnsi="Arial" w:cs="Arial"/>
                  <w:spacing w:val="-5"/>
                  <w:sz w:val="22"/>
                  <w:szCs w:val="22"/>
                </w:rPr>
                <w:t>i</w:t>
              </w:r>
              <w:r>
                <w:rPr>
                  <w:rFonts w:ascii="Arial" w:eastAsia="Arial" w:hAnsi="Arial" w:cs="Arial"/>
                  <w:spacing w:val="2"/>
                  <w:sz w:val="22"/>
                  <w:szCs w:val="22"/>
                </w:rPr>
                <w:t>p</w:t>
              </w:r>
              <w:r>
                <w:rPr>
                  <w:rFonts w:ascii="Arial" w:eastAsia="Arial" w:hAnsi="Arial" w:cs="Arial"/>
                  <w:sz w:val="22"/>
                  <w:szCs w:val="22"/>
                </w:rPr>
                <w:t>@</w:t>
              </w:r>
              <w:r>
                <w:rPr>
                  <w:rFonts w:ascii="Arial" w:eastAsia="Arial" w:hAnsi="Arial" w:cs="Arial"/>
                  <w:spacing w:val="-2"/>
                  <w:sz w:val="22"/>
                  <w:szCs w:val="22"/>
                </w:rPr>
                <w:t>y</w:t>
              </w:r>
              <w:r>
                <w:rPr>
                  <w:rFonts w:ascii="Arial" w:eastAsia="Arial" w:hAnsi="Arial" w:cs="Arial"/>
                  <w:spacing w:val="2"/>
                  <w:sz w:val="22"/>
                  <w:szCs w:val="22"/>
                </w:rPr>
                <w:t>ahoo</w:t>
              </w:r>
              <w:r>
                <w:rPr>
                  <w:rFonts w:ascii="Arial" w:eastAsia="Arial" w:hAnsi="Arial" w:cs="Arial"/>
                  <w:spacing w:val="-1"/>
                  <w:sz w:val="22"/>
                  <w:szCs w:val="22"/>
                </w:rPr>
                <w:t>.</w:t>
              </w:r>
              <w:r>
                <w:rPr>
                  <w:rFonts w:ascii="Arial" w:eastAsia="Arial" w:hAnsi="Arial" w:cs="Arial"/>
                  <w:spacing w:val="2"/>
                  <w:sz w:val="22"/>
                  <w:szCs w:val="22"/>
                </w:rPr>
                <w:t>co</w:t>
              </w:r>
              <w:r>
                <w:rPr>
                  <w:rFonts w:ascii="Arial" w:eastAsia="Arial" w:hAnsi="Arial" w:cs="Arial"/>
                  <w:spacing w:val="-1"/>
                  <w:sz w:val="22"/>
                  <w:szCs w:val="22"/>
                </w:rPr>
                <w:t>.</w:t>
              </w:r>
              <w:r>
                <w:rPr>
                  <w:rFonts w:ascii="Arial" w:eastAsia="Arial" w:hAnsi="Arial" w:cs="Arial"/>
                  <w:spacing w:val="-5"/>
                  <w:sz w:val="22"/>
                  <w:szCs w:val="22"/>
                </w:rPr>
                <w:t>i</w:t>
              </w:r>
              <w:r>
                <w:rPr>
                  <w:rFonts w:ascii="Arial" w:eastAsia="Arial" w:hAnsi="Arial" w:cs="Arial"/>
                  <w:sz w:val="22"/>
                  <w:szCs w:val="22"/>
                </w:rPr>
                <w:t>d</w:t>
              </w:r>
            </w:hyperlink>
          </w:p>
        </w:tc>
      </w:tr>
    </w:tbl>
    <w:p w:rsidR="00B327B7" w:rsidRDefault="00B327B7" w:rsidP="00230226">
      <w:pPr>
        <w:spacing w:before="39"/>
        <w:rPr>
          <w:rFonts w:ascii="Arial" w:eastAsia="Arial" w:hAnsi="Arial" w:cs="Arial"/>
          <w:sz w:val="22"/>
          <w:szCs w:val="22"/>
        </w:rPr>
        <w:sectPr w:rsidR="00B327B7" w:rsidSect="00230226">
          <w:pgSz w:w="12240" w:h="15840"/>
          <w:pgMar w:top="1340" w:right="960" w:bottom="280" w:left="1720" w:header="0" w:footer="796" w:gutter="0"/>
          <w:pgNumType w:fmt="lowerRoman" w:chapStyle="1"/>
          <w:cols w:space="720"/>
        </w:sectPr>
      </w:pPr>
    </w:p>
    <w:p w:rsidR="00363963" w:rsidRDefault="0001027C" w:rsidP="00D57798">
      <w:pPr>
        <w:spacing w:before="56"/>
        <w:jc w:val="center"/>
        <w:rPr>
          <w:rFonts w:ascii="Tahoma" w:eastAsia="Tahoma" w:hAnsi="Tahoma" w:cs="Tahoma"/>
          <w:sz w:val="24"/>
          <w:szCs w:val="24"/>
        </w:rPr>
      </w:pPr>
      <w:r w:rsidRPr="0001027C">
        <w:lastRenderedPageBreak/>
        <w:pict>
          <v:shape id="_x0000_s1079" type="#_x0000_t75" style="position:absolute;left:0;text-align:left;margin-left:98.7pt;margin-top:69.35pt;width:454.75pt;height:16.85pt;z-index:-251667968;mso-position-horizontal-relative:page;mso-position-vertical-relative:page">
            <v:imagedata r:id="rId14" o:title=""/>
            <w10:wrap anchorx="page" anchory="page"/>
          </v:shape>
        </w:pict>
      </w:r>
      <w:r w:rsidR="00856FA1">
        <w:rPr>
          <w:rFonts w:ascii="Tahoma" w:eastAsia="Tahoma" w:hAnsi="Tahoma" w:cs="Tahoma"/>
          <w:b/>
          <w:sz w:val="24"/>
          <w:szCs w:val="24"/>
        </w:rPr>
        <w:t>B</w:t>
      </w:r>
      <w:r w:rsidR="00856FA1">
        <w:rPr>
          <w:rFonts w:ascii="Tahoma" w:eastAsia="Tahoma" w:hAnsi="Tahoma" w:cs="Tahoma"/>
          <w:b/>
          <w:spacing w:val="-1"/>
          <w:sz w:val="24"/>
          <w:szCs w:val="24"/>
        </w:rPr>
        <w:t>A</w:t>
      </w:r>
      <w:r w:rsidR="00856FA1">
        <w:rPr>
          <w:rFonts w:ascii="Tahoma" w:eastAsia="Tahoma" w:hAnsi="Tahoma" w:cs="Tahoma"/>
          <w:b/>
          <w:sz w:val="24"/>
          <w:szCs w:val="24"/>
        </w:rPr>
        <w:t>B</w:t>
      </w:r>
      <w:r w:rsidR="00856FA1">
        <w:rPr>
          <w:rFonts w:ascii="Tahoma" w:eastAsia="Tahoma" w:hAnsi="Tahoma" w:cs="Tahoma"/>
          <w:b/>
          <w:spacing w:val="1"/>
          <w:sz w:val="24"/>
          <w:szCs w:val="24"/>
        </w:rPr>
        <w:t xml:space="preserve"> </w:t>
      </w:r>
      <w:r w:rsidR="00856FA1">
        <w:rPr>
          <w:rFonts w:ascii="Tahoma" w:eastAsia="Tahoma" w:hAnsi="Tahoma" w:cs="Tahoma"/>
          <w:b/>
          <w:sz w:val="24"/>
          <w:szCs w:val="24"/>
        </w:rPr>
        <w:t>I.</w:t>
      </w:r>
      <w:r w:rsidR="00856FA1">
        <w:rPr>
          <w:rFonts w:ascii="Tahoma" w:eastAsia="Tahoma" w:hAnsi="Tahoma" w:cs="Tahoma"/>
          <w:b/>
          <w:spacing w:val="2"/>
          <w:sz w:val="24"/>
          <w:szCs w:val="24"/>
        </w:rPr>
        <w:t xml:space="preserve"> </w:t>
      </w:r>
      <w:r w:rsidR="00856FA1">
        <w:rPr>
          <w:rFonts w:ascii="Tahoma" w:eastAsia="Tahoma" w:hAnsi="Tahoma" w:cs="Tahoma"/>
          <w:b/>
          <w:spacing w:val="-2"/>
          <w:sz w:val="24"/>
          <w:szCs w:val="24"/>
        </w:rPr>
        <w:t>V</w:t>
      </w:r>
      <w:r w:rsidR="00856FA1">
        <w:rPr>
          <w:rFonts w:ascii="Tahoma" w:eastAsia="Tahoma" w:hAnsi="Tahoma" w:cs="Tahoma"/>
          <w:b/>
          <w:sz w:val="24"/>
          <w:szCs w:val="24"/>
        </w:rPr>
        <w:t>ISI,</w:t>
      </w:r>
      <w:r w:rsidR="00856FA1">
        <w:rPr>
          <w:rFonts w:ascii="Tahoma" w:eastAsia="Tahoma" w:hAnsi="Tahoma" w:cs="Tahoma"/>
          <w:b/>
          <w:spacing w:val="2"/>
          <w:sz w:val="24"/>
          <w:szCs w:val="24"/>
        </w:rPr>
        <w:t xml:space="preserve"> </w:t>
      </w:r>
      <w:r w:rsidR="00856FA1">
        <w:rPr>
          <w:rFonts w:ascii="Tahoma" w:eastAsia="Tahoma" w:hAnsi="Tahoma" w:cs="Tahoma"/>
          <w:b/>
          <w:spacing w:val="1"/>
          <w:sz w:val="24"/>
          <w:szCs w:val="24"/>
        </w:rPr>
        <w:t>M</w:t>
      </w:r>
      <w:r w:rsidR="00856FA1">
        <w:rPr>
          <w:rFonts w:ascii="Tahoma" w:eastAsia="Tahoma" w:hAnsi="Tahoma" w:cs="Tahoma"/>
          <w:b/>
          <w:sz w:val="24"/>
          <w:szCs w:val="24"/>
        </w:rPr>
        <w:t>IS</w:t>
      </w:r>
      <w:r w:rsidR="00856FA1">
        <w:rPr>
          <w:rFonts w:ascii="Tahoma" w:eastAsia="Tahoma" w:hAnsi="Tahoma" w:cs="Tahoma"/>
          <w:b/>
          <w:spacing w:val="-4"/>
          <w:sz w:val="24"/>
          <w:szCs w:val="24"/>
        </w:rPr>
        <w:t>I</w:t>
      </w:r>
      <w:r w:rsidR="00856FA1">
        <w:rPr>
          <w:rFonts w:ascii="Tahoma" w:eastAsia="Tahoma" w:hAnsi="Tahoma" w:cs="Tahoma"/>
          <w:b/>
          <w:sz w:val="24"/>
          <w:szCs w:val="24"/>
        </w:rPr>
        <w:t>,</w:t>
      </w:r>
      <w:r w:rsidR="00856FA1">
        <w:rPr>
          <w:rFonts w:ascii="Tahoma" w:eastAsia="Tahoma" w:hAnsi="Tahoma" w:cs="Tahoma"/>
          <w:b/>
          <w:spacing w:val="3"/>
          <w:sz w:val="24"/>
          <w:szCs w:val="24"/>
        </w:rPr>
        <w:t xml:space="preserve"> </w:t>
      </w:r>
      <w:r w:rsidR="00856FA1">
        <w:rPr>
          <w:rFonts w:ascii="Tahoma" w:eastAsia="Tahoma" w:hAnsi="Tahoma" w:cs="Tahoma"/>
          <w:b/>
          <w:spacing w:val="-2"/>
          <w:sz w:val="24"/>
          <w:szCs w:val="24"/>
        </w:rPr>
        <w:t>D</w:t>
      </w:r>
      <w:r w:rsidR="00856FA1">
        <w:rPr>
          <w:rFonts w:ascii="Tahoma" w:eastAsia="Tahoma" w:hAnsi="Tahoma" w:cs="Tahoma"/>
          <w:b/>
          <w:sz w:val="24"/>
          <w:szCs w:val="24"/>
        </w:rPr>
        <w:t xml:space="preserve">AN </w:t>
      </w:r>
      <w:r w:rsidR="00856FA1">
        <w:rPr>
          <w:rFonts w:ascii="Tahoma" w:eastAsia="Tahoma" w:hAnsi="Tahoma" w:cs="Tahoma"/>
          <w:b/>
          <w:spacing w:val="1"/>
          <w:sz w:val="24"/>
          <w:szCs w:val="24"/>
        </w:rPr>
        <w:t>T</w:t>
      </w:r>
      <w:r w:rsidR="00856FA1">
        <w:rPr>
          <w:rFonts w:ascii="Tahoma" w:eastAsia="Tahoma" w:hAnsi="Tahoma" w:cs="Tahoma"/>
          <w:b/>
          <w:spacing w:val="-1"/>
          <w:sz w:val="24"/>
          <w:szCs w:val="24"/>
        </w:rPr>
        <w:t>U</w:t>
      </w:r>
      <w:r w:rsidR="00856FA1">
        <w:rPr>
          <w:rFonts w:ascii="Tahoma" w:eastAsia="Tahoma" w:hAnsi="Tahoma" w:cs="Tahoma"/>
          <w:b/>
          <w:sz w:val="24"/>
          <w:szCs w:val="24"/>
        </w:rPr>
        <w:t>J</w:t>
      </w:r>
      <w:r w:rsidR="00856FA1">
        <w:rPr>
          <w:rFonts w:ascii="Tahoma" w:eastAsia="Tahoma" w:hAnsi="Tahoma" w:cs="Tahoma"/>
          <w:b/>
          <w:spacing w:val="-2"/>
          <w:sz w:val="24"/>
          <w:szCs w:val="24"/>
        </w:rPr>
        <w:t>U</w:t>
      </w:r>
      <w:r w:rsidR="00856FA1">
        <w:rPr>
          <w:rFonts w:ascii="Tahoma" w:eastAsia="Tahoma" w:hAnsi="Tahoma" w:cs="Tahoma"/>
          <w:b/>
          <w:sz w:val="24"/>
          <w:szCs w:val="24"/>
        </w:rPr>
        <w:t>AN</w:t>
      </w:r>
      <w:r w:rsidR="00856FA1">
        <w:rPr>
          <w:rFonts w:ascii="Tahoma" w:eastAsia="Tahoma" w:hAnsi="Tahoma" w:cs="Tahoma"/>
          <w:b/>
          <w:spacing w:val="4"/>
          <w:sz w:val="24"/>
          <w:szCs w:val="24"/>
        </w:rPr>
        <w:t xml:space="preserve"> </w:t>
      </w:r>
      <w:r w:rsidR="00856FA1">
        <w:rPr>
          <w:rFonts w:ascii="Tahoma" w:eastAsia="Tahoma" w:hAnsi="Tahoma" w:cs="Tahoma"/>
          <w:b/>
          <w:spacing w:val="-2"/>
          <w:sz w:val="24"/>
          <w:szCs w:val="24"/>
        </w:rPr>
        <w:t>P</w:t>
      </w:r>
      <w:r w:rsidR="00856FA1">
        <w:rPr>
          <w:rFonts w:ascii="Tahoma" w:eastAsia="Tahoma" w:hAnsi="Tahoma" w:cs="Tahoma"/>
          <w:b/>
          <w:spacing w:val="1"/>
          <w:sz w:val="24"/>
          <w:szCs w:val="24"/>
        </w:rPr>
        <w:t>R</w:t>
      </w:r>
      <w:r w:rsidR="00856FA1">
        <w:rPr>
          <w:rFonts w:ascii="Tahoma" w:eastAsia="Tahoma" w:hAnsi="Tahoma" w:cs="Tahoma"/>
          <w:b/>
          <w:spacing w:val="-1"/>
          <w:sz w:val="24"/>
          <w:szCs w:val="24"/>
        </w:rPr>
        <w:t>O</w:t>
      </w:r>
      <w:r w:rsidR="00856FA1">
        <w:rPr>
          <w:rFonts w:ascii="Tahoma" w:eastAsia="Tahoma" w:hAnsi="Tahoma" w:cs="Tahoma"/>
          <w:b/>
          <w:spacing w:val="1"/>
          <w:sz w:val="24"/>
          <w:szCs w:val="24"/>
        </w:rPr>
        <w:t>GR</w:t>
      </w:r>
      <w:r w:rsidR="00856FA1">
        <w:rPr>
          <w:rFonts w:ascii="Tahoma" w:eastAsia="Tahoma" w:hAnsi="Tahoma" w:cs="Tahoma"/>
          <w:b/>
          <w:sz w:val="24"/>
          <w:szCs w:val="24"/>
        </w:rPr>
        <w:t>AM</w:t>
      </w:r>
      <w:r w:rsidR="00856FA1">
        <w:rPr>
          <w:rFonts w:ascii="Tahoma" w:eastAsia="Tahoma" w:hAnsi="Tahoma" w:cs="Tahoma"/>
          <w:b/>
          <w:spacing w:val="-1"/>
          <w:sz w:val="24"/>
          <w:szCs w:val="24"/>
        </w:rPr>
        <w:t xml:space="preserve"> </w:t>
      </w:r>
      <w:r w:rsidR="00856FA1">
        <w:rPr>
          <w:rFonts w:ascii="Tahoma" w:eastAsia="Tahoma" w:hAnsi="Tahoma" w:cs="Tahoma"/>
          <w:b/>
          <w:sz w:val="24"/>
          <w:szCs w:val="24"/>
        </w:rPr>
        <w:t>S</w:t>
      </w:r>
      <w:r w:rsidR="00856FA1">
        <w:rPr>
          <w:rFonts w:ascii="Tahoma" w:eastAsia="Tahoma" w:hAnsi="Tahoma" w:cs="Tahoma"/>
          <w:b/>
          <w:spacing w:val="1"/>
          <w:sz w:val="24"/>
          <w:szCs w:val="24"/>
        </w:rPr>
        <w:t>T</w:t>
      </w:r>
      <w:r w:rsidR="00856FA1">
        <w:rPr>
          <w:rFonts w:ascii="Tahoma" w:eastAsia="Tahoma" w:hAnsi="Tahoma" w:cs="Tahoma"/>
          <w:b/>
          <w:spacing w:val="-1"/>
          <w:sz w:val="24"/>
          <w:szCs w:val="24"/>
        </w:rPr>
        <w:t>U</w:t>
      </w:r>
      <w:r w:rsidR="00856FA1">
        <w:rPr>
          <w:rFonts w:ascii="Tahoma" w:eastAsia="Tahoma" w:hAnsi="Tahoma" w:cs="Tahoma"/>
          <w:b/>
          <w:spacing w:val="-2"/>
          <w:sz w:val="24"/>
          <w:szCs w:val="24"/>
        </w:rPr>
        <w:t>D</w:t>
      </w:r>
      <w:r w:rsidR="00856FA1">
        <w:rPr>
          <w:rFonts w:ascii="Tahoma" w:eastAsia="Tahoma" w:hAnsi="Tahoma" w:cs="Tahoma"/>
          <w:b/>
          <w:sz w:val="24"/>
          <w:szCs w:val="24"/>
        </w:rPr>
        <w:t>I</w:t>
      </w:r>
    </w:p>
    <w:p w:rsidR="007B1957" w:rsidRPr="00580181" w:rsidRDefault="007B1957" w:rsidP="00580181">
      <w:pPr>
        <w:tabs>
          <w:tab w:val="left" w:pos="270"/>
        </w:tabs>
        <w:spacing w:line="360" w:lineRule="auto"/>
        <w:rPr>
          <w:rFonts w:ascii="Arial" w:hAnsi="Arial" w:cs="Arial"/>
          <w:b/>
          <w:bCs/>
          <w:sz w:val="22"/>
          <w:szCs w:val="22"/>
        </w:rPr>
      </w:pPr>
    </w:p>
    <w:p w:rsidR="003B29AE" w:rsidRPr="007B1957" w:rsidRDefault="003B29AE" w:rsidP="00B20A6F">
      <w:pPr>
        <w:pStyle w:val="ListParagraph"/>
        <w:numPr>
          <w:ilvl w:val="1"/>
          <w:numId w:val="42"/>
        </w:numPr>
        <w:tabs>
          <w:tab w:val="left" w:pos="270"/>
        </w:tabs>
        <w:spacing w:line="360" w:lineRule="auto"/>
        <w:ind w:left="426"/>
        <w:rPr>
          <w:rFonts w:ascii="Arial" w:hAnsi="Arial" w:cs="Arial"/>
          <w:b/>
          <w:bCs/>
          <w:sz w:val="22"/>
          <w:szCs w:val="22"/>
        </w:rPr>
      </w:pPr>
      <w:r w:rsidRPr="007B1957">
        <w:rPr>
          <w:rFonts w:ascii="Arial" w:hAnsi="Arial" w:cs="Arial"/>
          <w:b/>
          <w:bCs/>
          <w:sz w:val="22"/>
          <w:szCs w:val="22"/>
        </w:rPr>
        <w:t xml:space="preserve">VISI PRODI MAGISTER ILMU-ILMU PERTANIAN MAGISTER IIP TAHUN </w:t>
      </w:r>
      <w:bookmarkStart w:id="0" w:name="_Hlk56597347"/>
      <w:r w:rsidRPr="007B1957">
        <w:rPr>
          <w:rFonts w:ascii="Arial" w:hAnsi="Arial" w:cs="Arial"/>
          <w:b/>
          <w:bCs/>
          <w:sz w:val="22"/>
          <w:szCs w:val="22"/>
        </w:rPr>
        <w:t>2020-2045</w:t>
      </w:r>
      <w:bookmarkEnd w:id="0"/>
    </w:p>
    <w:p w:rsidR="003B29AE" w:rsidRPr="007B1957" w:rsidRDefault="007B1957" w:rsidP="007B1957">
      <w:pPr>
        <w:spacing w:line="360" w:lineRule="auto"/>
        <w:ind w:left="426" w:right="137"/>
        <w:contextualSpacing/>
        <w:jc w:val="both"/>
        <w:rPr>
          <w:rFonts w:ascii="Arial" w:eastAsia="Arial" w:hAnsi="Arial" w:cs="Arial"/>
          <w:b/>
          <w:bCs/>
          <w:i/>
          <w:iCs/>
          <w:spacing w:val="5"/>
          <w:sz w:val="22"/>
          <w:szCs w:val="22"/>
        </w:rPr>
      </w:pPr>
      <w:r w:rsidRPr="007B1957">
        <w:rPr>
          <w:rFonts w:ascii="Arial" w:eastAsia="Arial" w:hAnsi="Arial" w:cs="Arial"/>
          <w:b/>
          <w:bCs/>
          <w:i/>
          <w:iCs/>
          <w:spacing w:val="1"/>
          <w:sz w:val="22"/>
          <w:szCs w:val="22"/>
        </w:rPr>
        <w:t xml:space="preserve">“ </w:t>
      </w:r>
      <w:r w:rsidR="003B29AE" w:rsidRPr="007B1957">
        <w:rPr>
          <w:rFonts w:ascii="Arial" w:eastAsia="Arial" w:hAnsi="Arial" w:cs="Arial"/>
          <w:b/>
          <w:bCs/>
          <w:i/>
          <w:iCs/>
          <w:spacing w:val="1"/>
          <w:sz w:val="22"/>
          <w:szCs w:val="22"/>
        </w:rPr>
        <w:t>P</w:t>
      </w:r>
      <w:r w:rsidR="003B29AE" w:rsidRPr="007B1957">
        <w:rPr>
          <w:rFonts w:ascii="Arial" w:eastAsia="Arial" w:hAnsi="Arial" w:cs="Arial"/>
          <w:b/>
          <w:bCs/>
          <w:i/>
          <w:iCs/>
          <w:spacing w:val="-1"/>
          <w:sz w:val="22"/>
          <w:szCs w:val="22"/>
        </w:rPr>
        <w:t>r</w:t>
      </w:r>
      <w:r w:rsidR="003B29AE" w:rsidRPr="007B1957">
        <w:rPr>
          <w:rFonts w:ascii="Arial" w:eastAsia="Arial" w:hAnsi="Arial" w:cs="Arial"/>
          <w:b/>
          <w:bCs/>
          <w:i/>
          <w:iCs/>
          <w:spacing w:val="2"/>
          <w:sz w:val="22"/>
          <w:szCs w:val="22"/>
        </w:rPr>
        <w:t>og</w:t>
      </w:r>
      <w:r w:rsidR="003B29AE" w:rsidRPr="007B1957">
        <w:rPr>
          <w:rFonts w:ascii="Arial" w:eastAsia="Arial" w:hAnsi="Arial" w:cs="Arial"/>
          <w:b/>
          <w:bCs/>
          <w:i/>
          <w:iCs/>
          <w:spacing w:val="-1"/>
          <w:sz w:val="22"/>
          <w:szCs w:val="22"/>
        </w:rPr>
        <w:t>r</w:t>
      </w:r>
      <w:r w:rsidR="003B29AE" w:rsidRPr="007B1957">
        <w:rPr>
          <w:rFonts w:ascii="Arial" w:eastAsia="Arial" w:hAnsi="Arial" w:cs="Arial"/>
          <w:b/>
          <w:bCs/>
          <w:i/>
          <w:iCs/>
          <w:spacing w:val="-2"/>
          <w:sz w:val="22"/>
          <w:szCs w:val="22"/>
        </w:rPr>
        <w:t>a</w:t>
      </w:r>
      <w:r w:rsidR="003B29AE" w:rsidRPr="007B1957">
        <w:rPr>
          <w:rFonts w:ascii="Arial" w:eastAsia="Arial" w:hAnsi="Arial" w:cs="Arial"/>
          <w:b/>
          <w:bCs/>
          <w:i/>
          <w:iCs/>
          <w:sz w:val="22"/>
          <w:szCs w:val="22"/>
        </w:rPr>
        <w:t>m</w:t>
      </w:r>
      <w:r w:rsidR="003B29AE" w:rsidRPr="007B1957">
        <w:rPr>
          <w:rFonts w:ascii="Arial" w:eastAsia="Arial" w:hAnsi="Arial" w:cs="Arial"/>
          <w:b/>
          <w:bCs/>
          <w:i/>
          <w:iCs/>
          <w:spacing w:val="6"/>
          <w:sz w:val="22"/>
          <w:szCs w:val="22"/>
        </w:rPr>
        <w:t xml:space="preserve"> </w:t>
      </w:r>
      <w:r w:rsidR="003B29AE" w:rsidRPr="007B1957">
        <w:rPr>
          <w:rFonts w:ascii="Arial" w:eastAsia="Arial" w:hAnsi="Arial" w:cs="Arial"/>
          <w:b/>
          <w:bCs/>
          <w:i/>
          <w:iCs/>
          <w:spacing w:val="-3"/>
          <w:sz w:val="22"/>
          <w:szCs w:val="22"/>
        </w:rPr>
        <w:t>S</w:t>
      </w:r>
      <w:r w:rsidR="003B29AE" w:rsidRPr="007B1957">
        <w:rPr>
          <w:rFonts w:ascii="Arial" w:eastAsia="Arial" w:hAnsi="Arial" w:cs="Arial"/>
          <w:b/>
          <w:bCs/>
          <w:i/>
          <w:iCs/>
          <w:spacing w:val="-1"/>
          <w:sz w:val="22"/>
          <w:szCs w:val="22"/>
        </w:rPr>
        <w:t>t</w:t>
      </w:r>
      <w:r w:rsidR="003B29AE" w:rsidRPr="007B1957">
        <w:rPr>
          <w:rFonts w:ascii="Arial" w:eastAsia="Arial" w:hAnsi="Arial" w:cs="Arial"/>
          <w:b/>
          <w:bCs/>
          <w:i/>
          <w:iCs/>
          <w:spacing w:val="2"/>
          <w:sz w:val="22"/>
          <w:szCs w:val="22"/>
        </w:rPr>
        <w:t>ud</w:t>
      </w:r>
      <w:r w:rsidR="003B29AE" w:rsidRPr="007B1957">
        <w:rPr>
          <w:rFonts w:ascii="Arial" w:eastAsia="Arial" w:hAnsi="Arial" w:cs="Arial"/>
          <w:b/>
          <w:bCs/>
          <w:i/>
          <w:iCs/>
          <w:sz w:val="22"/>
          <w:szCs w:val="22"/>
        </w:rPr>
        <w:t xml:space="preserve">i  Magister Ilmu-ilmu Pertanian berdaya saing internasional </w:t>
      </w:r>
      <w:r w:rsidR="003B29AE" w:rsidRPr="007B1957">
        <w:rPr>
          <w:rFonts w:ascii="Arial" w:eastAsia="Arial" w:hAnsi="Arial" w:cs="Arial"/>
          <w:b/>
          <w:bCs/>
          <w:i/>
          <w:iCs/>
          <w:spacing w:val="2"/>
          <w:sz w:val="22"/>
          <w:szCs w:val="22"/>
        </w:rPr>
        <w:t>da</w:t>
      </w:r>
      <w:r w:rsidR="003B29AE" w:rsidRPr="007B1957">
        <w:rPr>
          <w:rFonts w:ascii="Arial" w:eastAsia="Arial" w:hAnsi="Arial" w:cs="Arial"/>
          <w:b/>
          <w:bCs/>
          <w:i/>
          <w:iCs/>
          <w:spacing w:val="-5"/>
          <w:sz w:val="22"/>
          <w:szCs w:val="22"/>
        </w:rPr>
        <w:t>l</w:t>
      </w:r>
      <w:r w:rsidR="003B29AE" w:rsidRPr="007B1957">
        <w:rPr>
          <w:rFonts w:ascii="Arial" w:eastAsia="Arial" w:hAnsi="Arial" w:cs="Arial"/>
          <w:b/>
          <w:bCs/>
          <w:i/>
          <w:iCs/>
          <w:spacing w:val="2"/>
          <w:sz w:val="22"/>
          <w:szCs w:val="22"/>
        </w:rPr>
        <w:t>a</w:t>
      </w:r>
      <w:r w:rsidR="003B29AE" w:rsidRPr="007B1957">
        <w:rPr>
          <w:rFonts w:ascii="Arial" w:eastAsia="Arial" w:hAnsi="Arial" w:cs="Arial"/>
          <w:b/>
          <w:bCs/>
          <w:i/>
          <w:iCs/>
          <w:sz w:val="22"/>
          <w:szCs w:val="22"/>
        </w:rPr>
        <w:t>m</w:t>
      </w:r>
      <w:r w:rsidR="003B29AE" w:rsidRPr="007B1957">
        <w:rPr>
          <w:rFonts w:ascii="Arial" w:eastAsia="Arial" w:hAnsi="Arial" w:cs="Arial"/>
          <w:b/>
          <w:bCs/>
          <w:i/>
          <w:iCs/>
          <w:spacing w:val="9"/>
          <w:sz w:val="22"/>
          <w:szCs w:val="22"/>
        </w:rPr>
        <w:t xml:space="preserve"> Pengembangan </w:t>
      </w:r>
      <w:r w:rsidR="003B29AE" w:rsidRPr="007B1957">
        <w:rPr>
          <w:rFonts w:ascii="Arial" w:eastAsia="Arial" w:hAnsi="Arial" w:cs="Arial"/>
          <w:b/>
          <w:bCs/>
          <w:i/>
          <w:iCs/>
          <w:spacing w:val="6"/>
          <w:sz w:val="22"/>
          <w:szCs w:val="22"/>
        </w:rPr>
        <w:t xml:space="preserve">IPTEKS </w:t>
      </w:r>
      <w:r w:rsidR="003B29AE" w:rsidRPr="007B1957">
        <w:rPr>
          <w:rFonts w:ascii="Arial" w:eastAsia="Arial" w:hAnsi="Arial" w:cs="Arial"/>
          <w:b/>
          <w:bCs/>
          <w:i/>
          <w:iCs/>
          <w:spacing w:val="2"/>
          <w:sz w:val="22"/>
          <w:szCs w:val="22"/>
        </w:rPr>
        <w:t>pe</w:t>
      </w:r>
      <w:r w:rsidR="003B29AE" w:rsidRPr="007B1957">
        <w:rPr>
          <w:rFonts w:ascii="Arial" w:eastAsia="Arial" w:hAnsi="Arial" w:cs="Arial"/>
          <w:b/>
          <w:bCs/>
          <w:i/>
          <w:iCs/>
          <w:spacing w:val="-1"/>
          <w:sz w:val="22"/>
          <w:szCs w:val="22"/>
        </w:rPr>
        <w:t>rt</w:t>
      </w:r>
      <w:r w:rsidR="003B29AE" w:rsidRPr="007B1957">
        <w:rPr>
          <w:rFonts w:ascii="Arial" w:eastAsia="Arial" w:hAnsi="Arial" w:cs="Arial"/>
          <w:b/>
          <w:bCs/>
          <w:i/>
          <w:iCs/>
          <w:spacing w:val="-2"/>
          <w:sz w:val="22"/>
          <w:szCs w:val="22"/>
        </w:rPr>
        <w:t>a</w:t>
      </w:r>
      <w:r w:rsidR="003B29AE" w:rsidRPr="007B1957">
        <w:rPr>
          <w:rFonts w:ascii="Arial" w:eastAsia="Arial" w:hAnsi="Arial" w:cs="Arial"/>
          <w:b/>
          <w:bCs/>
          <w:i/>
          <w:iCs/>
          <w:spacing w:val="2"/>
          <w:sz w:val="22"/>
          <w:szCs w:val="22"/>
        </w:rPr>
        <w:t>n</w:t>
      </w:r>
      <w:r w:rsidR="003B29AE" w:rsidRPr="007B1957">
        <w:rPr>
          <w:rFonts w:ascii="Arial" w:eastAsia="Arial" w:hAnsi="Arial" w:cs="Arial"/>
          <w:b/>
          <w:bCs/>
          <w:i/>
          <w:iCs/>
          <w:spacing w:val="-5"/>
          <w:sz w:val="22"/>
          <w:szCs w:val="22"/>
        </w:rPr>
        <w:t>i</w:t>
      </w:r>
      <w:r w:rsidR="003B29AE" w:rsidRPr="007B1957">
        <w:rPr>
          <w:rFonts w:ascii="Arial" w:eastAsia="Arial" w:hAnsi="Arial" w:cs="Arial"/>
          <w:b/>
          <w:bCs/>
          <w:i/>
          <w:iCs/>
          <w:spacing w:val="2"/>
          <w:sz w:val="22"/>
          <w:szCs w:val="22"/>
        </w:rPr>
        <w:t>a</w:t>
      </w:r>
      <w:r w:rsidR="003B29AE" w:rsidRPr="007B1957">
        <w:rPr>
          <w:rFonts w:ascii="Arial" w:eastAsia="Arial" w:hAnsi="Arial" w:cs="Arial"/>
          <w:b/>
          <w:bCs/>
          <w:i/>
          <w:iCs/>
          <w:sz w:val="22"/>
          <w:szCs w:val="22"/>
        </w:rPr>
        <w:t>n</w:t>
      </w:r>
      <w:r w:rsidR="003B29AE" w:rsidRPr="007B1957">
        <w:rPr>
          <w:rFonts w:ascii="Arial" w:eastAsia="Arial" w:hAnsi="Arial" w:cs="Arial"/>
          <w:b/>
          <w:bCs/>
          <w:i/>
          <w:iCs/>
          <w:spacing w:val="6"/>
          <w:sz w:val="22"/>
          <w:szCs w:val="22"/>
        </w:rPr>
        <w:t xml:space="preserve"> </w:t>
      </w:r>
      <w:r w:rsidR="003B29AE" w:rsidRPr="007B1957">
        <w:rPr>
          <w:rFonts w:ascii="Arial" w:eastAsia="Arial" w:hAnsi="Arial" w:cs="Arial"/>
          <w:b/>
          <w:bCs/>
          <w:i/>
          <w:iCs/>
          <w:spacing w:val="5"/>
          <w:sz w:val="22"/>
          <w:szCs w:val="22"/>
        </w:rPr>
        <w:t>berkelanjutan yang berbasis pada sumber daya dan keunggulan daerah</w:t>
      </w:r>
      <w:r w:rsidRPr="007B1957">
        <w:rPr>
          <w:rFonts w:ascii="Arial" w:eastAsia="Arial" w:hAnsi="Arial" w:cs="Arial"/>
          <w:b/>
          <w:bCs/>
          <w:i/>
          <w:iCs/>
          <w:spacing w:val="5"/>
          <w:sz w:val="22"/>
          <w:szCs w:val="22"/>
        </w:rPr>
        <w:t>”</w:t>
      </w:r>
    </w:p>
    <w:p w:rsidR="007B1957" w:rsidRPr="007B1957" w:rsidRDefault="007B1957" w:rsidP="007B1957">
      <w:pPr>
        <w:spacing w:line="360" w:lineRule="auto"/>
        <w:ind w:left="426" w:right="137"/>
        <w:contextualSpacing/>
        <w:rPr>
          <w:rFonts w:ascii="Arial" w:eastAsia="Arial" w:hAnsi="Arial" w:cs="Arial"/>
          <w:b/>
          <w:bCs/>
          <w:i/>
          <w:iCs/>
          <w:spacing w:val="5"/>
          <w:sz w:val="22"/>
          <w:szCs w:val="22"/>
        </w:rPr>
      </w:pPr>
    </w:p>
    <w:p w:rsidR="003B29AE" w:rsidRPr="007B1957" w:rsidRDefault="003B29AE" w:rsidP="007B1957">
      <w:pPr>
        <w:spacing w:line="360" w:lineRule="auto"/>
        <w:ind w:left="426" w:right="137"/>
        <w:contextualSpacing/>
        <w:rPr>
          <w:rFonts w:ascii="Arial" w:eastAsia="Arial" w:hAnsi="Arial" w:cs="Arial"/>
          <w:b/>
          <w:bCs/>
          <w:i/>
          <w:iCs/>
          <w:spacing w:val="5"/>
          <w:sz w:val="22"/>
          <w:szCs w:val="22"/>
        </w:rPr>
      </w:pPr>
      <w:r w:rsidRPr="007B1957">
        <w:rPr>
          <w:rFonts w:ascii="Arial" w:eastAsia="Arial" w:hAnsi="Arial" w:cs="Arial"/>
          <w:b/>
          <w:bCs/>
          <w:i/>
          <w:iCs/>
          <w:spacing w:val="5"/>
          <w:sz w:val="22"/>
          <w:szCs w:val="22"/>
        </w:rPr>
        <w:t>Penjelasan Visi :</w:t>
      </w:r>
    </w:p>
    <w:p w:rsidR="003B29AE" w:rsidRPr="007B1957" w:rsidRDefault="003B29AE" w:rsidP="007B1957">
      <w:pPr>
        <w:numPr>
          <w:ilvl w:val="0"/>
          <w:numId w:val="31"/>
        </w:numPr>
        <w:spacing w:line="360" w:lineRule="auto"/>
        <w:ind w:left="709" w:right="136" w:hanging="283"/>
        <w:contextualSpacing/>
        <w:jc w:val="both"/>
        <w:rPr>
          <w:rFonts w:ascii="Arial" w:eastAsia="Arial" w:hAnsi="Arial" w:cs="Arial"/>
          <w:i/>
          <w:iCs/>
          <w:spacing w:val="5"/>
          <w:sz w:val="22"/>
          <w:szCs w:val="22"/>
        </w:rPr>
      </w:pPr>
      <w:r w:rsidRPr="007B1957">
        <w:rPr>
          <w:rFonts w:ascii="Arial" w:eastAsia="Arial" w:hAnsi="Arial" w:cs="Arial"/>
          <w:i/>
          <w:iCs/>
          <w:spacing w:val="5"/>
          <w:sz w:val="22"/>
          <w:szCs w:val="22"/>
        </w:rPr>
        <w:t>Berdaya saing internasional : Prodi Magister Ilmu-Ilmu Pertanian MIIP memiliki dan melaksanakan Standar input, proses, output, dan outcome  yang sesuai dengan standard akreditasi internasional.</w:t>
      </w:r>
    </w:p>
    <w:p w:rsidR="003B29AE" w:rsidRPr="007B1957" w:rsidRDefault="003B29AE" w:rsidP="007B1957">
      <w:pPr>
        <w:numPr>
          <w:ilvl w:val="0"/>
          <w:numId w:val="31"/>
        </w:numPr>
        <w:spacing w:line="360" w:lineRule="auto"/>
        <w:ind w:left="709" w:right="136" w:hanging="283"/>
        <w:contextualSpacing/>
        <w:jc w:val="both"/>
        <w:rPr>
          <w:rFonts w:ascii="Arial" w:eastAsia="Arial" w:hAnsi="Arial" w:cs="Arial"/>
          <w:i/>
          <w:iCs/>
          <w:spacing w:val="5"/>
          <w:sz w:val="22"/>
          <w:szCs w:val="22"/>
        </w:rPr>
      </w:pPr>
      <w:r w:rsidRPr="007B1957">
        <w:rPr>
          <w:rFonts w:ascii="Arial" w:eastAsia="Arial" w:hAnsi="Arial" w:cs="Arial"/>
          <w:i/>
          <w:iCs/>
          <w:spacing w:val="5"/>
          <w:sz w:val="22"/>
          <w:szCs w:val="22"/>
        </w:rPr>
        <w:t>Pertanian berkelanjutan : Pertanian yang berkelanjutan dari aspek teknologi, sosial dan lingkungan</w:t>
      </w:r>
    </w:p>
    <w:p w:rsidR="003B29AE" w:rsidRPr="007B1957" w:rsidRDefault="003B29AE" w:rsidP="007B1957">
      <w:pPr>
        <w:numPr>
          <w:ilvl w:val="0"/>
          <w:numId w:val="31"/>
        </w:numPr>
        <w:spacing w:line="360" w:lineRule="auto"/>
        <w:ind w:left="709" w:right="136" w:hanging="283"/>
        <w:contextualSpacing/>
        <w:jc w:val="both"/>
        <w:rPr>
          <w:rFonts w:ascii="Arial" w:hAnsi="Arial" w:cs="Arial"/>
          <w:b/>
          <w:bCs/>
          <w:i/>
          <w:iCs/>
          <w:sz w:val="22"/>
          <w:szCs w:val="22"/>
        </w:rPr>
      </w:pPr>
      <w:r w:rsidRPr="007B1957">
        <w:rPr>
          <w:rFonts w:ascii="Arial" w:eastAsia="Arial" w:hAnsi="Arial" w:cs="Arial"/>
          <w:i/>
          <w:iCs/>
          <w:spacing w:val="5"/>
          <w:sz w:val="22"/>
          <w:szCs w:val="22"/>
        </w:rPr>
        <w:t>Sumberdaya dan keunggulan daerah : Sumberdaya flora, fauna dan ekosistemnya di wilayah Wallacea baik yang endemik, spesifik lokasi , atau komoditas keunggulan daerah maupun yang potensil untuk dikembangkan menjadi unggulan daerah.</w:t>
      </w:r>
    </w:p>
    <w:p w:rsidR="003B29AE" w:rsidRPr="007B1957" w:rsidRDefault="003B29AE" w:rsidP="007B1957">
      <w:pPr>
        <w:spacing w:line="360" w:lineRule="auto"/>
        <w:ind w:right="136"/>
        <w:contextualSpacing/>
        <w:rPr>
          <w:rFonts w:ascii="Arial" w:eastAsia="Arial" w:hAnsi="Arial" w:cs="Arial"/>
          <w:i/>
          <w:iCs/>
          <w:spacing w:val="5"/>
          <w:sz w:val="22"/>
          <w:szCs w:val="22"/>
        </w:rPr>
      </w:pPr>
    </w:p>
    <w:p w:rsidR="003B29AE" w:rsidRPr="00B20A6F" w:rsidRDefault="003B29AE" w:rsidP="00B20A6F">
      <w:pPr>
        <w:pStyle w:val="ListParagraph"/>
        <w:numPr>
          <w:ilvl w:val="1"/>
          <w:numId w:val="42"/>
        </w:numPr>
        <w:spacing w:line="360" w:lineRule="auto"/>
        <w:ind w:left="426"/>
        <w:rPr>
          <w:rFonts w:ascii="Arial" w:hAnsi="Arial" w:cs="Arial"/>
          <w:b/>
          <w:bCs/>
          <w:sz w:val="22"/>
          <w:szCs w:val="22"/>
        </w:rPr>
      </w:pPr>
      <w:r w:rsidRPr="00B20A6F">
        <w:rPr>
          <w:rFonts w:ascii="Arial" w:hAnsi="Arial" w:cs="Arial"/>
          <w:b/>
          <w:bCs/>
          <w:sz w:val="22"/>
          <w:szCs w:val="22"/>
        </w:rPr>
        <w:t xml:space="preserve">MISI PRODI MAGISTER ILMU-ILMU PERTANIAN MAGISTER IIP </w:t>
      </w:r>
    </w:p>
    <w:p w:rsidR="003B29AE" w:rsidRPr="007B1957" w:rsidRDefault="003B29AE" w:rsidP="007B1957">
      <w:pPr>
        <w:pStyle w:val="ListParagraph"/>
        <w:numPr>
          <w:ilvl w:val="0"/>
          <w:numId w:val="36"/>
        </w:numPr>
        <w:spacing w:line="360" w:lineRule="auto"/>
        <w:jc w:val="both"/>
        <w:rPr>
          <w:rFonts w:ascii="Arial" w:hAnsi="Arial" w:cs="Arial"/>
          <w:sz w:val="22"/>
          <w:szCs w:val="22"/>
        </w:rPr>
      </w:pPr>
      <w:r w:rsidRPr="007B1957">
        <w:rPr>
          <w:rFonts w:ascii="Arial" w:hAnsi="Arial" w:cs="Arial"/>
          <w:sz w:val="22"/>
          <w:szCs w:val="22"/>
        </w:rPr>
        <w:t xml:space="preserve">Menyelenggaran Pendidikan magister yang berstandar nasional dan internasional </w:t>
      </w:r>
      <w:r w:rsidRPr="007B1957">
        <w:rPr>
          <w:rFonts w:ascii="Arial" w:eastAsia="Arial" w:hAnsi="Arial" w:cs="Arial"/>
          <w:spacing w:val="2"/>
          <w:sz w:val="22"/>
          <w:szCs w:val="22"/>
        </w:rPr>
        <w:t>da</w:t>
      </w:r>
      <w:r w:rsidRPr="007B1957">
        <w:rPr>
          <w:rFonts w:ascii="Arial" w:eastAsia="Arial" w:hAnsi="Arial" w:cs="Arial"/>
          <w:spacing w:val="-5"/>
          <w:sz w:val="22"/>
          <w:szCs w:val="22"/>
        </w:rPr>
        <w:t>l</w:t>
      </w:r>
      <w:r w:rsidRPr="007B1957">
        <w:rPr>
          <w:rFonts w:ascii="Arial" w:eastAsia="Arial" w:hAnsi="Arial" w:cs="Arial"/>
          <w:spacing w:val="2"/>
          <w:sz w:val="22"/>
          <w:szCs w:val="22"/>
        </w:rPr>
        <w:t>a</w:t>
      </w:r>
      <w:r w:rsidRPr="007B1957">
        <w:rPr>
          <w:rFonts w:ascii="Arial" w:eastAsia="Arial" w:hAnsi="Arial" w:cs="Arial"/>
          <w:sz w:val="22"/>
          <w:szCs w:val="22"/>
        </w:rPr>
        <w:t>m</w:t>
      </w:r>
      <w:r w:rsidRPr="007B1957">
        <w:rPr>
          <w:rFonts w:ascii="Arial" w:eastAsia="Arial" w:hAnsi="Arial" w:cs="Arial"/>
          <w:spacing w:val="9"/>
          <w:sz w:val="22"/>
          <w:szCs w:val="22"/>
        </w:rPr>
        <w:t xml:space="preserve"> </w:t>
      </w:r>
      <w:r w:rsidRPr="007B1957">
        <w:rPr>
          <w:rFonts w:ascii="Arial" w:eastAsia="Arial" w:hAnsi="Arial" w:cs="Arial"/>
          <w:spacing w:val="2"/>
          <w:sz w:val="22"/>
          <w:szCs w:val="22"/>
        </w:rPr>
        <w:t>b</w:t>
      </w:r>
      <w:r w:rsidRPr="007B1957">
        <w:rPr>
          <w:rFonts w:ascii="Arial" w:eastAsia="Arial" w:hAnsi="Arial" w:cs="Arial"/>
          <w:spacing w:val="-5"/>
          <w:sz w:val="22"/>
          <w:szCs w:val="22"/>
        </w:rPr>
        <w:t>i</w:t>
      </w:r>
      <w:r w:rsidRPr="007B1957">
        <w:rPr>
          <w:rFonts w:ascii="Arial" w:eastAsia="Arial" w:hAnsi="Arial" w:cs="Arial"/>
          <w:spacing w:val="2"/>
          <w:sz w:val="22"/>
          <w:szCs w:val="22"/>
        </w:rPr>
        <w:t>da</w:t>
      </w:r>
      <w:r w:rsidRPr="007B1957">
        <w:rPr>
          <w:rFonts w:ascii="Arial" w:eastAsia="Arial" w:hAnsi="Arial" w:cs="Arial"/>
          <w:spacing w:val="-2"/>
          <w:sz w:val="22"/>
          <w:szCs w:val="22"/>
        </w:rPr>
        <w:t>n</w:t>
      </w:r>
      <w:r w:rsidRPr="007B1957">
        <w:rPr>
          <w:rFonts w:ascii="Arial" w:eastAsia="Arial" w:hAnsi="Arial" w:cs="Arial"/>
          <w:sz w:val="22"/>
          <w:szCs w:val="22"/>
        </w:rPr>
        <w:t>g</w:t>
      </w:r>
      <w:r w:rsidRPr="007B1957">
        <w:rPr>
          <w:rFonts w:ascii="Arial" w:eastAsia="Arial" w:hAnsi="Arial" w:cs="Arial"/>
          <w:spacing w:val="6"/>
          <w:sz w:val="22"/>
          <w:szCs w:val="22"/>
        </w:rPr>
        <w:t xml:space="preserve"> IPTEK </w:t>
      </w:r>
      <w:r w:rsidRPr="007B1957">
        <w:rPr>
          <w:rFonts w:ascii="Arial" w:eastAsia="Arial" w:hAnsi="Arial" w:cs="Arial"/>
          <w:spacing w:val="2"/>
          <w:sz w:val="22"/>
          <w:szCs w:val="22"/>
        </w:rPr>
        <w:t>pe</w:t>
      </w:r>
      <w:r w:rsidRPr="007B1957">
        <w:rPr>
          <w:rFonts w:ascii="Arial" w:eastAsia="Arial" w:hAnsi="Arial" w:cs="Arial"/>
          <w:spacing w:val="-1"/>
          <w:sz w:val="22"/>
          <w:szCs w:val="22"/>
        </w:rPr>
        <w:t>rt</w:t>
      </w:r>
      <w:r w:rsidRPr="007B1957">
        <w:rPr>
          <w:rFonts w:ascii="Arial" w:eastAsia="Arial" w:hAnsi="Arial" w:cs="Arial"/>
          <w:spacing w:val="-2"/>
          <w:sz w:val="22"/>
          <w:szCs w:val="22"/>
        </w:rPr>
        <w:t>a</w:t>
      </w:r>
      <w:r w:rsidRPr="007B1957">
        <w:rPr>
          <w:rFonts w:ascii="Arial" w:eastAsia="Arial" w:hAnsi="Arial" w:cs="Arial"/>
          <w:spacing w:val="2"/>
          <w:sz w:val="22"/>
          <w:szCs w:val="22"/>
        </w:rPr>
        <w:t>n</w:t>
      </w:r>
      <w:r w:rsidRPr="007B1957">
        <w:rPr>
          <w:rFonts w:ascii="Arial" w:eastAsia="Arial" w:hAnsi="Arial" w:cs="Arial"/>
          <w:spacing w:val="-5"/>
          <w:sz w:val="22"/>
          <w:szCs w:val="22"/>
        </w:rPr>
        <w:t>i</w:t>
      </w:r>
      <w:r w:rsidRPr="007B1957">
        <w:rPr>
          <w:rFonts w:ascii="Arial" w:eastAsia="Arial" w:hAnsi="Arial" w:cs="Arial"/>
          <w:spacing w:val="2"/>
          <w:sz w:val="22"/>
          <w:szCs w:val="22"/>
        </w:rPr>
        <w:t>a</w:t>
      </w:r>
      <w:r w:rsidRPr="007B1957">
        <w:rPr>
          <w:rFonts w:ascii="Arial" w:eastAsia="Arial" w:hAnsi="Arial" w:cs="Arial"/>
          <w:sz w:val="22"/>
          <w:szCs w:val="22"/>
        </w:rPr>
        <w:t>n</w:t>
      </w:r>
      <w:r w:rsidRPr="007B1957">
        <w:rPr>
          <w:rFonts w:ascii="Arial" w:eastAsia="Arial" w:hAnsi="Arial" w:cs="Arial"/>
          <w:spacing w:val="6"/>
          <w:sz w:val="22"/>
          <w:szCs w:val="22"/>
        </w:rPr>
        <w:t xml:space="preserve"> </w:t>
      </w:r>
      <w:r w:rsidRPr="007B1957">
        <w:rPr>
          <w:rFonts w:ascii="Arial" w:eastAsia="Arial" w:hAnsi="Arial" w:cs="Arial"/>
          <w:spacing w:val="5"/>
          <w:sz w:val="22"/>
          <w:szCs w:val="22"/>
        </w:rPr>
        <w:t>berkelanjutan yang berbasis pada sumber daya dan keunggulan daerah</w:t>
      </w:r>
    </w:p>
    <w:p w:rsidR="003B29AE" w:rsidRPr="007B1957" w:rsidRDefault="003B29AE" w:rsidP="007B1957">
      <w:pPr>
        <w:pStyle w:val="ListParagraph"/>
        <w:numPr>
          <w:ilvl w:val="0"/>
          <w:numId w:val="36"/>
        </w:numPr>
        <w:spacing w:line="360" w:lineRule="auto"/>
        <w:jc w:val="both"/>
        <w:rPr>
          <w:rFonts w:ascii="Arial" w:hAnsi="Arial" w:cs="Arial"/>
          <w:sz w:val="22"/>
          <w:szCs w:val="22"/>
        </w:rPr>
      </w:pPr>
      <w:r w:rsidRPr="007B1957">
        <w:rPr>
          <w:rFonts w:ascii="Arial" w:eastAsia="Arial" w:hAnsi="Arial" w:cs="Arial"/>
          <w:spacing w:val="5"/>
          <w:sz w:val="22"/>
          <w:szCs w:val="22"/>
        </w:rPr>
        <w:t>Melaksanakan penelitian dan pengabdian pada masyarakat secara interdisiplin untuk pengembangan IPTEK pertanian berkelanjutan yang berbasis pada sumber daya dan keunggulan daerah</w:t>
      </w:r>
      <w:r w:rsidRPr="007B1957">
        <w:rPr>
          <w:rFonts w:ascii="Arial" w:eastAsia="Arial" w:hAnsi="Arial" w:cs="Arial"/>
          <w:color w:val="000000"/>
          <w:spacing w:val="2"/>
          <w:sz w:val="22"/>
          <w:szCs w:val="22"/>
        </w:rPr>
        <w:t xml:space="preserve"> </w:t>
      </w:r>
    </w:p>
    <w:p w:rsidR="003B29AE" w:rsidRPr="007B1957" w:rsidRDefault="003B29AE" w:rsidP="007B1957">
      <w:pPr>
        <w:pStyle w:val="ListParagraph"/>
        <w:numPr>
          <w:ilvl w:val="0"/>
          <w:numId w:val="36"/>
        </w:numPr>
        <w:spacing w:line="360" w:lineRule="auto"/>
        <w:jc w:val="both"/>
        <w:rPr>
          <w:rFonts w:ascii="Arial" w:hAnsi="Arial" w:cs="Arial"/>
          <w:sz w:val="22"/>
          <w:szCs w:val="22"/>
        </w:rPr>
      </w:pPr>
      <w:r w:rsidRPr="007B1957">
        <w:rPr>
          <w:rFonts w:ascii="Arial" w:eastAsia="Arial" w:hAnsi="Arial" w:cs="Arial"/>
          <w:color w:val="000000"/>
          <w:spacing w:val="2"/>
          <w:sz w:val="22"/>
          <w:szCs w:val="22"/>
        </w:rPr>
        <w:t>Men</w:t>
      </w:r>
      <w:r w:rsidRPr="007B1957">
        <w:rPr>
          <w:rFonts w:ascii="Arial" w:eastAsia="Arial" w:hAnsi="Arial" w:cs="Arial"/>
          <w:color w:val="000000"/>
          <w:spacing w:val="-2"/>
          <w:sz w:val="22"/>
          <w:szCs w:val="22"/>
        </w:rPr>
        <w:t>y</w:t>
      </w:r>
      <w:r w:rsidRPr="007B1957">
        <w:rPr>
          <w:rFonts w:ascii="Arial" w:eastAsia="Arial" w:hAnsi="Arial" w:cs="Arial"/>
          <w:color w:val="000000"/>
          <w:spacing w:val="2"/>
          <w:sz w:val="22"/>
          <w:szCs w:val="22"/>
        </w:rPr>
        <w:t>eba</w:t>
      </w:r>
      <w:r w:rsidRPr="007B1957">
        <w:rPr>
          <w:rFonts w:ascii="Arial" w:eastAsia="Arial" w:hAnsi="Arial" w:cs="Arial"/>
          <w:color w:val="000000"/>
          <w:spacing w:val="-1"/>
          <w:sz w:val="22"/>
          <w:szCs w:val="22"/>
        </w:rPr>
        <w:t>r</w:t>
      </w:r>
      <w:r w:rsidRPr="007B1957">
        <w:rPr>
          <w:rFonts w:ascii="Arial" w:eastAsia="Arial" w:hAnsi="Arial" w:cs="Arial"/>
          <w:color w:val="000000"/>
          <w:spacing w:val="-5"/>
          <w:sz w:val="22"/>
          <w:szCs w:val="22"/>
        </w:rPr>
        <w:t>l</w:t>
      </w:r>
      <w:r w:rsidRPr="007B1957">
        <w:rPr>
          <w:rFonts w:ascii="Arial" w:eastAsia="Arial" w:hAnsi="Arial" w:cs="Arial"/>
          <w:color w:val="000000"/>
          <w:spacing w:val="2"/>
          <w:sz w:val="22"/>
          <w:szCs w:val="22"/>
        </w:rPr>
        <w:t>ua</w:t>
      </w:r>
      <w:r w:rsidRPr="007B1957">
        <w:rPr>
          <w:rFonts w:ascii="Arial" w:eastAsia="Arial" w:hAnsi="Arial" w:cs="Arial"/>
          <w:color w:val="000000"/>
          <w:spacing w:val="-2"/>
          <w:sz w:val="22"/>
          <w:szCs w:val="22"/>
        </w:rPr>
        <w:t>sk</w:t>
      </w:r>
      <w:r w:rsidRPr="007B1957">
        <w:rPr>
          <w:rFonts w:ascii="Arial" w:eastAsia="Arial" w:hAnsi="Arial" w:cs="Arial"/>
          <w:color w:val="000000"/>
          <w:spacing w:val="2"/>
          <w:sz w:val="22"/>
          <w:szCs w:val="22"/>
        </w:rPr>
        <w:t>a</w:t>
      </w:r>
      <w:r w:rsidRPr="007B1957">
        <w:rPr>
          <w:rFonts w:ascii="Arial" w:eastAsia="Arial" w:hAnsi="Arial" w:cs="Arial"/>
          <w:color w:val="000000"/>
          <w:sz w:val="22"/>
          <w:szCs w:val="22"/>
        </w:rPr>
        <w:t>n</w:t>
      </w:r>
      <w:r w:rsidRPr="007B1957">
        <w:rPr>
          <w:rFonts w:ascii="Arial" w:eastAsia="Arial" w:hAnsi="Arial" w:cs="Arial"/>
          <w:color w:val="000000"/>
          <w:spacing w:val="7"/>
          <w:sz w:val="22"/>
          <w:szCs w:val="22"/>
        </w:rPr>
        <w:t xml:space="preserve"> </w:t>
      </w:r>
      <w:r w:rsidRPr="007B1957">
        <w:rPr>
          <w:rFonts w:ascii="Arial" w:eastAsia="Arial" w:hAnsi="Arial" w:cs="Arial"/>
          <w:color w:val="000000"/>
          <w:spacing w:val="-2"/>
          <w:sz w:val="22"/>
          <w:szCs w:val="22"/>
        </w:rPr>
        <w:t>h</w:t>
      </w:r>
      <w:r w:rsidRPr="007B1957">
        <w:rPr>
          <w:rFonts w:ascii="Arial" w:eastAsia="Arial" w:hAnsi="Arial" w:cs="Arial"/>
          <w:color w:val="000000"/>
          <w:spacing w:val="2"/>
          <w:sz w:val="22"/>
          <w:szCs w:val="22"/>
        </w:rPr>
        <w:t>as</w:t>
      </w:r>
      <w:r w:rsidRPr="007B1957">
        <w:rPr>
          <w:rFonts w:ascii="Arial" w:eastAsia="Arial" w:hAnsi="Arial" w:cs="Arial"/>
          <w:color w:val="000000"/>
          <w:spacing w:val="-5"/>
          <w:sz w:val="22"/>
          <w:szCs w:val="22"/>
        </w:rPr>
        <w:t>i</w:t>
      </w:r>
      <w:r w:rsidRPr="007B1957">
        <w:rPr>
          <w:rFonts w:ascii="Arial" w:eastAsia="Arial" w:hAnsi="Arial" w:cs="Arial"/>
          <w:color w:val="000000"/>
          <w:spacing w:val="10"/>
          <w:sz w:val="22"/>
          <w:szCs w:val="22"/>
        </w:rPr>
        <w:t>l</w:t>
      </w:r>
      <w:r w:rsidRPr="007B1957">
        <w:rPr>
          <w:rFonts w:ascii="Arial" w:eastAsia="Arial" w:hAnsi="Arial" w:cs="Arial"/>
          <w:color w:val="000000"/>
          <w:spacing w:val="-1"/>
          <w:sz w:val="22"/>
          <w:szCs w:val="22"/>
        </w:rPr>
        <w:t>-</w:t>
      </w:r>
      <w:r w:rsidRPr="007B1957">
        <w:rPr>
          <w:rFonts w:ascii="Arial" w:eastAsia="Arial" w:hAnsi="Arial" w:cs="Arial"/>
          <w:color w:val="000000"/>
          <w:spacing w:val="2"/>
          <w:sz w:val="22"/>
          <w:szCs w:val="22"/>
        </w:rPr>
        <w:t>has</w:t>
      </w:r>
      <w:r w:rsidRPr="007B1957">
        <w:rPr>
          <w:rFonts w:ascii="Arial" w:eastAsia="Arial" w:hAnsi="Arial" w:cs="Arial"/>
          <w:color w:val="000000"/>
          <w:spacing w:val="-1"/>
          <w:sz w:val="22"/>
          <w:szCs w:val="22"/>
        </w:rPr>
        <w:t>i</w:t>
      </w:r>
      <w:r w:rsidRPr="007B1957">
        <w:rPr>
          <w:rFonts w:ascii="Arial" w:eastAsia="Arial" w:hAnsi="Arial" w:cs="Arial"/>
          <w:color w:val="000000"/>
          <w:sz w:val="22"/>
          <w:szCs w:val="22"/>
        </w:rPr>
        <w:t xml:space="preserve">l </w:t>
      </w:r>
      <w:r w:rsidRPr="007B1957">
        <w:rPr>
          <w:rFonts w:ascii="Arial" w:eastAsia="Arial" w:hAnsi="Arial" w:cs="Arial"/>
          <w:color w:val="000000"/>
          <w:spacing w:val="2"/>
          <w:sz w:val="22"/>
          <w:szCs w:val="22"/>
        </w:rPr>
        <w:t>pe</w:t>
      </w:r>
      <w:r w:rsidRPr="007B1957">
        <w:rPr>
          <w:rFonts w:ascii="Arial" w:eastAsia="Arial" w:hAnsi="Arial" w:cs="Arial"/>
          <w:color w:val="000000"/>
          <w:spacing w:val="-2"/>
          <w:sz w:val="22"/>
          <w:szCs w:val="22"/>
        </w:rPr>
        <w:t>n</w:t>
      </w:r>
      <w:r w:rsidRPr="007B1957">
        <w:rPr>
          <w:rFonts w:ascii="Arial" w:eastAsia="Arial" w:hAnsi="Arial" w:cs="Arial"/>
          <w:color w:val="000000"/>
          <w:spacing w:val="2"/>
          <w:sz w:val="22"/>
          <w:szCs w:val="22"/>
        </w:rPr>
        <w:t>e</w:t>
      </w:r>
      <w:r w:rsidRPr="007B1957">
        <w:rPr>
          <w:rFonts w:ascii="Arial" w:eastAsia="Arial" w:hAnsi="Arial" w:cs="Arial"/>
          <w:color w:val="000000"/>
          <w:spacing w:val="-1"/>
          <w:sz w:val="22"/>
          <w:szCs w:val="22"/>
        </w:rPr>
        <w:t>l</w:t>
      </w:r>
      <w:r w:rsidRPr="007B1957">
        <w:rPr>
          <w:rFonts w:ascii="Arial" w:eastAsia="Arial" w:hAnsi="Arial" w:cs="Arial"/>
          <w:color w:val="000000"/>
          <w:spacing w:val="-5"/>
          <w:sz w:val="22"/>
          <w:szCs w:val="22"/>
        </w:rPr>
        <w:t>i</w:t>
      </w:r>
      <w:r w:rsidRPr="007B1957">
        <w:rPr>
          <w:rFonts w:ascii="Arial" w:eastAsia="Arial" w:hAnsi="Arial" w:cs="Arial"/>
          <w:color w:val="000000"/>
          <w:spacing w:val="3"/>
          <w:sz w:val="22"/>
          <w:szCs w:val="22"/>
        </w:rPr>
        <w:t>t</w:t>
      </w:r>
      <w:r w:rsidRPr="007B1957">
        <w:rPr>
          <w:rFonts w:ascii="Arial" w:eastAsia="Arial" w:hAnsi="Arial" w:cs="Arial"/>
          <w:color w:val="000000"/>
          <w:spacing w:val="-5"/>
          <w:sz w:val="22"/>
          <w:szCs w:val="22"/>
        </w:rPr>
        <w:t>i</w:t>
      </w:r>
      <w:r w:rsidRPr="007B1957">
        <w:rPr>
          <w:rFonts w:ascii="Arial" w:eastAsia="Arial" w:hAnsi="Arial" w:cs="Arial"/>
          <w:color w:val="000000"/>
          <w:spacing w:val="2"/>
          <w:sz w:val="22"/>
          <w:szCs w:val="22"/>
        </w:rPr>
        <w:t>a</w:t>
      </w:r>
      <w:r w:rsidRPr="007B1957">
        <w:rPr>
          <w:rFonts w:ascii="Arial" w:eastAsia="Arial" w:hAnsi="Arial" w:cs="Arial"/>
          <w:color w:val="000000"/>
          <w:sz w:val="22"/>
          <w:szCs w:val="22"/>
        </w:rPr>
        <w:t>n</w:t>
      </w:r>
      <w:r w:rsidRPr="007B1957">
        <w:rPr>
          <w:rFonts w:ascii="Arial" w:eastAsia="Arial" w:hAnsi="Arial" w:cs="Arial"/>
          <w:color w:val="000000"/>
          <w:spacing w:val="1"/>
          <w:sz w:val="22"/>
          <w:szCs w:val="22"/>
        </w:rPr>
        <w:t xml:space="preserve"> di </w:t>
      </w:r>
      <w:r w:rsidRPr="007B1957">
        <w:rPr>
          <w:rFonts w:ascii="Arial" w:eastAsia="Arial" w:hAnsi="Arial" w:cs="Arial"/>
          <w:color w:val="000000"/>
          <w:spacing w:val="6"/>
          <w:sz w:val="22"/>
          <w:szCs w:val="22"/>
        </w:rPr>
        <w:t>b</w:t>
      </w:r>
      <w:r w:rsidRPr="007B1957">
        <w:rPr>
          <w:rFonts w:ascii="Arial" w:eastAsia="Arial" w:hAnsi="Arial" w:cs="Arial"/>
          <w:color w:val="000000"/>
          <w:spacing w:val="-5"/>
          <w:sz w:val="22"/>
          <w:szCs w:val="22"/>
        </w:rPr>
        <w:t>i</w:t>
      </w:r>
      <w:r w:rsidRPr="007B1957">
        <w:rPr>
          <w:rFonts w:ascii="Arial" w:eastAsia="Arial" w:hAnsi="Arial" w:cs="Arial"/>
          <w:color w:val="000000"/>
          <w:spacing w:val="2"/>
          <w:sz w:val="22"/>
          <w:szCs w:val="22"/>
        </w:rPr>
        <w:t>dan</w:t>
      </w:r>
      <w:r w:rsidRPr="007B1957">
        <w:rPr>
          <w:rFonts w:ascii="Arial" w:eastAsia="Arial" w:hAnsi="Arial" w:cs="Arial"/>
          <w:color w:val="000000"/>
          <w:sz w:val="22"/>
          <w:szCs w:val="22"/>
        </w:rPr>
        <w:t>g</w:t>
      </w:r>
      <w:r w:rsidRPr="007B1957">
        <w:rPr>
          <w:rFonts w:ascii="Arial" w:eastAsia="Arial" w:hAnsi="Arial" w:cs="Arial"/>
          <w:color w:val="000000"/>
          <w:spacing w:val="3"/>
          <w:sz w:val="22"/>
          <w:szCs w:val="22"/>
        </w:rPr>
        <w:t xml:space="preserve"> </w:t>
      </w:r>
      <w:r w:rsidRPr="007B1957">
        <w:rPr>
          <w:rFonts w:ascii="Arial" w:eastAsia="Arial" w:hAnsi="Arial" w:cs="Arial"/>
          <w:color w:val="000000"/>
          <w:spacing w:val="-2"/>
          <w:sz w:val="22"/>
          <w:szCs w:val="22"/>
        </w:rPr>
        <w:t>p</w:t>
      </w:r>
      <w:r w:rsidRPr="007B1957">
        <w:rPr>
          <w:rFonts w:ascii="Arial" w:eastAsia="Arial" w:hAnsi="Arial" w:cs="Arial"/>
          <w:color w:val="000000"/>
          <w:spacing w:val="2"/>
          <w:sz w:val="22"/>
          <w:szCs w:val="22"/>
        </w:rPr>
        <w:t>e</w:t>
      </w:r>
      <w:r w:rsidRPr="007B1957">
        <w:rPr>
          <w:rFonts w:ascii="Arial" w:eastAsia="Arial" w:hAnsi="Arial" w:cs="Arial"/>
          <w:color w:val="000000"/>
          <w:spacing w:val="-1"/>
          <w:sz w:val="22"/>
          <w:szCs w:val="22"/>
        </w:rPr>
        <w:t>rt</w:t>
      </w:r>
      <w:r w:rsidRPr="007B1957">
        <w:rPr>
          <w:rFonts w:ascii="Arial" w:eastAsia="Arial" w:hAnsi="Arial" w:cs="Arial"/>
          <w:color w:val="000000"/>
          <w:spacing w:val="2"/>
          <w:sz w:val="22"/>
          <w:szCs w:val="22"/>
        </w:rPr>
        <w:t>an</w:t>
      </w:r>
      <w:r w:rsidRPr="007B1957">
        <w:rPr>
          <w:rFonts w:ascii="Arial" w:eastAsia="Arial" w:hAnsi="Arial" w:cs="Arial"/>
          <w:color w:val="000000"/>
          <w:spacing w:val="-5"/>
          <w:sz w:val="22"/>
          <w:szCs w:val="22"/>
        </w:rPr>
        <w:t>i</w:t>
      </w:r>
      <w:r w:rsidRPr="007B1957">
        <w:rPr>
          <w:rFonts w:ascii="Arial" w:eastAsia="Arial" w:hAnsi="Arial" w:cs="Arial"/>
          <w:color w:val="000000"/>
          <w:spacing w:val="2"/>
          <w:sz w:val="22"/>
          <w:szCs w:val="22"/>
        </w:rPr>
        <w:t>a</w:t>
      </w:r>
      <w:r w:rsidRPr="007B1957">
        <w:rPr>
          <w:rFonts w:ascii="Arial" w:eastAsia="Arial" w:hAnsi="Arial" w:cs="Arial"/>
          <w:color w:val="000000"/>
          <w:sz w:val="22"/>
          <w:szCs w:val="22"/>
        </w:rPr>
        <w:t xml:space="preserve">n </w:t>
      </w:r>
      <w:r w:rsidRPr="007B1957">
        <w:rPr>
          <w:rFonts w:ascii="Arial" w:eastAsia="Arial" w:hAnsi="Arial" w:cs="Arial"/>
          <w:color w:val="000000"/>
          <w:spacing w:val="5"/>
          <w:sz w:val="22"/>
          <w:szCs w:val="22"/>
        </w:rPr>
        <w:t>berkelanjutan</w:t>
      </w:r>
      <w:r w:rsidRPr="007B1957">
        <w:rPr>
          <w:rFonts w:ascii="Arial" w:eastAsia="Arial" w:hAnsi="Arial" w:cs="Arial"/>
          <w:color w:val="000000"/>
          <w:sz w:val="22"/>
          <w:szCs w:val="22"/>
        </w:rPr>
        <w:t xml:space="preserve"> </w:t>
      </w:r>
      <w:r w:rsidRPr="007B1957">
        <w:rPr>
          <w:rFonts w:ascii="Arial" w:eastAsia="Arial" w:hAnsi="Arial" w:cs="Arial"/>
          <w:spacing w:val="5"/>
          <w:sz w:val="22"/>
          <w:szCs w:val="22"/>
        </w:rPr>
        <w:t xml:space="preserve">berbasis sumber daya daerah </w:t>
      </w:r>
      <w:r w:rsidRPr="007B1957">
        <w:rPr>
          <w:rFonts w:ascii="Arial" w:eastAsia="Arial" w:hAnsi="Arial" w:cs="Arial"/>
          <w:color w:val="000000"/>
          <w:sz w:val="22"/>
          <w:szCs w:val="22"/>
        </w:rPr>
        <w:t>dalam skala nasional dan internasional</w:t>
      </w:r>
      <w:r w:rsidRPr="007B1957">
        <w:rPr>
          <w:rFonts w:ascii="Arial" w:eastAsia="Arial" w:hAnsi="Arial" w:cs="Arial"/>
          <w:sz w:val="22"/>
          <w:szCs w:val="22"/>
        </w:rPr>
        <w:t>.</w:t>
      </w:r>
    </w:p>
    <w:p w:rsidR="003B29AE" w:rsidRPr="007B1957" w:rsidRDefault="003B29AE" w:rsidP="007B1957">
      <w:pPr>
        <w:pStyle w:val="ListParagraph"/>
        <w:spacing w:line="360" w:lineRule="auto"/>
        <w:jc w:val="both"/>
        <w:rPr>
          <w:rFonts w:ascii="Arial" w:eastAsia="Arial" w:hAnsi="Arial" w:cs="Arial"/>
          <w:sz w:val="22"/>
          <w:szCs w:val="22"/>
        </w:rPr>
      </w:pPr>
    </w:p>
    <w:p w:rsidR="003B29AE" w:rsidRPr="00B20A6F" w:rsidRDefault="003B29AE" w:rsidP="00B20A6F">
      <w:pPr>
        <w:pStyle w:val="ListParagraph"/>
        <w:numPr>
          <w:ilvl w:val="1"/>
          <w:numId w:val="42"/>
        </w:numPr>
        <w:spacing w:line="360" w:lineRule="auto"/>
        <w:ind w:left="426"/>
        <w:rPr>
          <w:rFonts w:ascii="Arial" w:hAnsi="Arial" w:cs="Arial"/>
          <w:b/>
          <w:bCs/>
          <w:sz w:val="22"/>
          <w:szCs w:val="22"/>
        </w:rPr>
      </w:pPr>
      <w:r w:rsidRPr="00B20A6F">
        <w:rPr>
          <w:rFonts w:ascii="Arial" w:hAnsi="Arial" w:cs="Arial"/>
          <w:b/>
          <w:bCs/>
          <w:sz w:val="22"/>
          <w:szCs w:val="22"/>
        </w:rPr>
        <w:t xml:space="preserve">TUJUAN PRODI MAGISTER ILMU-ILMU PERTANIAN MAGISTER IIP </w:t>
      </w:r>
    </w:p>
    <w:p w:rsidR="003B29AE" w:rsidRPr="007B1957" w:rsidRDefault="003B29AE" w:rsidP="007B1957">
      <w:pPr>
        <w:pStyle w:val="ListParagraph"/>
        <w:numPr>
          <w:ilvl w:val="0"/>
          <w:numId w:val="37"/>
        </w:numPr>
        <w:spacing w:line="360" w:lineRule="auto"/>
        <w:jc w:val="both"/>
        <w:rPr>
          <w:rFonts w:ascii="Arial" w:hAnsi="Arial" w:cs="Arial"/>
          <w:sz w:val="22"/>
          <w:szCs w:val="22"/>
        </w:rPr>
      </w:pPr>
      <w:r w:rsidRPr="007B1957">
        <w:rPr>
          <w:rFonts w:ascii="Arial" w:hAnsi="Arial" w:cs="Arial"/>
          <w:sz w:val="22"/>
          <w:szCs w:val="22"/>
        </w:rPr>
        <w:t xml:space="preserve">Menghasilkan Magister Pertanian yang mampu bersaing secara nasional dan internasional dalam mengembangkan ilmu-ilmu pertanian berkelanjutan </w:t>
      </w:r>
      <w:r w:rsidRPr="007B1957">
        <w:rPr>
          <w:rFonts w:ascii="Arial" w:eastAsia="Arial" w:hAnsi="Arial" w:cs="Arial"/>
          <w:spacing w:val="5"/>
          <w:sz w:val="22"/>
          <w:szCs w:val="22"/>
        </w:rPr>
        <w:t>yang berbasis pada sumber daya dan keunggulan daerah</w:t>
      </w:r>
      <w:r w:rsidRPr="007B1957">
        <w:rPr>
          <w:rFonts w:ascii="Arial" w:eastAsia="Arial" w:hAnsi="Arial" w:cs="Arial"/>
          <w:color w:val="000000"/>
          <w:spacing w:val="2"/>
          <w:sz w:val="22"/>
          <w:szCs w:val="22"/>
        </w:rPr>
        <w:t xml:space="preserve"> </w:t>
      </w:r>
    </w:p>
    <w:p w:rsidR="003B29AE" w:rsidRPr="007B1957" w:rsidRDefault="003B29AE" w:rsidP="007B1957">
      <w:pPr>
        <w:pStyle w:val="ListParagraph"/>
        <w:numPr>
          <w:ilvl w:val="0"/>
          <w:numId w:val="37"/>
        </w:numPr>
        <w:spacing w:line="360" w:lineRule="auto"/>
        <w:jc w:val="both"/>
        <w:rPr>
          <w:rFonts w:ascii="Arial" w:hAnsi="Arial" w:cs="Arial"/>
          <w:sz w:val="22"/>
          <w:szCs w:val="22"/>
        </w:rPr>
      </w:pPr>
      <w:r w:rsidRPr="007B1957">
        <w:rPr>
          <w:rFonts w:ascii="Arial" w:hAnsi="Arial" w:cs="Arial"/>
          <w:sz w:val="22"/>
          <w:szCs w:val="22"/>
        </w:rPr>
        <w:t xml:space="preserve">Menghasilkan penelitian dan pengabdian pada masyarakat yang berkualitas di bidang ilmu-ilmu pertanian berkelanjutan </w:t>
      </w:r>
      <w:r w:rsidRPr="007B1957">
        <w:rPr>
          <w:rFonts w:ascii="Arial" w:eastAsia="Arial" w:hAnsi="Arial" w:cs="Arial"/>
          <w:spacing w:val="5"/>
          <w:sz w:val="22"/>
          <w:szCs w:val="22"/>
        </w:rPr>
        <w:t>yang berbasis pada sumber daya dan keunggulan daerah</w:t>
      </w:r>
      <w:r w:rsidRPr="007B1957">
        <w:rPr>
          <w:rFonts w:ascii="Arial" w:eastAsia="Arial" w:hAnsi="Arial" w:cs="Arial"/>
          <w:color w:val="000000"/>
          <w:spacing w:val="2"/>
          <w:sz w:val="22"/>
          <w:szCs w:val="22"/>
        </w:rPr>
        <w:t xml:space="preserve"> </w:t>
      </w:r>
    </w:p>
    <w:p w:rsidR="003B29AE" w:rsidRPr="007B1957" w:rsidRDefault="003B29AE" w:rsidP="007B1957">
      <w:pPr>
        <w:pStyle w:val="ListParagraph"/>
        <w:numPr>
          <w:ilvl w:val="0"/>
          <w:numId w:val="37"/>
        </w:numPr>
        <w:spacing w:line="360" w:lineRule="auto"/>
        <w:jc w:val="both"/>
        <w:rPr>
          <w:rFonts w:ascii="Arial" w:hAnsi="Arial" w:cs="Arial"/>
          <w:sz w:val="22"/>
          <w:szCs w:val="22"/>
        </w:rPr>
      </w:pPr>
      <w:r w:rsidRPr="007B1957">
        <w:rPr>
          <w:rFonts w:ascii="Arial" w:hAnsi="Arial" w:cs="Arial"/>
          <w:sz w:val="22"/>
          <w:szCs w:val="22"/>
        </w:rPr>
        <w:lastRenderedPageBreak/>
        <w:t>Menghasilkan karya ilmiah di bidang ilmu-ilmu pertanian yang terpublikasi pada jurnal nasional atau internasional.</w:t>
      </w:r>
    </w:p>
    <w:p w:rsidR="003B29AE" w:rsidRPr="007B1957" w:rsidRDefault="003B29AE" w:rsidP="007B1957">
      <w:pPr>
        <w:pStyle w:val="ListParagraph"/>
        <w:spacing w:line="360" w:lineRule="auto"/>
        <w:ind w:left="0"/>
        <w:rPr>
          <w:rFonts w:ascii="Arial" w:hAnsi="Arial" w:cs="Arial"/>
          <w:sz w:val="22"/>
          <w:szCs w:val="22"/>
        </w:rPr>
      </w:pPr>
    </w:p>
    <w:p w:rsidR="003B29AE" w:rsidRPr="00B20A6F" w:rsidRDefault="003B29AE" w:rsidP="00B20A6F">
      <w:pPr>
        <w:pStyle w:val="ListParagraph"/>
        <w:numPr>
          <w:ilvl w:val="1"/>
          <w:numId w:val="42"/>
        </w:numPr>
        <w:tabs>
          <w:tab w:val="left" w:pos="284"/>
        </w:tabs>
        <w:spacing w:line="360" w:lineRule="auto"/>
        <w:ind w:left="426"/>
        <w:rPr>
          <w:rFonts w:ascii="Arial" w:hAnsi="Arial" w:cs="Arial"/>
          <w:b/>
          <w:bCs/>
          <w:sz w:val="22"/>
          <w:szCs w:val="22"/>
        </w:rPr>
      </w:pPr>
      <w:r w:rsidRPr="00B20A6F">
        <w:rPr>
          <w:rFonts w:ascii="Arial" w:hAnsi="Arial" w:cs="Arial"/>
          <w:b/>
          <w:bCs/>
          <w:sz w:val="22"/>
          <w:szCs w:val="22"/>
        </w:rPr>
        <w:t xml:space="preserve">STRATEGI PENCAPAIAN TUJUAN PRODI MAGISTER ILMU-ILMU PERTANIAN </w:t>
      </w:r>
    </w:p>
    <w:p w:rsidR="003B29AE" w:rsidRPr="007B1957" w:rsidRDefault="003B29AE" w:rsidP="007B1957">
      <w:pPr>
        <w:pStyle w:val="ListParagraph"/>
        <w:spacing w:line="360" w:lineRule="auto"/>
        <w:ind w:left="0"/>
        <w:rPr>
          <w:rFonts w:ascii="Arial" w:hAnsi="Arial" w:cs="Arial"/>
          <w:b/>
          <w:bCs/>
          <w:sz w:val="22"/>
          <w:szCs w:val="22"/>
        </w:rPr>
      </w:pPr>
    </w:p>
    <w:p w:rsidR="003B29AE" w:rsidRPr="007B1957" w:rsidRDefault="003B29AE" w:rsidP="007B1957">
      <w:pPr>
        <w:pStyle w:val="ListParagraph"/>
        <w:spacing w:line="360" w:lineRule="auto"/>
        <w:ind w:left="284" w:firstLine="426"/>
        <w:jc w:val="both"/>
        <w:rPr>
          <w:rFonts w:ascii="Arial" w:hAnsi="Arial" w:cs="Arial"/>
          <w:sz w:val="22"/>
          <w:szCs w:val="22"/>
        </w:rPr>
      </w:pPr>
      <w:r w:rsidRPr="007B1957">
        <w:rPr>
          <w:rFonts w:ascii="Arial" w:hAnsi="Arial" w:cs="Arial"/>
          <w:sz w:val="22"/>
          <w:szCs w:val="22"/>
        </w:rPr>
        <w:t>Untuk mewujudkan tujuan prodi IIP maka strategi pencapainya telah ditetapkan yang meliputi :</w:t>
      </w:r>
    </w:p>
    <w:p w:rsidR="003B29AE" w:rsidRPr="007B1957" w:rsidRDefault="003B29AE" w:rsidP="007B1957">
      <w:pPr>
        <w:numPr>
          <w:ilvl w:val="0"/>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Strategi pencapaian tujuan pertama adalah:</w:t>
      </w:r>
    </w:p>
    <w:p w:rsidR="003B29AE" w:rsidRPr="007B1957" w:rsidRDefault="003B29AE" w:rsidP="007B1957">
      <w:pPr>
        <w:numPr>
          <w:ilvl w:val="1"/>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 xml:space="preserve">menyiapkan kurikululum dan dokumen kegiatan belajar mengajar yang sesuai dengan perkembangan IPTEK yaitu Pertanian 4.0 mengan tetap memperhatikan keunggulan dan kearifan lokal </w:t>
      </w:r>
    </w:p>
    <w:p w:rsidR="003B29AE" w:rsidRPr="007B1957" w:rsidRDefault="003B29AE" w:rsidP="007B1957">
      <w:pPr>
        <w:numPr>
          <w:ilvl w:val="1"/>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merancang dan menerapkan kegiatan pembelajaran yang berbasis studi kasus dan problem solving</w:t>
      </w:r>
    </w:p>
    <w:p w:rsidR="003B29AE" w:rsidRPr="007B1957" w:rsidRDefault="003B29AE" w:rsidP="007B1957">
      <w:pPr>
        <w:numPr>
          <w:ilvl w:val="1"/>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meningkatkan persentase mahasiswa yang selesai kurang dari 2 (dua) tahun dengan IPK minimal 3.75.</w:t>
      </w:r>
    </w:p>
    <w:p w:rsidR="003B29AE" w:rsidRPr="007B1957" w:rsidRDefault="003B29AE" w:rsidP="007B1957">
      <w:pPr>
        <w:numPr>
          <w:ilvl w:val="0"/>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Strategi pencapaian untuk tujuan kedua adalah :</w:t>
      </w:r>
    </w:p>
    <w:p w:rsidR="003B29AE" w:rsidRPr="007B1957" w:rsidRDefault="003B29AE" w:rsidP="007B1957">
      <w:pPr>
        <w:pStyle w:val="ListParagraph"/>
        <w:numPr>
          <w:ilvl w:val="1"/>
          <w:numId w:val="38"/>
        </w:numPr>
        <w:spacing w:line="360" w:lineRule="auto"/>
        <w:jc w:val="both"/>
        <w:rPr>
          <w:rFonts w:ascii="Arial" w:hAnsi="Arial" w:cs="Arial"/>
          <w:sz w:val="22"/>
          <w:szCs w:val="22"/>
          <w:lang w:val="sv-SE"/>
        </w:rPr>
      </w:pPr>
      <w:r w:rsidRPr="007B1957">
        <w:rPr>
          <w:rFonts w:ascii="Arial" w:hAnsi="Arial" w:cs="Arial"/>
          <w:sz w:val="22"/>
          <w:szCs w:val="22"/>
          <w:lang w:val="sv-SE"/>
        </w:rPr>
        <w:t>mengarahkan topik penelitian Tesis mahasiswa ke bidang pertanian berkelanjutan yang berbasis keunggulan daerah dengan pendekatan interdisiplin</w:t>
      </w:r>
    </w:p>
    <w:p w:rsidR="003B29AE" w:rsidRPr="007B1957" w:rsidRDefault="003B29AE" w:rsidP="007B1957">
      <w:pPr>
        <w:pStyle w:val="ListParagraph"/>
        <w:numPr>
          <w:ilvl w:val="1"/>
          <w:numId w:val="38"/>
        </w:numPr>
        <w:spacing w:line="360" w:lineRule="auto"/>
        <w:jc w:val="both"/>
        <w:rPr>
          <w:rFonts w:ascii="Arial" w:hAnsi="Arial" w:cs="Arial"/>
          <w:sz w:val="22"/>
          <w:szCs w:val="22"/>
          <w:lang w:val="sv-SE"/>
        </w:rPr>
      </w:pPr>
      <w:r w:rsidRPr="007B1957">
        <w:rPr>
          <w:rFonts w:ascii="Arial" w:hAnsi="Arial" w:cs="Arial"/>
          <w:sz w:val="22"/>
          <w:szCs w:val="22"/>
          <w:lang w:val="sv-SE"/>
        </w:rPr>
        <w:t>meningkatkan proporsi jumlah mata kuliah yang mengalami pengayaan materi pembelajaran yang berbasis penelitian</w:t>
      </w:r>
    </w:p>
    <w:p w:rsidR="003B29AE" w:rsidRPr="007B1957" w:rsidRDefault="003B29AE" w:rsidP="007B1957">
      <w:pPr>
        <w:pStyle w:val="ListParagraph"/>
        <w:numPr>
          <w:ilvl w:val="1"/>
          <w:numId w:val="38"/>
        </w:numPr>
        <w:spacing w:line="360" w:lineRule="auto"/>
        <w:jc w:val="both"/>
        <w:rPr>
          <w:rFonts w:ascii="Arial" w:hAnsi="Arial" w:cs="Arial"/>
          <w:sz w:val="22"/>
          <w:szCs w:val="22"/>
          <w:lang w:val="sv-SE"/>
        </w:rPr>
      </w:pPr>
      <w:r w:rsidRPr="007B1957">
        <w:rPr>
          <w:rFonts w:ascii="Arial" w:hAnsi="Arial" w:cs="Arial"/>
          <w:sz w:val="22"/>
          <w:szCs w:val="22"/>
          <w:lang w:val="sv-SE"/>
        </w:rPr>
        <w:t>melibatkan mahasiswa dalam kegiatan penelitian dan pengabdian kepada masyarakat</w:t>
      </w:r>
    </w:p>
    <w:p w:rsidR="003B29AE" w:rsidRPr="007B1957" w:rsidRDefault="003B29AE" w:rsidP="007B1957">
      <w:pPr>
        <w:numPr>
          <w:ilvl w:val="0"/>
          <w:numId w:val="38"/>
        </w:numPr>
        <w:spacing w:line="360" w:lineRule="auto"/>
        <w:contextualSpacing/>
        <w:jc w:val="both"/>
        <w:rPr>
          <w:rFonts w:ascii="Arial" w:hAnsi="Arial" w:cs="Arial"/>
          <w:sz w:val="22"/>
          <w:szCs w:val="22"/>
          <w:lang w:val="sv-SE"/>
        </w:rPr>
      </w:pPr>
      <w:r w:rsidRPr="007B1957">
        <w:rPr>
          <w:rFonts w:ascii="Arial" w:hAnsi="Arial" w:cs="Arial"/>
          <w:sz w:val="22"/>
          <w:szCs w:val="22"/>
          <w:lang w:val="sv-SE"/>
        </w:rPr>
        <w:t>Strategi pencapaian untuk tujuan ketiga, adalah:</w:t>
      </w:r>
    </w:p>
    <w:p w:rsidR="003B29AE" w:rsidRPr="007B1957" w:rsidRDefault="003B29AE" w:rsidP="007B1957">
      <w:pPr>
        <w:pStyle w:val="ListParagraph"/>
        <w:numPr>
          <w:ilvl w:val="0"/>
          <w:numId w:val="28"/>
        </w:numPr>
        <w:spacing w:line="360" w:lineRule="auto"/>
        <w:jc w:val="both"/>
        <w:rPr>
          <w:rFonts w:ascii="Arial" w:hAnsi="Arial" w:cs="Arial"/>
          <w:sz w:val="22"/>
          <w:szCs w:val="22"/>
          <w:lang w:val="sv-SE"/>
        </w:rPr>
      </w:pPr>
      <w:r w:rsidRPr="007B1957">
        <w:rPr>
          <w:rFonts w:ascii="Arial" w:hAnsi="Arial" w:cs="Arial"/>
          <w:sz w:val="22"/>
          <w:szCs w:val="22"/>
          <w:lang w:val="sv-SE"/>
        </w:rPr>
        <w:t>Meningkatkan kemampuan penelitian dan analisis data mahasiswa</w:t>
      </w:r>
    </w:p>
    <w:p w:rsidR="003B29AE" w:rsidRPr="007B1957" w:rsidRDefault="003B29AE" w:rsidP="007B1957">
      <w:pPr>
        <w:numPr>
          <w:ilvl w:val="0"/>
          <w:numId w:val="28"/>
        </w:numPr>
        <w:spacing w:line="360" w:lineRule="auto"/>
        <w:ind w:left="993" w:hanging="284"/>
        <w:contextualSpacing/>
        <w:jc w:val="both"/>
        <w:rPr>
          <w:rFonts w:ascii="Arial" w:hAnsi="Arial" w:cs="Arial"/>
          <w:sz w:val="22"/>
          <w:szCs w:val="22"/>
          <w:lang w:val="sv-SE"/>
        </w:rPr>
      </w:pPr>
      <w:r w:rsidRPr="007B1957">
        <w:rPr>
          <w:rFonts w:ascii="Arial" w:hAnsi="Arial" w:cs="Arial"/>
          <w:sz w:val="22"/>
          <w:szCs w:val="22"/>
          <w:lang w:val="sv-SE"/>
        </w:rPr>
        <w:t>Meningkatkan kemampuan mahasiswa dalam menulis artikel penelitian berkualitas yang dapat dipublikasikan di jurnal nasional terakreditasi atau jurnal internasional</w:t>
      </w:r>
    </w:p>
    <w:p w:rsidR="003B29AE" w:rsidRPr="007B1957" w:rsidRDefault="003B29AE" w:rsidP="007B1957">
      <w:pPr>
        <w:numPr>
          <w:ilvl w:val="0"/>
          <w:numId w:val="28"/>
        </w:numPr>
        <w:spacing w:line="360" w:lineRule="auto"/>
        <w:ind w:left="993" w:hanging="284"/>
        <w:contextualSpacing/>
        <w:jc w:val="both"/>
        <w:rPr>
          <w:rFonts w:ascii="Arial" w:hAnsi="Arial" w:cs="Arial"/>
          <w:sz w:val="22"/>
          <w:szCs w:val="22"/>
          <w:lang w:val="sv-SE"/>
        </w:rPr>
      </w:pPr>
      <w:r w:rsidRPr="007B1957">
        <w:rPr>
          <w:rFonts w:ascii="Arial" w:hAnsi="Arial" w:cs="Arial"/>
          <w:sz w:val="22"/>
          <w:szCs w:val="22"/>
          <w:lang w:val="sv-SE"/>
        </w:rPr>
        <w:t>Meningkatkan proporsi jumlah mahasiwa yang memiliki karya ilmiah yang dipublikasikan di jurnal internasional.</w:t>
      </w:r>
    </w:p>
    <w:p w:rsidR="00363963" w:rsidRDefault="00363963">
      <w:pPr>
        <w:spacing w:before="16" w:line="280" w:lineRule="exact"/>
        <w:rPr>
          <w:sz w:val="28"/>
          <w:szCs w:val="28"/>
        </w:rPr>
      </w:pPr>
    </w:p>
    <w:p w:rsidR="007B1957" w:rsidRDefault="007B1957" w:rsidP="007B1957">
      <w:pPr>
        <w:ind w:right="264"/>
        <w:jc w:val="center"/>
        <w:rPr>
          <w:rFonts w:ascii="Tahoma" w:eastAsia="Tahoma" w:hAnsi="Tahoma" w:cs="Tahoma"/>
          <w:b/>
          <w:sz w:val="24"/>
          <w:szCs w:val="24"/>
        </w:rPr>
      </w:pPr>
    </w:p>
    <w:p w:rsidR="007B1957" w:rsidRPr="007B1957" w:rsidRDefault="007B1957" w:rsidP="007B1957">
      <w:pPr>
        <w:rPr>
          <w:rFonts w:ascii="Tahoma" w:eastAsia="Tahoma" w:hAnsi="Tahoma" w:cs="Tahoma"/>
          <w:sz w:val="24"/>
          <w:szCs w:val="24"/>
        </w:rPr>
      </w:pPr>
    </w:p>
    <w:p w:rsidR="007B1957" w:rsidRDefault="007B1957" w:rsidP="007B1957">
      <w:pPr>
        <w:rPr>
          <w:rFonts w:ascii="Tahoma" w:eastAsia="Tahoma" w:hAnsi="Tahoma" w:cs="Tahoma"/>
          <w:sz w:val="24"/>
          <w:szCs w:val="24"/>
        </w:rPr>
      </w:pPr>
    </w:p>
    <w:p w:rsidR="009F7ACA" w:rsidRDefault="009F7ACA" w:rsidP="007B1957">
      <w:pPr>
        <w:rPr>
          <w:rFonts w:ascii="Tahoma" w:eastAsia="Tahoma" w:hAnsi="Tahoma" w:cs="Tahoma"/>
          <w:sz w:val="24"/>
          <w:szCs w:val="24"/>
        </w:rPr>
      </w:pPr>
    </w:p>
    <w:p w:rsidR="009F7ACA" w:rsidRDefault="009F7ACA" w:rsidP="007B1957">
      <w:pPr>
        <w:rPr>
          <w:rFonts w:ascii="Tahoma" w:eastAsia="Tahoma" w:hAnsi="Tahoma" w:cs="Tahoma"/>
          <w:sz w:val="24"/>
          <w:szCs w:val="24"/>
        </w:rPr>
      </w:pPr>
    </w:p>
    <w:p w:rsidR="009F7ACA" w:rsidRPr="007B1957" w:rsidRDefault="009F7ACA" w:rsidP="007B1957">
      <w:pPr>
        <w:rPr>
          <w:rFonts w:ascii="Tahoma" w:eastAsia="Tahoma" w:hAnsi="Tahoma" w:cs="Tahoma"/>
          <w:sz w:val="24"/>
          <w:szCs w:val="24"/>
        </w:rPr>
      </w:pPr>
    </w:p>
    <w:p w:rsidR="007B1957" w:rsidRDefault="007B1957" w:rsidP="007B1957">
      <w:pPr>
        <w:tabs>
          <w:tab w:val="left" w:pos="2620"/>
        </w:tabs>
        <w:ind w:right="264"/>
        <w:rPr>
          <w:rFonts w:ascii="Tahoma" w:eastAsia="Tahoma" w:hAnsi="Tahoma" w:cs="Tahoma"/>
          <w:b/>
          <w:sz w:val="24"/>
          <w:szCs w:val="24"/>
        </w:rPr>
      </w:pPr>
    </w:p>
    <w:p w:rsidR="00363963" w:rsidRDefault="00856FA1" w:rsidP="007B1957">
      <w:pPr>
        <w:ind w:right="264"/>
        <w:jc w:val="center"/>
        <w:rPr>
          <w:rFonts w:ascii="Tahoma" w:eastAsia="Tahoma" w:hAnsi="Tahoma" w:cs="Tahoma"/>
          <w:sz w:val="24"/>
          <w:szCs w:val="24"/>
        </w:rPr>
      </w:pPr>
      <w:r>
        <w:rPr>
          <w:rFonts w:ascii="Tahoma" w:eastAsia="Tahoma" w:hAnsi="Tahoma" w:cs="Tahoma"/>
          <w:b/>
          <w:sz w:val="24"/>
          <w:szCs w:val="24"/>
        </w:rPr>
        <w:lastRenderedPageBreak/>
        <w:t>B</w:t>
      </w:r>
      <w:r>
        <w:rPr>
          <w:rFonts w:ascii="Tahoma" w:eastAsia="Tahoma" w:hAnsi="Tahoma" w:cs="Tahoma"/>
          <w:b/>
          <w:spacing w:val="-1"/>
          <w:sz w:val="24"/>
          <w:szCs w:val="24"/>
        </w:rPr>
        <w:t>A</w:t>
      </w:r>
      <w:r>
        <w:rPr>
          <w:rFonts w:ascii="Tahoma" w:eastAsia="Tahoma" w:hAnsi="Tahoma" w:cs="Tahoma"/>
          <w:b/>
          <w:sz w:val="24"/>
          <w:szCs w:val="24"/>
        </w:rPr>
        <w:t>B</w:t>
      </w:r>
      <w:r>
        <w:rPr>
          <w:rFonts w:ascii="Tahoma" w:eastAsia="Tahoma" w:hAnsi="Tahoma" w:cs="Tahoma"/>
          <w:b/>
          <w:spacing w:val="1"/>
          <w:sz w:val="24"/>
          <w:szCs w:val="24"/>
        </w:rPr>
        <w:t xml:space="preserve"> </w:t>
      </w:r>
      <w:r>
        <w:rPr>
          <w:rFonts w:ascii="Tahoma" w:eastAsia="Tahoma" w:hAnsi="Tahoma" w:cs="Tahoma"/>
          <w:b/>
          <w:sz w:val="24"/>
          <w:szCs w:val="24"/>
        </w:rPr>
        <w:t>II.</w:t>
      </w:r>
      <w:r>
        <w:rPr>
          <w:rFonts w:ascii="Tahoma" w:eastAsia="Tahoma" w:hAnsi="Tahoma" w:cs="Tahoma"/>
          <w:b/>
          <w:spacing w:val="3"/>
          <w:sz w:val="24"/>
          <w:szCs w:val="24"/>
        </w:rPr>
        <w:t xml:space="preserve"> </w:t>
      </w:r>
      <w:r>
        <w:rPr>
          <w:rFonts w:ascii="Tahoma" w:eastAsia="Tahoma" w:hAnsi="Tahoma" w:cs="Tahoma"/>
          <w:b/>
          <w:sz w:val="24"/>
          <w:szCs w:val="24"/>
        </w:rPr>
        <w:t>HASIL E</w:t>
      </w:r>
      <w:r>
        <w:rPr>
          <w:rFonts w:ascii="Tahoma" w:eastAsia="Tahoma" w:hAnsi="Tahoma" w:cs="Tahoma"/>
          <w:b/>
          <w:spacing w:val="-2"/>
          <w:sz w:val="24"/>
          <w:szCs w:val="24"/>
        </w:rPr>
        <w:t>V</w:t>
      </w:r>
      <w:r>
        <w:rPr>
          <w:rFonts w:ascii="Tahoma" w:eastAsia="Tahoma" w:hAnsi="Tahoma" w:cs="Tahoma"/>
          <w:b/>
          <w:sz w:val="24"/>
          <w:szCs w:val="24"/>
        </w:rPr>
        <w:t>A</w:t>
      </w:r>
      <w:r>
        <w:rPr>
          <w:rFonts w:ascii="Tahoma" w:eastAsia="Tahoma" w:hAnsi="Tahoma" w:cs="Tahoma"/>
          <w:b/>
          <w:spacing w:val="-2"/>
          <w:sz w:val="24"/>
          <w:szCs w:val="24"/>
        </w:rPr>
        <w:t>L</w:t>
      </w:r>
      <w:r>
        <w:rPr>
          <w:rFonts w:ascii="Tahoma" w:eastAsia="Tahoma" w:hAnsi="Tahoma" w:cs="Tahoma"/>
          <w:b/>
          <w:spacing w:val="-1"/>
          <w:sz w:val="24"/>
          <w:szCs w:val="24"/>
        </w:rPr>
        <w:t>U</w:t>
      </w:r>
      <w:r>
        <w:rPr>
          <w:rFonts w:ascii="Tahoma" w:eastAsia="Tahoma" w:hAnsi="Tahoma" w:cs="Tahoma"/>
          <w:b/>
          <w:sz w:val="24"/>
          <w:szCs w:val="24"/>
        </w:rPr>
        <w:t>ASI</w:t>
      </w:r>
      <w:r>
        <w:rPr>
          <w:rFonts w:ascii="Tahoma" w:eastAsia="Tahoma" w:hAnsi="Tahoma" w:cs="Tahoma"/>
          <w:b/>
          <w:spacing w:val="1"/>
          <w:sz w:val="24"/>
          <w:szCs w:val="24"/>
        </w:rPr>
        <w:t xml:space="preserve"> K</w:t>
      </w:r>
      <w:r>
        <w:rPr>
          <w:rFonts w:ascii="Tahoma" w:eastAsia="Tahoma" w:hAnsi="Tahoma" w:cs="Tahoma"/>
          <w:b/>
          <w:spacing w:val="-1"/>
          <w:sz w:val="24"/>
          <w:szCs w:val="24"/>
        </w:rPr>
        <w:t>U</w:t>
      </w:r>
      <w:r>
        <w:rPr>
          <w:rFonts w:ascii="Tahoma" w:eastAsia="Tahoma" w:hAnsi="Tahoma" w:cs="Tahoma"/>
          <w:b/>
          <w:spacing w:val="1"/>
          <w:sz w:val="24"/>
          <w:szCs w:val="24"/>
        </w:rPr>
        <w:t>R</w:t>
      </w:r>
      <w:r>
        <w:rPr>
          <w:rFonts w:ascii="Tahoma" w:eastAsia="Tahoma" w:hAnsi="Tahoma" w:cs="Tahoma"/>
          <w:b/>
          <w:sz w:val="24"/>
          <w:szCs w:val="24"/>
        </w:rPr>
        <w:t>I</w:t>
      </w:r>
      <w:r>
        <w:rPr>
          <w:rFonts w:ascii="Tahoma" w:eastAsia="Tahoma" w:hAnsi="Tahoma" w:cs="Tahoma"/>
          <w:b/>
          <w:spacing w:val="1"/>
          <w:sz w:val="24"/>
          <w:szCs w:val="24"/>
        </w:rPr>
        <w:t>K</w:t>
      </w:r>
      <w:r>
        <w:rPr>
          <w:rFonts w:ascii="Tahoma" w:eastAsia="Tahoma" w:hAnsi="Tahoma" w:cs="Tahoma"/>
          <w:b/>
          <w:spacing w:val="-1"/>
          <w:sz w:val="24"/>
          <w:szCs w:val="24"/>
        </w:rPr>
        <w:t>ULU</w:t>
      </w:r>
      <w:r>
        <w:rPr>
          <w:rFonts w:ascii="Tahoma" w:eastAsia="Tahoma" w:hAnsi="Tahoma" w:cs="Tahoma"/>
          <w:b/>
          <w:sz w:val="24"/>
          <w:szCs w:val="24"/>
        </w:rPr>
        <w:t>M</w:t>
      </w:r>
      <w:r>
        <w:rPr>
          <w:rFonts w:ascii="Tahoma" w:eastAsia="Tahoma" w:hAnsi="Tahoma" w:cs="Tahoma"/>
          <w:b/>
          <w:spacing w:val="3"/>
          <w:sz w:val="24"/>
          <w:szCs w:val="24"/>
        </w:rPr>
        <w:t xml:space="preserve"> </w:t>
      </w:r>
      <w:r>
        <w:rPr>
          <w:rFonts w:ascii="Tahoma" w:eastAsia="Tahoma" w:hAnsi="Tahoma" w:cs="Tahoma"/>
          <w:b/>
          <w:spacing w:val="-1"/>
          <w:sz w:val="24"/>
          <w:szCs w:val="24"/>
        </w:rPr>
        <w:t>Y</w:t>
      </w:r>
      <w:r>
        <w:rPr>
          <w:rFonts w:ascii="Tahoma" w:eastAsia="Tahoma" w:hAnsi="Tahoma" w:cs="Tahoma"/>
          <w:b/>
          <w:sz w:val="24"/>
          <w:szCs w:val="24"/>
        </w:rPr>
        <w:t>A</w:t>
      </w:r>
      <w:r>
        <w:rPr>
          <w:rFonts w:ascii="Tahoma" w:eastAsia="Tahoma" w:hAnsi="Tahoma" w:cs="Tahoma"/>
          <w:b/>
          <w:spacing w:val="-1"/>
          <w:sz w:val="24"/>
          <w:szCs w:val="24"/>
        </w:rPr>
        <w:t>N</w:t>
      </w:r>
      <w:r>
        <w:rPr>
          <w:rFonts w:ascii="Tahoma" w:eastAsia="Tahoma" w:hAnsi="Tahoma" w:cs="Tahoma"/>
          <w:b/>
          <w:sz w:val="24"/>
          <w:szCs w:val="24"/>
        </w:rPr>
        <w:t>G</w:t>
      </w:r>
      <w:r>
        <w:rPr>
          <w:rFonts w:ascii="Tahoma" w:eastAsia="Tahoma" w:hAnsi="Tahoma" w:cs="Tahoma"/>
          <w:b/>
          <w:spacing w:val="3"/>
          <w:sz w:val="24"/>
          <w:szCs w:val="24"/>
        </w:rPr>
        <w:t xml:space="preserve"> </w:t>
      </w:r>
      <w:r>
        <w:rPr>
          <w:rFonts w:ascii="Tahoma" w:eastAsia="Tahoma" w:hAnsi="Tahoma" w:cs="Tahoma"/>
          <w:b/>
          <w:sz w:val="24"/>
          <w:szCs w:val="24"/>
        </w:rPr>
        <w:t>SE</w:t>
      </w:r>
      <w:r>
        <w:rPr>
          <w:rFonts w:ascii="Tahoma" w:eastAsia="Tahoma" w:hAnsi="Tahoma" w:cs="Tahoma"/>
          <w:b/>
          <w:spacing w:val="-1"/>
          <w:sz w:val="24"/>
          <w:szCs w:val="24"/>
        </w:rPr>
        <w:t>D</w:t>
      </w:r>
      <w:r>
        <w:rPr>
          <w:rFonts w:ascii="Tahoma" w:eastAsia="Tahoma" w:hAnsi="Tahoma" w:cs="Tahoma"/>
          <w:b/>
          <w:sz w:val="24"/>
          <w:szCs w:val="24"/>
        </w:rPr>
        <w:t>A</w:t>
      </w:r>
      <w:r>
        <w:rPr>
          <w:rFonts w:ascii="Tahoma" w:eastAsia="Tahoma" w:hAnsi="Tahoma" w:cs="Tahoma"/>
          <w:b/>
          <w:spacing w:val="-1"/>
          <w:sz w:val="24"/>
          <w:szCs w:val="24"/>
        </w:rPr>
        <w:t>N</w:t>
      </w:r>
      <w:r>
        <w:rPr>
          <w:rFonts w:ascii="Tahoma" w:eastAsia="Tahoma" w:hAnsi="Tahoma" w:cs="Tahoma"/>
          <w:b/>
          <w:sz w:val="24"/>
          <w:szCs w:val="24"/>
        </w:rPr>
        <w:t>G</w:t>
      </w:r>
      <w:r>
        <w:rPr>
          <w:rFonts w:ascii="Tahoma" w:eastAsia="Tahoma" w:hAnsi="Tahoma" w:cs="Tahoma"/>
          <w:b/>
          <w:spacing w:val="3"/>
          <w:sz w:val="24"/>
          <w:szCs w:val="24"/>
        </w:rPr>
        <w:t xml:space="preserve"> </w:t>
      </w:r>
      <w:r>
        <w:rPr>
          <w:rFonts w:ascii="Tahoma" w:eastAsia="Tahoma" w:hAnsi="Tahoma" w:cs="Tahoma"/>
          <w:b/>
          <w:sz w:val="24"/>
          <w:szCs w:val="24"/>
        </w:rPr>
        <w:t>BE</w:t>
      </w:r>
      <w:r>
        <w:rPr>
          <w:rFonts w:ascii="Tahoma" w:eastAsia="Tahoma" w:hAnsi="Tahoma" w:cs="Tahoma"/>
          <w:b/>
          <w:spacing w:val="1"/>
          <w:sz w:val="24"/>
          <w:szCs w:val="24"/>
        </w:rPr>
        <w:t>R</w:t>
      </w:r>
      <w:r>
        <w:rPr>
          <w:rFonts w:ascii="Tahoma" w:eastAsia="Tahoma" w:hAnsi="Tahoma" w:cs="Tahoma"/>
          <w:b/>
          <w:sz w:val="24"/>
          <w:szCs w:val="24"/>
        </w:rPr>
        <w:t>JA</w:t>
      </w:r>
      <w:r>
        <w:rPr>
          <w:rFonts w:ascii="Tahoma" w:eastAsia="Tahoma" w:hAnsi="Tahoma" w:cs="Tahoma"/>
          <w:b/>
          <w:spacing w:val="-2"/>
          <w:sz w:val="24"/>
          <w:szCs w:val="24"/>
        </w:rPr>
        <w:t>L</w:t>
      </w:r>
      <w:r>
        <w:rPr>
          <w:rFonts w:ascii="Tahoma" w:eastAsia="Tahoma" w:hAnsi="Tahoma" w:cs="Tahoma"/>
          <w:b/>
          <w:sz w:val="24"/>
          <w:szCs w:val="24"/>
        </w:rPr>
        <w:t>AN</w:t>
      </w:r>
    </w:p>
    <w:p w:rsidR="00363963" w:rsidRDefault="00363963">
      <w:pPr>
        <w:spacing w:before="8" w:line="100" w:lineRule="exact"/>
        <w:rPr>
          <w:sz w:val="10"/>
          <w:szCs w:val="10"/>
        </w:rPr>
      </w:pPr>
    </w:p>
    <w:p w:rsidR="00363963" w:rsidRDefault="00363963">
      <w:pPr>
        <w:spacing w:line="200" w:lineRule="exact"/>
      </w:pPr>
    </w:p>
    <w:p w:rsidR="00363963" w:rsidRDefault="00856FA1">
      <w:pPr>
        <w:spacing w:line="360" w:lineRule="auto"/>
        <w:ind w:left="264" w:right="126" w:firstLine="721"/>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aga</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4"/>
          <w:sz w:val="22"/>
          <w:szCs w:val="22"/>
        </w:rPr>
        <w:t xml:space="preserve"> </w:t>
      </w:r>
      <w:r>
        <w:rPr>
          <w:rFonts w:ascii="Arial" w:eastAsia="Arial" w:hAnsi="Arial" w:cs="Arial"/>
          <w:spacing w:val="2"/>
          <w:sz w:val="22"/>
          <w:szCs w:val="22"/>
        </w:rPr>
        <w:t>pend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0"/>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7"/>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bas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a</w:t>
      </w:r>
      <w:r>
        <w:rPr>
          <w:rFonts w:ascii="Arial" w:eastAsia="Arial" w:hAnsi="Arial" w:cs="Arial"/>
          <w:spacing w:val="23"/>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es</w:t>
      </w:r>
      <w:r>
        <w:rPr>
          <w:rFonts w:ascii="Arial" w:eastAsia="Arial" w:hAnsi="Arial" w:cs="Arial"/>
          <w:spacing w:val="-2"/>
          <w:sz w:val="22"/>
          <w:szCs w:val="22"/>
        </w:rPr>
        <w:t>e</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23"/>
          <w:sz w:val="22"/>
          <w:szCs w:val="22"/>
        </w:rPr>
        <w:t xml:space="preserve"> </w:t>
      </w:r>
      <w:r>
        <w:rPr>
          <w:rFonts w:ascii="Arial" w:eastAsia="Arial" w:hAnsi="Arial" w:cs="Arial"/>
          <w:spacing w:val="-1"/>
          <w:sz w:val="22"/>
          <w:szCs w:val="22"/>
        </w:rPr>
        <w:t>f</w:t>
      </w:r>
      <w:r>
        <w:rPr>
          <w:rFonts w:ascii="Arial" w:eastAsia="Arial" w:hAnsi="Arial" w:cs="Arial"/>
          <w:spacing w:val="-5"/>
          <w:sz w:val="22"/>
          <w:szCs w:val="22"/>
        </w:rPr>
        <w:t>i</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ngs</w:t>
      </w:r>
      <w:r>
        <w:rPr>
          <w:rFonts w:ascii="Arial" w:eastAsia="Arial" w:hAnsi="Arial" w:cs="Arial"/>
          <w:sz w:val="22"/>
          <w:szCs w:val="22"/>
        </w:rPr>
        <w:t>;</w:t>
      </w:r>
      <w:r>
        <w:rPr>
          <w:rFonts w:ascii="Arial" w:eastAsia="Arial" w:hAnsi="Arial" w:cs="Arial"/>
          <w:spacing w:val="20"/>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5"/>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apka</w:t>
      </w:r>
      <w:r>
        <w:rPr>
          <w:rFonts w:ascii="Arial" w:eastAsia="Arial" w:hAnsi="Arial" w:cs="Arial"/>
          <w:sz w:val="22"/>
          <w:szCs w:val="22"/>
        </w:rPr>
        <w:t>n</w:t>
      </w:r>
      <w:r>
        <w:rPr>
          <w:rFonts w:ascii="Arial" w:eastAsia="Arial" w:hAnsi="Arial" w:cs="Arial"/>
          <w:spacing w:val="23"/>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2"/>
          <w:sz w:val="22"/>
          <w:szCs w:val="22"/>
        </w:rPr>
        <w:t>us</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3"/>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 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 xml:space="preserve">i </w:t>
      </w:r>
      <w:r>
        <w:rPr>
          <w:rFonts w:ascii="Arial" w:eastAsia="Arial" w:hAnsi="Arial" w:cs="Arial"/>
          <w:spacing w:val="2"/>
          <w:sz w:val="22"/>
          <w:szCs w:val="22"/>
        </w:rPr>
        <w:t>ke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5"/>
          <w:sz w:val="22"/>
          <w:szCs w:val="22"/>
        </w:rPr>
        <w:t>d</w:t>
      </w:r>
      <w:r>
        <w:rPr>
          <w:rFonts w:ascii="Arial" w:eastAsia="Arial" w:hAnsi="Arial" w:cs="Arial"/>
          <w:sz w:val="22"/>
          <w:szCs w:val="22"/>
        </w:rPr>
        <w:t xml:space="preserve">i </w:t>
      </w:r>
      <w:r>
        <w:rPr>
          <w:rFonts w:ascii="Arial" w:eastAsia="Arial" w:hAnsi="Arial" w:cs="Arial"/>
          <w:spacing w:val="5"/>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p</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n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2"/>
          <w:sz w:val="22"/>
          <w:szCs w:val="22"/>
        </w:rPr>
        <w:t>b</w:t>
      </w:r>
      <w:r>
        <w:rPr>
          <w:rFonts w:ascii="Arial" w:eastAsia="Arial" w:hAnsi="Arial" w:cs="Arial"/>
          <w:spacing w:val="6"/>
          <w:sz w:val="22"/>
          <w:szCs w:val="22"/>
        </w:rPr>
        <w:t>d</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aka</w:t>
      </w:r>
      <w:r>
        <w:rPr>
          <w:rFonts w:ascii="Arial" w:eastAsia="Arial" w:hAnsi="Arial" w:cs="Arial"/>
          <w:sz w:val="22"/>
          <w:szCs w:val="22"/>
        </w:rPr>
        <w:t>t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 xml:space="preserve">i </w:t>
      </w:r>
      <w:r>
        <w:rPr>
          <w:rFonts w:ascii="Arial" w:eastAsia="Arial" w:hAnsi="Arial" w:cs="Arial"/>
          <w:spacing w:val="2"/>
          <w:sz w:val="22"/>
          <w:szCs w:val="22"/>
        </w:rPr>
        <w:t>pen</w:t>
      </w:r>
      <w:r>
        <w:rPr>
          <w:rFonts w:ascii="Arial" w:eastAsia="Arial" w:hAnsi="Arial" w:cs="Arial"/>
          <w:spacing w:val="-2"/>
          <w:sz w:val="22"/>
          <w:szCs w:val="22"/>
        </w:rPr>
        <w:t>y</w:t>
      </w:r>
      <w:r>
        <w:rPr>
          <w:rFonts w:ascii="Arial" w:eastAsia="Arial" w:hAnsi="Arial" w:cs="Arial"/>
          <w:spacing w:val="2"/>
          <w:sz w:val="22"/>
          <w:szCs w:val="22"/>
        </w:rPr>
        <w:t>eba</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h</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3"/>
          <w:sz w:val="22"/>
          <w:szCs w:val="22"/>
        </w:rPr>
        <w:t>l</w:t>
      </w:r>
      <w:r>
        <w:rPr>
          <w:rFonts w:ascii="Arial" w:eastAsia="Arial" w:hAnsi="Arial" w:cs="Arial"/>
          <w:spacing w:val="-1"/>
          <w:sz w:val="22"/>
          <w:szCs w:val="22"/>
        </w:rPr>
        <w:t>-</w:t>
      </w:r>
      <w:r>
        <w:rPr>
          <w:rFonts w:ascii="Arial" w:eastAsia="Arial" w:hAnsi="Arial" w:cs="Arial"/>
          <w:spacing w:val="2"/>
          <w:sz w:val="22"/>
          <w:szCs w:val="22"/>
        </w:rPr>
        <w:t>has</w:t>
      </w:r>
      <w:r>
        <w:rPr>
          <w:rFonts w:ascii="Arial" w:eastAsia="Arial" w:hAnsi="Arial" w:cs="Arial"/>
          <w:spacing w:val="-1"/>
          <w:sz w:val="22"/>
          <w:szCs w:val="22"/>
        </w:rPr>
        <w:t>i</w:t>
      </w:r>
      <w:r>
        <w:rPr>
          <w:rFonts w:ascii="Arial" w:eastAsia="Arial" w:hAnsi="Arial" w:cs="Arial"/>
          <w:sz w:val="22"/>
          <w:szCs w:val="22"/>
        </w:rPr>
        <w:t>l</w:t>
      </w:r>
      <w:r>
        <w:rPr>
          <w:rFonts w:ascii="Arial" w:eastAsia="Arial" w:hAnsi="Arial" w:cs="Arial"/>
          <w:spacing w:val="4"/>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53"/>
          <w:sz w:val="22"/>
          <w:szCs w:val="22"/>
        </w:rPr>
        <w:t xml:space="preserve"> </w:t>
      </w:r>
      <w:r>
        <w:rPr>
          <w:rFonts w:ascii="Arial" w:eastAsia="Arial" w:hAnsi="Arial" w:cs="Arial"/>
          <w:spacing w:val="2"/>
          <w:sz w:val="22"/>
          <w:szCs w:val="22"/>
        </w:rPr>
        <w:t>keu</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g</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2"/>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p</w:t>
      </w:r>
      <w:r>
        <w:rPr>
          <w:rFonts w:ascii="Arial" w:eastAsia="Arial" w:hAnsi="Arial" w:cs="Arial"/>
          <w:spacing w:val="-1"/>
          <w:sz w:val="22"/>
          <w:szCs w:val="22"/>
        </w:rPr>
        <w:t>t</w:t>
      </w:r>
      <w:r>
        <w:rPr>
          <w:rFonts w:ascii="Arial" w:eastAsia="Arial" w:hAnsi="Arial" w:cs="Arial"/>
          <w:spacing w:val="2"/>
          <w:sz w:val="22"/>
          <w:szCs w:val="22"/>
        </w:rPr>
        <w:t>eks</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2"/>
          <w:sz w:val="22"/>
          <w:szCs w:val="22"/>
        </w:rPr>
        <w:t xml:space="preserve"> </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4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sebu</w:t>
      </w:r>
      <w:r>
        <w:rPr>
          <w:rFonts w:ascii="Arial" w:eastAsia="Arial" w:hAnsi="Arial" w:cs="Arial"/>
          <w:sz w:val="22"/>
          <w:szCs w:val="22"/>
        </w:rPr>
        <w:t>t</w:t>
      </w:r>
      <w:r>
        <w:rPr>
          <w:rFonts w:ascii="Arial" w:eastAsia="Arial" w:hAnsi="Arial" w:cs="Arial"/>
          <w:spacing w:val="50"/>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52"/>
          <w:sz w:val="22"/>
          <w:szCs w:val="22"/>
        </w:rPr>
        <w:t xml:space="preserve"> </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apka</w:t>
      </w:r>
      <w:r>
        <w:rPr>
          <w:rFonts w:ascii="Arial" w:eastAsia="Arial" w:hAnsi="Arial" w:cs="Arial"/>
          <w:sz w:val="22"/>
          <w:szCs w:val="22"/>
        </w:rPr>
        <w:t>n</w:t>
      </w:r>
      <w:r>
        <w:rPr>
          <w:rFonts w:ascii="Arial" w:eastAsia="Arial" w:hAnsi="Arial" w:cs="Arial"/>
          <w:spacing w:val="5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 xml:space="preserve">m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il</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 xml:space="preserve">i </w:t>
      </w:r>
      <w:r>
        <w:rPr>
          <w:rFonts w:ascii="Arial" w:eastAsia="Arial" w:hAnsi="Arial" w:cs="Arial"/>
          <w:spacing w:val="2"/>
          <w:sz w:val="22"/>
          <w:szCs w:val="22"/>
        </w:rPr>
        <w:t>pen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ah</w:t>
      </w:r>
      <w:r>
        <w:rPr>
          <w:rFonts w:ascii="Arial" w:eastAsia="Arial" w:hAnsi="Arial" w:cs="Arial"/>
          <w:spacing w:val="-1"/>
          <w:sz w:val="22"/>
          <w:szCs w:val="22"/>
        </w:rPr>
        <w:t>l</w:t>
      </w:r>
      <w:r>
        <w:rPr>
          <w:rFonts w:ascii="Arial" w:eastAsia="Arial" w:hAnsi="Arial" w:cs="Arial"/>
          <w:sz w:val="22"/>
          <w:szCs w:val="22"/>
        </w:rPr>
        <w:t xml:space="preserve">i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dangn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5"/>
          <w:sz w:val="22"/>
          <w:szCs w:val="22"/>
        </w:rPr>
        <w:t>g</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un</w:t>
      </w:r>
      <w:r>
        <w:rPr>
          <w:rFonts w:ascii="Arial" w:eastAsia="Arial" w:hAnsi="Arial" w:cs="Arial"/>
          <w:spacing w:val="-5"/>
          <w:sz w:val="22"/>
          <w:szCs w:val="22"/>
        </w:rPr>
        <w:t>i</w:t>
      </w:r>
      <w:r>
        <w:rPr>
          <w:rFonts w:ascii="Arial" w:eastAsia="Arial" w:hAnsi="Arial" w:cs="Arial"/>
          <w:spacing w:val="2"/>
          <w:sz w:val="22"/>
          <w:szCs w:val="22"/>
        </w:rPr>
        <w:t>kas</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pacing w:val="2"/>
          <w:sz w:val="22"/>
          <w:szCs w:val="22"/>
        </w:rPr>
        <w:t>un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pacing w:val="2"/>
          <w:sz w:val="22"/>
          <w:szCs w:val="22"/>
        </w:rPr>
        <w:t>d</w:t>
      </w:r>
      <w:r>
        <w:rPr>
          <w:rFonts w:ascii="Arial" w:eastAsia="Arial" w:hAnsi="Arial" w:cs="Arial"/>
          <w:sz w:val="22"/>
          <w:szCs w:val="22"/>
        </w:rPr>
        <w:t xml:space="preserve">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n</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 xml:space="preserve">i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dapa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be</w:t>
      </w:r>
      <w:r>
        <w:rPr>
          <w:rFonts w:ascii="Arial" w:eastAsia="Arial" w:hAnsi="Arial" w:cs="Arial"/>
          <w:spacing w:val="2"/>
          <w:sz w:val="22"/>
          <w:szCs w:val="22"/>
        </w:rPr>
        <w:t>ke</w:t>
      </w:r>
      <w:r>
        <w:rPr>
          <w:rFonts w:ascii="Arial" w:eastAsia="Arial" w:hAnsi="Arial" w:cs="Arial"/>
          <w:spacing w:val="-1"/>
          <w:sz w:val="22"/>
          <w:szCs w:val="22"/>
        </w:rPr>
        <w:t>rj</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pacing w:val="5"/>
          <w:sz w:val="22"/>
          <w:szCs w:val="22"/>
        </w:rPr>
        <w:t>p</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ne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4"/>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z w:val="22"/>
          <w:szCs w:val="22"/>
        </w:rPr>
        <w:t xml:space="preserve">u </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 xml:space="preserve">a </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ba</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p</w:t>
      </w:r>
      <w:r>
        <w:rPr>
          <w:rFonts w:ascii="Arial" w:eastAsia="Arial" w:hAnsi="Arial" w:cs="Arial"/>
          <w:spacing w:val="5"/>
          <w:sz w:val="22"/>
          <w:szCs w:val="22"/>
        </w:rPr>
        <w:t>e</w:t>
      </w:r>
      <w:r>
        <w:rPr>
          <w:rFonts w:ascii="Arial" w:eastAsia="Arial" w:hAnsi="Arial" w:cs="Arial"/>
          <w:spacing w:val="-1"/>
          <w:sz w:val="22"/>
          <w:szCs w:val="22"/>
        </w:rPr>
        <w:t>r</w:t>
      </w:r>
      <w:r>
        <w:rPr>
          <w:rFonts w:ascii="Arial" w:eastAsia="Arial" w:hAnsi="Arial" w:cs="Arial"/>
          <w:spacing w:val="2"/>
          <w:sz w:val="22"/>
          <w:szCs w:val="22"/>
        </w:rPr>
        <w:t>gu</w:t>
      </w:r>
      <w:r>
        <w:rPr>
          <w:rFonts w:ascii="Arial" w:eastAsia="Arial" w:hAnsi="Arial" w:cs="Arial"/>
          <w:spacing w:val="-1"/>
          <w:sz w:val="22"/>
          <w:szCs w:val="22"/>
        </w:rPr>
        <w:t>r</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ns</w:t>
      </w:r>
      <w:r>
        <w:rPr>
          <w:rFonts w:ascii="Arial" w:eastAsia="Arial" w:hAnsi="Arial" w:cs="Arial"/>
          <w:spacing w:val="-1"/>
          <w:sz w:val="22"/>
          <w:szCs w:val="22"/>
        </w:rPr>
        <w:t>t</w:t>
      </w:r>
      <w:r>
        <w:rPr>
          <w:rFonts w:ascii="Arial" w:eastAsia="Arial" w:hAnsi="Arial" w:cs="Arial"/>
          <w:spacing w:val="2"/>
          <w:sz w:val="22"/>
          <w:szCs w:val="22"/>
        </w:rPr>
        <w:t>ans</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2"/>
          <w:sz w:val="22"/>
          <w:szCs w:val="22"/>
        </w:rPr>
        <w:t>gan</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5"/>
          <w:sz w:val="22"/>
          <w:szCs w:val="22"/>
        </w:rPr>
        <w:t>d</w:t>
      </w:r>
      <w:r>
        <w:rPr>
          <w:rFonts w:ascii="Arial" w:eastAsia="Arial" w:hAnsi="Arial" w:cs="Arial"/>
          <w:sz w:val="22"/>
          <w:szCs w:val="22"/>
        </w:rPr>
        <w:t>i</w:t>
      </w:r>
      <w:r>
        <w:rPr>
          <w:rFonts w:ascii="Arial" w:eastAsia="Arial" w:hAnsi="Arial" w:cs="Arial"/>
          <w:spacing w:val="4"/>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pacing w:val="2"/>
          <w:sz w:val="22"/>
          <w:szCs w:val="22"/>
        </w:rPr>
        <w:t>ahn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eca</w:t>
      </w:r>
      <w:r>
        <w:rPr>
          <w:rFonts w:ascii="Arial" w:eastAsia="Arial" w:hAnsi="Arial" w:cs="Arial"/>
          <w:spacing w:val="-5"/>
          <w:sz w:val="22"/>
          <w:szCs w:val="22"/>
        </w:rPr>
        <w:t>r</w:t>
      </w:r>
      <w:r>
        <w:rPr>
          <w:rFonts w:ascii="Arial" w:eastAsia="Arial" w:hAnsi="Arial" w:cs="Arial"/>
          <w:sz w:val="22"/>
          <w:szCs w:val="22"/>
        </w:rPr>
        <w:t xml:space="preserve">a </w:t>
      </w:r>
      <w:r>
        <w:rPr>
          <w:rFonts w:ascii="Arial" w:eastAsia="Arial" w:hAnsi="Arial" w:cs="Arial"/>
          <w:spacing w:val="2"/>
          <w:sz w:val="22"/>
          <w:szCs w:val="22"/>
        </w:rPr>
        <w:t>nas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 xml:space="preserve">l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ca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eb</w:t>
      </w:r>
      <w:r>
        <w:rPr>
          <w:rFonts w:ascii="Arial" w:eastAsia="Arial" w:hAnsi="Arial" w:cs="Arial"/>
          <w:spacing w:val="-5"/>
          <w:sz w:val="22"/>
          <w:szCs w:val="22"/>
        </w:rPr>
        <w:t>i</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z w:val="22"/>
          <w:szCs w:val="22"/>
        </w:rPr>
        <w:t xml:space="preserve">i </w:t>
      </w:r>
      <w:r>
        <w:rPr>
          <w:rFonts w:ascii="Arial" w:eastAsia="Arial" w:hAnsi="Arial" w:cs="Arial"/>
          <w:spacing w:val="2"/>
          <w:sz w:val="22"/>
          <w:szCs w:val="22"/>
        </w:rPr>
        <w:t>ke</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 m</w:t>
      </w:r>
      <w:r>
        <w:rPr>
          <w:rFonts w:ascii="Arial" w:eastAsia="Arial" w:hAnsi="Arial" w:cs="Arial"/>
          <w:spacing w:val="2"/>
          <w:sz w:val="22"/>
          <w:szCs w:val="22"/>
        </w:rPr>
        <w:t>an</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2</w:t>
      </w:r>
      <w:r>
        <w:rPr>
          <w:rFonts w:ascii="Arial" w:eastAsia="Arial" w:hAnsi="Arial" w:cs="Arial"/>
          <w:spacing w:val="3"/>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eb</w:t>
      </w:r>
      <w:r>
        <w:rPr>
          <w:rFonts w:ascii="Arial" w:eastAsia="Arial" w:hAnsi="Arial" w:cs="Arial"/>
          <w:spacing w:val="-5"/>
          <w:sz w:val="22"/>
          <w:szCs w:val="22"/>
        </w:rPr>
        <w:t>i</w:t>
      </w:r>
      <w:r>
        <w:rPr>
          <w:rFonts w:ascii="Arial" w:eastAsia="Arial" w:hAnsi="Arial" w:cs="Arial"/>
          <w:sz w:val="22"/>
          <w:szCs w:val="22"/>
        </w:rPr>
        <w:t>h</w:t>
      </w:r>
      <w:r>
        <w:rPr>
          <w:rFonts w:ascii="Arial" w:eastAsia="Arial" w:hAnsi="Arial" w:cs="Arial"/>
          <w:spacing w:val="10"/>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2"/>
          <w:sz w:val="22"/>
          <w:szCs w:val="22"/>
        </w:rPr>
        <w:t xml:space="preserve"> da</w:t>
      </w:r>
      <w:r>
        <w:rPr>
          <w:rFonts w:ascii="Arial" w:eastAsia="Arial" w:hAnsi="Arial" w:cs="Arial"/>
          <w:sz w:val="22"/>
          <w:szCs w:val="22"/>
        </w:rPr>
        <w:t>n</w:t>
      </w:r>
      <w:r>
        <w:rPr>
          <w:rFonts w:ascii="Arial" w:eastAsia="Arial" w:hAnsi="Arial" w:cs="Arial"/>
          <w:spacing w:val="2"/>
          <w:sz w:val="22"/>
          <w:szCs w:val="22"/>
        </w:rPr>
        <w:t xml:space="preserve"> 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z w:val="22"/>
          <w:szCs w:val="22"/>
        </w:rPr>
        <w:t>a</w:t>
      </w:r>
      <w:r>
        <w:rPr>
          <w:rFonts w:ascii="Arial" w:eastAsia="Arial" w:hAnsi="Arial" w:cs="Arial"/>
          <w:spacing w:val="2"/>
          <w:sz w:val="22"/>
          <w:szCs w:val="22"/>
        </w:rPr>
        <w:t xml:space="preserve"> 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 xml:space="preserve">r </w:t>
      </w:r>
      <w:r>
        <w:rPr>
          <w:rFonts w:ascii="Arial" w:eastAsia="Arial" w:hAnsi="Arial" w:cs="Arial"/>
          <w:spacing w:val="2"/>
          <w:sz w:val="22"/>
          <w:szCs w:val="22"/>
        </w:rPr>
        <w:t>ke</w:t>
      </w:r>
      <w:r>
        <w:rPr>
          <w:rFonts w:ascii="Arial" w:eastAsia="Arial" w:hAnsi="Arial" w:cs="Arial"/>
          <w:spacing w:val="-1"/>
          <w:sz w:val="22"/>
          <w:szCs w:val="22"/>
        </w:rPr>
        <w:t>rj</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s</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5"/>
          <w:sz w:val="22"/>
          <w:szCs w:val="22"/>
        </w:rPr>
        <w:t>i</w:t>
      </w:r>
      <w:r>
        <w:rPr>
          <w:rFonts w:ascii="Arial" w:eastAsia="Arial" w:hAnsi="Arial" w:cs="Arial"/>
          <w:sz w:val="22"/>
          <w:szCs w:val="22"/>
        </w:rPr>
        <w:t>n m</w:t>
      </w:r>
      <w:r>
        <w:rPr>
          <w:rFonts w:ascii="Arial" w:eastAsia="Arial" w:hAnsi="Arial" w:cs="Arial"/>
          <w:spacing w:val="2"/>
          <w:sz w:val="22"/>
          <w:szCs w:val="22"/>
        </w:rPr>
        <w:t>en</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ua</w:t>
      </w:r>
      <w:r>
        <w:rPr>
          <w:rFonts w:ascii="Arial" w:eastAsia="Arial" w:hAnsi="Arial" w:cs="Arial"/>
          <w:spacing w:val="-5"/>
          <w:sz w:val="22"/>
          <w:szCs w:val="22"/>
        </w:rPr>
        <w:t>l</w:t>
      </w:r>
      <w:r>
        <w:rPr>
          <w:rFonts w:ascii="Arial" w:eastAsia="Arial" w:hAnsi="Arial" w:cs="Arial"/>
          <w:spacing w:val="-1"/>
          <w:sz w:val="22"/>
          <w:szCs w:val="22"/>
        </w:rPr>
        <w:t>it</w:t>
      </w:r>
      <w:r>
        <w:rPr>
          <w:rFonts w:ascii="Arial" w:eastAsia="Arial" w:hAnsi="Arial" w:cs="Arial"/>
          <w:spacing w:val="2"/>
          <w:sz w:val="22"/>
          <w:szCs w:val="22"/>
        </w:rPr>
        <w:t>as</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en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esa</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4"/>
          <w:sz w:val="22"/>
          <w:szCs w:val="22"/>
        </w:rPr>
        <w:t>h</w:t>
      </w:r>
      <w:r>
        <w:rPr>
          <w:rFonts w:ascii="Arial" w:eastAsia="Arial" w:hAnsi="Arial" w:cs="Arial"/>
          <w:spacing w:val="-1"/>
          <w:sz w:val="22"/>
          <w:szCs w:val="22"/>
        </w:rPr>
        <w:t>-</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2"/>
          <w:sz w:val="22"/>
          <w:szCs w:val="22"/>
        </w:rPr>
        <w:t>kh</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e</w:t>
      </w:r>
      <w:r>
        <w:rPr>
          <w:rFonts w:ascii="Arial" w:eastAsia="Arial" w:hAnsi="Arial" w:cs="Arial"/>
          <w:spacing w:val="2"/>
          <w:sz w:val="22"/>
          <w:szCs w:val="22"/>
        </w:rPr>
        <w:t>hu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an</w:t>
      </w:r>
      <w:r>
        <w:rPr>
          <w:rFonts w:ascii="Arial" w:eastAsia="Arial" w:hAnsi="Arial" w:cs="Arial"/>
          <w:sz w:val="22"/>
          <w:szCs w:val="22"/>
        </w:rPr>
        <w:t>,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aku</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pena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en</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ec</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2"/>
          <w:sz w:val="22"/>
          <w:szCs w:val="22"/>
        </w:rPr>
        <w:t>h</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2"/>
          <w:sz w:val="22"/>
          <w:szCs w:val="22"/>
        </w:rPr>
        <w:t xml:space="preserve"> 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8"/>
          <w:sz w:val="22"/>
          <w:szCs w:val="22"/>
        </w:rPr>
        <w:t>u</w:t>
      </w:r>
      <w:r>
        <w:rPr>
          <w:rFonts w:ascii="Arial" w:eastAsia="Arial" w:hAnsi="Arial" w:cs="Arial"/>
          <w:spacing w:val="2"/>
          <w:sz w:val="22"/>
          <w:szCs w:val="22"/>
        </w:rPr>
        <w:t>n</w:t>
      </w:r>
      <w:r>
        <w:rPr>
          <w:rFonts w:ascii="Arial" w:eastAsia="Arial" w:hAnsi="Arial" w:cs="Arial"/>
          <w:spacing w:val="-5"/>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p</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pacing w:val="2"/>
          <w:sz w:val="22"/>
          <w:szCs w:val="22"/>
        </w:rPr>
        <w:t>ea</w:t>
      </w:r>
      <w:r>
        <w:rPr>
          <w:rFonts w:ascii="Arial" w:eastAsia="Arial" w:hAnsi="Arial" w:cs="Arial"/>
          <w:spacing w:val="-1"/>
          <w:sz w:val="22"/>
          <w:szCs w:val="22"/>
        </w:rPr>
        <w:t>tif</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eny</w:t>
      </w:r>
      <w:r>
        <w:rPr>
          <w:rFonts w:ascii="Arial" w:eastAsia="Arial" w:hAnsi="Arial" w:cs="Arial"/>
          <w:spacing w:val="2"/>
          <w:sz w:val="22"/>
          <w:szCs w:val="22"/>
        </w:rPr>
        <w:t>usu</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ne</w:t>
      </w:r>
      <w:r>
        <w:rPr>
          <w:rFonts w:ascii="Arial" w:eastAsia="Arial" w:hAnsi="Arial" w:cs="Arial"/>
          <w:spacing w:val="-5"/>
          <w:sz w:val="22"/>
          <w:szCs w:val="22"/>
        </w:rPr>
        <w:t>li</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seca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2"/>
          <w:sz w:val="22"/>
          <w:szCs w:val="22"/>
        </w:rPr>
        <w:t xml:space="preserve"> 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2"/>
          <w:sz w:val="22"/>
          <w:szCs w:val="22"/>
        </w:rPr>
        <w:t>ng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pacing w:val="2"/>
          <w:sz w:val="22"/>
          <w:szCs w:val="22"/>
        </w:rPr>
        <w:t>ekno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an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n</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oduk</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ya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9"/>
          <w:sz w:val="22"/>
          <w:szCs w:val="22"/>
        </w:rPr>
        <w:t>i</w:t>
      </w:r>
      <w:r>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pub</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kas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pacing w:val="2"/>
          <w:sz w:val="22"/>
          <w:szCs w:val="22"/>
        </w:rPr>
        <w:t>ap</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kas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i.</w:t>
      </w:r>
    </w:p>
    <w:p w:rsidR="00363963" w:rsidRDefault="00856FA1">
      <w:pPr>
        <w:spacing w:before="4" w:line="360" w:lineRule="auto"/>
        <w:ind w:left="264" w:right="132" w:firstLine="721"/>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ang</w:t>
      </w:r>
      <w:r>
        <w:rPr>
          <w:rFonts w:ascii="Arial" w:eastAsia="Arial" w:hAnsi="Arial" w:cs="Arial"/>
          <w:spacing w:val="-1"/>
          <w:sz w:val="22"/>
          <w:szCs w:val="22"/>
        </w:rPr>
        <w:t>-</w:t>
      </w:r>
      <w:r>
        <w:rPr>
          <w:rFonts w:ascii="Arial" w:eastAsia="Arial" w:hAnsi="Arial" w:cs="Arial"/>
          <w:spacing w:val="-3"/>
          <w:sz w:val="22"/>
          <w:szCs w:val="22"/>
        </w:rPr>
        <w:t>U</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w:t>
      </w:r>
      <w:r>
        <w:rPr>
          <w:rFonts w:ascii="Arial" w:eastAsia="Arial" w:hAnsi="Arial" w:cs="Arial"/>
          <w:spacing w:val="-3"/>
          <w:sz w:val="22"/>
          <w:szCs w:val="22"/>
        </w:rPr>
        <w:t>N</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z w:val="22"/>
          <w:szCs w:val="22"/>
        </w:rPr>
        <w:t xml:space="preserve">r </w:t>
      </w:r>
      <w:r>
        <w:rPr>
          <w:rFonts w:ascii="Arial" w:eastAsia="Arial" w:hAnsi="Arial" w:cs="Arial"/>
          <w:spacing w:val="-2"/>
          <w:sz w:val="22"/>
          <w:szCs w:val="22"/>
        </w:rPr>
        <w:t>2</w:t>
      </w:r>
      <w:r>
        <w:rPr>
          <w:rFonts w:ascii="Arial" w:eastAsia="Arial" w:hAnsi="Arial" w:cs="Arial"/>
          <w:sz w:val="22"/>
          <w:szCs w:val="22"/>
        </w:rPr>
        <w:t>0</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ahu</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00</w:t>
      </w:r>
      <w:r>
        <w:rPr>
          <w:rFonts w:ascii="Arial" w:eastAsia="Arial" w:hAnsi="Arial" w:cs="Arial"/>
          <w:sz w:val="22"/>
          <w:szCs w:val="22"/>
        </w:rPr>
        <w:t>3</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en</w:t>
      </w:r>
      <w:r>
        <w:rPr>
          <w:rFonts w:ascii="Arial" w:eastAsia="Arial" w:hAnsi="Arial" w:cs="Arial"/>
          <w:spacing w:val="-5"/>
          <w:sz w:val="22"/>
          <w:szCs w:val="22"/>
        </w:rPr>
        <w:t>t</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N</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pacing w:val="2"/>
          <w:sz w:val="22"/>
          <w:szCs w:val="22"/>
        </w:rPr>
        <w:t>ona</w:t>
      </w:r>
      <w:r>
        <w:rPr>
          <w:rFonts w:ascii="Arial" w:eastAsia="Arial" w:hAnsi="Arial" w:cs="Arial"/>
          <w:sz w:val="22"/>
          <w:szCs w:val="22"/>
        </w:rPr>
        <w:t>l m</w:t>
      </w:r>
      <w:r>
        <w:rPr>
          <w:rFonts w:ascii="Arial" w:eastAsia="Arial" w:hAnsi="Arial" w:cs="Arial"/>
          <w:spacing w:val="2"/>
          <w:sz w:val="22"/>
          <w:szCs w:val="22"/>
        </w:rPr>
        <w:t>en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sepe</w:t>
      </w:r>
      <w:r>
        <w:rPr>
          <w:rFonts w:ascii="Arial" w:eastAsia="Arial" w:hAnsi="Arial" w:cs="Arial"/>
          <w:spacing w:val="-5"/>
          <w:sz w:val="22"/>
          <w:szCs w:val="22"/>
        </w:rPr>
        <w:t>r</w:t>
      </w:r>
      <w:r>
        <w:rPr>
          <w:rFonts w:ascii="Arial" w:eastAsia="Arial" w:hAnsi="Arial" w:cs="Arial"/>
          <w:spacing w:val="2"/>
          <w:sz w:val="22"/>
          <w:szCs w:val="22"/>
        </w:rPr>
        <w:t>an</w:t>
      </w:r>
      <w:r>
        <w:rPr>
          <w:rFonts w:ascii="Arial" w:eastAsia="Arial" w:hAnsi="Arial" w:cs="Arial"/>
          <w:spacing w:val="-2"/>
          <w:sz w:val="22"/>
          <w:szCs w:val="22"/>
        </w:rPr>
        <w:t>g</w:t>
      </w:r>
      <w:r>
        <w:rPr>
          <w:rFonts w:ascii="Arial" w:eastAsia="Arial" w:hAnsi="Arial" w:cs="Arial"/>
          <w:spacing w:val="2"/>
          <w:sz w:val="22"/>
          <w:szCs w:val="22"/>
        </w:rPr>
        <w:t>ka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ena</w:t>
      </w:r>
      <w:r>
        <w:rPr>
          <w:rFonts w:ascii="Arial" w:eastAsia="Arial" w:hAnsi="Arial" w:cs="Arial"/>
          <w:sz w:val="22"/>
          <w:szCs w:val="22"/>
        </w:rPr>
        <w:t xml:space="preserve">i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ba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2"/>
          <w:sz w:val="22"/>
          <w:szCs w:val="22"/>
        </w:rPr>
        <w:t xml:space="preserve"> d</w:t>
      </w:r>
      <w:r>
        <w:rPr>
          <w:rFonts w:ascii="Arial" w:eastAsia="Arial" w:hAnsi="Arial" w:cs="Arial"/>
          <w:spacing w:val="-5"/>
          <w:sz w:val="22"/>
          <w:szCs w:val="22"/>
        </w:rPr>
        <w:t>i</w:t>
      </w:r>
      <w:r>
        <w:rPr>
          <w:rFonts w:ascii="Arial" w:eastAsia="Arial" w:hAnsi="Arial" w:cs="Arial"/>
          <w:spacing w:val="2"/>
          <w:sz w:val="22"/>
          <w:szCs w:val="22"/>
        </w:rPr>
        <w:t>gun</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6"/>
          <w:sz w:val="22"/>
          <w:szCs w:val="22"/>
        </w:rPr>
        <w:t>g</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d</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pen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ga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un</w:t>
      </w:r>
      <w:r>
        <w:rPr>
          <w:rFonts w:ascii="Arial" w:eastAsia="Arial" w:hAnsi="Arial" w:cs="Arial"/>
          <w:spacing w:val="-5"/>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2"/>
          <w:sz w:val="22"/>
          <w:szCs w:val="22"/>
        </w:rPr>
        <w:t xml:space="preserve"> 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se</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d</w:t>
      </w:r>
      <w:r>
        <w:rPr>
          <w:rFonts w:ascii="Arial" w:eastAsia="Arial" w:hAnsi="Arial" w:cs="Arial"/>
          <w:spacing w:val="-2"/>
          <w:sz w:val="22"/>
          <w:szCs w:val="22"/>
        </w:rPr>
        <w:t>u</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pe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z w:val="22"/>
          <w:szCs w:val="22"/>
        </w:rPr>
        <w:t>ma</w:t>
      </w:r>
      <w:r>
        <w:rPr>
          <w:rFonts w:ascii="Arial" w:eastAsia="Arial" w:hAnsi="Arial" w:cs="Arial"/>
          <w:spacing w:val="2"/>
          <w:sz w:val="22"/>
          <w:szCs w:val="22"/>
        </w:rPr>
        <w:t xml:space="preserve"> a</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59"/>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5"/>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53"/>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uan</w:t>
      </w:r>
      <w:r>
        <w:rPr>
          <w:rFonts w:ascii="Arial" w:eastAsia="Arial" w:hAnsi="Arial" w:cs="Arial"/>
          <w:sz w:val="22"/>
          <w:szCs w:val="22"/>
        </w:rPr>
        <w:t>,</w:t>
      </w:r>
      <w:r>
        <w:rPr>
          <w:rFonts w:ascii="Arial" w:eastAsia="Arial" w:hAnsi="Arial" w:cs="Arial"/>
          <w:spacing w:val="57"/>
          <w:sz w:val="22"/>
          <w:szCs w:val="22"/>
        </w:rPr>
        <w:t xml:space="preserve"> </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59"/>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9"/>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5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12"/>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ed</w:t>
      </w:r>
      <w:r>
        <w:rPr>
          <w:rFonts w:ascii="Arial" w:eastAsia="Arial" w:hAnsi="Arial" w:cs="Arial"/>
          <w:spacing w:val="-2"/>
          <w:sz w:val="22"/>
          <w:szCs w:val="22"/>
        </w:rPr>
        <w:t>u</w:t>
      </w:r>
      <w:r>
        <w:rPr>
          <w:rFonts w:ascii="Arial" w:eastAsia="Arial" w:hAnsi="Arial" w:cs="Arial"/>
          <w:sz w:val="22"/>
          <w:szCs w:val="22"/>
        </w:rPr>
        <w:t xml:space="preserve">a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ca</w:t>
      </w:r>
      <w:r>
        <w:rPr>
          <w:rFonts w:ascii="Arial" w:eastAsia="Arial" w:hAnsi="Arial" w:cs="Arial"/>
          <w:spacing w:val="-5"/>
          <w:sz w:val="22"/>
          <w:szCs w:val="22"/>
        </w:rPr>
        <w:t>r</w:t>
      </w:r>
      <w:r>
        <w:rPr>
          <w:rFonts w:ascii="Arial" w:eastAsia="Arial" w:hAnsi="Arial" w:cs="Arial"/>
          <w:sz w:val="22"/>
          <w:szCs w:val="22"/>
        </w:rPr>
        <w:t xml:space="preserve">a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gu</w:t>
      </w:r>
      <w:r>
        <w:rPr>
          <w:rFonts w:ascii="Arial" w:eastAsia="Arial" w:hAnsi="Arial" w:cs="Arial"/>
          <w:spacing w:val="-2"/>
          <w:sz w:val="22"/>
          <w:szCs w:val="22"/>
        </w:rPr>
        <w:t>n</w:t>
      </w:r>
      <w:r>
        <w:rPr>
          <w:rFonts w:ascii="Arial" w:eastAsia="Arial" w:hAnsi="Arial" w:cs="Arial"/>
          <w:spacing w:val="2"/>
          <w:sz w:val="22"/>
          <w:szCs w:val="22"/>
        </w:rPr>
        <w:t>ak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un</w:t>
      </w:r>
      <w:r>
        <w:rPr>
          <w:rFonts w:ascii="Arial" w:eastAsia="Arial" w:hAnsi="Arial" w:cs="Arial"/>
          <w:spacing w:val="-5"/>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5"/>
          <w:sz w:val="22"/>
          <w:szCs w:val="22"/>
        </w:rPr>
        <w:t>r</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rt</w:t>
      </w:r>
      <w:r>
        <w:rPr>
          <w:rFonts w:ascii="Arial" w:eastAsia="Arial" w:hAnsi="Arial" w:cs="Arial"/>
          <w:spacing w:val="-2"/>
          <w:sz w:val="22"/>
          <w:szCs w:val="22"/>
        </w:rPr>
        <w:t>u</w:t>
      </w:r>
      <w:r>
        <w:rPr>
          <w:rFonts w:ascii="Arial" w:eastAsia="Arial" w:hAnsi="Arial" w:cs="Arial"/>
          <w:spacing w:val="-1"/>
          <w:sz w:val="22"/>
          <w:szCs w:val="22"/>
        </w:rPr>
        <w:t>j</w:t>
      </w:r>
      <w:r>
        <w:rPr>
          <w:rFonts w:ascii="Arial" w:eastAsia="Arial" w:hAnsi="Arial" w:cs="Arial"/>
          <w:spacing w:val="2"/>
          <w:sz w:val="22"/>
          <w:szCs w:val="22"/>
        </w:rPr>
        <w:t>ua</w:t>
      </w:r>
      <w:r>
        <w:rPr>
          <w:rFonts w:ascii="Arial" w:eastAsia="Arial" w:hAnsi="Arial" w:cs="Arial"/>
          <w:sz w:val="22"/>
          <w:szCs w:val="22"/>
        </w:rPr>
        <w:t xml:space="preserve">n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 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apk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z w:val="22"/>
          <w:szCs w:val="22"/>
        </w:rPr>
        <w:t xml:space="preserve">r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ke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h</w:t>
      </w:r>
      <w:r>
        <w:rPr>
          <w:rFonts w:ascii="Arial" w:eastAsia="Arial" w:hAnsi="Arial" w:cs="Arial"/>
          <w:spacing w:val="-5"/>
          <w:sz w:val="22"/>
          <w:szCs w:val="22"/>
        </w:rPr>
        <w:t>i</w:t>
      </w:r>
      <w:r>
        <w:rPr>
          <w:rFonts w:ascii="Arial" w:eastAsia="Arial" w:hAnsi="Arial" w:cs="Arial"/>
          <w:spacing w:val="2"/>
          <w:sz w:val="22"/>
          <w:szCs w:val="22"/>
        </w:rPr>
        <w:t>du</w:t>
      </w:r>
      <w:r>
        <w:rPr>
          <w:rFonts w:ascii="Arial" w:eastAsia="Arial" w:hAnsi="Arial" w:cs="Arial"/>
          <w:sz w:val="22"/>
          <w:szCs w:val="22"/>
        </w:rPr>
        <w:t>p</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ba</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bad</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od</w:t>
      </w:r>
      <w:r>
        <w:rPr>
          <w:rFonts w:ascii="Arial" w:eastAsia="Arial" w:hAnsi="Arial" w:cs="Arial"/>
          <w:spacing w:val="-2"/>
          <w:sz w:val="22"/>
          <w:szCs w:val="22"/>
        </w:rPr>
        <w:t>u</w:t>
      </w:r>
      <w:r>
        <w:rPr>
          <w:rFonts w:ascii="Arial" w:eastAsia="Arial" w:hAnsi="Arial" w:cs="Arial"/>
          <w:spacing w:val="2"/>
          <w:sz w:val="22"/>
          <w:szCs w:val="22"/>
        </w:rPr>
        <w:t>k</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pacing w:val="2"/>
          <w:sz w:val="22"/>
          <w:szCs w:val="22"/>
        </w:rPr>
        <w:t>ea</w:t>
      </w:r>
      <w:r>
        <w:rPr>
          <w:rFonts w:ascii="Arial" w:eastAsia="Arial" w:hAnsi="Arial" w:cs="Arial"/>
          <w:spacing w:val="-1"/>
          <w:sz w:val="22"/>
          <w:szCs w:val="22"/>
        </w:rPr>
        <w:t>tif</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no</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2"/>
          <w:sz w:val="22"/>
          <w:szCs w:val="22"/>
        </w:rPr>
        <w:t>e</w:t>
      </w:r>
      <w:r>
        <w:rPr>
          <w:rFonts w:ascii="Arial" w:eastAsia="Arial" w:hAnsi="Arial" w:cs="Arial"/>
          <w:spacing w:val="-1"/>
          <w:sz w:val="22"/>
          <w:szCs w:val="22"/>
        </w:rPr>
        <w:t>f</w:t>
      </w:r>
      <w:r>
        <w:rPr>
          <w:rFonts w:ascii="Arial" w:eastAsia="Arial" w:hAnsi="Arial" w:cs="Arial"/>
          <w:spacing w:val="2"/>
          <w:sz w:val="22"/>
          <w:szCs w:val="22"/>
        </w:rPr>
        <w:t>ek</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z w:val="22"/>
          <w:szCs w:val="22"/>
        </w:rPr>
        <w:t xml:space="preserve">f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on</w:t>
      </w:r>
      <w:r>
        <w:rPr>
          <w:rFonts w:ascii="Arial" w:eastAsia="Arial" w:hAnsi="Arial" w:cs="Arial"/>
          <w:spacing w:val="-1"/>
          <w:sz w:val="22"/>
          <w:szCs w:val="22"/>
        </w:rPr>
        <w:t>tri</w:t>
      </w:r>
      <w:r>
        <w:rPr>
          <w:rFonts w:ascii="Arial" w:eastAsia="Arial" w:hAnsi="Arial" w:cs="Arial"/>
          <w:spacing w:val="2"/>
          <w:sz w:val="22"/>
          <w:szCs w:val="22"/>
        </w:rPr>
        <w:t>bus</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2"/>
          <w:sz w:val="22"/>
          <w:szCs w:val="22"/>
        </w:rPr>
        <w:t>keh</w:t>
      </w:r>
      <w:r>
        <w:rPr>
          <w:rFonts w:ascii="Arial" w:eastAsia="Arial" w:hAnsi="Arial" w:cs="Arial"/>
          <w:spacing w:val="-5"/>
          <w:sz w:val="22"/>
          <w:szCs w:val="22"/>
        </w:rPr>
        <w:t>i</w:t>
      </w:r>
      <w:r>
        <w:rPr>
          <w:rFonts w:ascii="Arial" w:eastAsia="Arial" w:hAnsi="Arial" w:cs="Arial"/>
          <w:spacing w:val="2"/>
          <w:sz w:val="22"/>
          <w:szCs w:val="22"/>
        </w:rPr>
        <w:t>du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m</w:t>
      </w:r>
      <w:r>
        <w:rPr>
          <w:rFonts w:ascii="Arial" w:eastAsia="Arial" w:hAnsi="Arial" w:cs="Arial"/>
          <w:spacing w:val="2"/>
          <w:sz w:val="22"/>
          <w:szCs w:val="22"/>
        </w:rPr>
        <w:t>as</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nega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
          <w:sz w:val="22"/>
          <w:szCs w:val="22"/>
        </w:rPr>
        <w:t xml:space="preserve"> 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ab</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w:t>
      </w:r>
    </w:p>
    <w:p w:rsidR="009F7ACA" w:rsidRDefault="009F7ACA" w:rsidP="009F7ACA">
      <w:pPr>
        <w:spacing w:before="3"/>
        <w:ind w:left="985"/>
        <w:rPr>
          <w:rFonts w:ascii="Arial" w:eastAsia="Arial" w:hAnsi="Arial" w:cs="Arial"/>
          <w:sz w:val="22"/>
          <w:szCs w:val="22"/>
        </w:rPr>
        <w:sectPr w:rsidR="009F7ACA" w:rsidSect="00D57798">
          <w:footerReference w:type="default" r:id="rId15"/>
          <w:pgSz w:w="12240" w:h="15840"/>
          <w:pgMar w:top="1360" w:right="758" w:bottom="280" w:left="1720" w:header="0" w:footer="796" w:gutter="0"/>
          <w:pgNumType w:start="1"/>
          <w:cols w:space="720"/>
        </w:sectPr>
      </w:pPr>
      <w:r>
        <w:rPr>
          <w:rFonts w:ascii="Arial" w:eastAsia="Arial" w:hAnsi="Arial" w:cs="Arial"/>
          <w:spacing w:val="-3"/>
          <w:sz w:val="22"/>
          <w:szCs w:val="22"/>
        </w:rPr>
        <w:t>E</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pu</w:t>
      </w:r>
      <w:r>
        <w:rPr>
          <w:rFonts w:ascii="Arial" w:eastAsia="Arial" w:hAnsi="Arial" w:cs="Arial"/>
          <w:spacing w:val="-1"/>
          <w:sz w:val="22"/>
          <w:szCs w:val="22"/>
        </w:rPr>
        <w:t>t</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eva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baga</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on</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2"/>
          <w:sz w:val="22"/>
          <w:szCs w:val="22"/>
        </w:rPr>
        <w:t>su</w:t>
      </w:r>
      <w:r>
        <w:rPr>
          <w:rFonts w:ascii="Arial" w:eastAsia="Arial" w:hAnsi="Arial" w:cs="Arial"/>
          <w:sz w:val="22"/>
          <w:szCs w:val="22"/>
        </w:rPr>
        <w:t>r</w:t>
      </w:r>
      <w:r>
        <w:rPr>
          <w:rFonts w:ascii="Arial" w:eastAsia="Arial" w:hAnsi="Arial" w:cs="Arial"/>
          <w:spacing w:val="-2"/>
          <w:sz w:val="22"/>
          <w:szCs w:val="22"/>
        </w:rPr>
        <w:t xml:space="preserve"> pe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p>
    <w:p w:rsidR="00363963" w:rsidRDefault="00856FA1">
      <w:pPr>
        <w:spacing w:before="70" w:line="360" w:lineRule="auto"/>
        <w:ind w:left="264" w:right="132"/>
        <w:jc w:val="both"/>
        <w:rPr>
          <w:rFonts w:ascii="Arial" w:eastAsia="Arial" w:hAnsi="Arial" w:cs="Arial"/>
          <w:sz w:val="22"/>
          <w:szCs w:val="22"/>
        </w:rPr>
      </w:pPr>
      <w:r>
        <w:rPr>
          <w:rFonts w:ascii="Arial" w:eastAsia="Arial" w:hAnsi="Arial" w:cs="Arial"/>
          <w:spacing w:val="-2"/>
          <w:sz w:val="22"/>
          <w:szCs w:val="22"/>
        </w:rPr>
        <w:lastRenderedPageBreak/>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ku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2"/>
          <w:sz w:val="22"/>
          <w:szCs w:val="22"/>
        </w:rPr>
        <w:t>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ca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apkan</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3"/>
          <w:sz w:val="22"/>
          <w:szCs w:val="22"/>
        </w:rPr>
        <w:t>j</w:t>
      </w:r>
      <w:r>
        <w:rPr>
          <w:rFonts w:ascii="Arial" w:eastAsia="Arial" w:hAnsi="Arial" w:cs="Arial"/>
          <w:spacing w:val="4"/>
          <w:sz w:val="22"/>
          <w:szCs w:val="22"/>
        </w:rPr>
        <w:t>u</w:t>
      </w:r>
      <w:r>
        <w:rPr>
          <w:rFonts w:ascii="Arial" w:eastAsia="Arial" w:hAnsi="Arial" w:cs="Arial"/>
          <w:spacing w:val="-2"/>
          <w:sz w:val="22"/>
          <w:szCs w:val="22"/>
        </w:rPr>
        <w:t>g</w:t>
      </w:r>
      <w:r>
        <w:rPr>
          <w:rFonts w:ascii="Arial" w:eastAsia="Arial" w:hAnsi="Arial" w:cs="Arial"/>
          <w:sz w:val="22"/>
          <w:szCs w:val="22"/>
        </w:rPr>
        <w:t xml:space="preserve">a  </w:t>
      </w:r>
      <w:r>
        <w:rPr>
          <w:rFonts w:ascii="Arial" w:eastAsia="Arial" w:hAnsi="Arial" w:cs="Arial"/>
          <w:spacing w:val="2"/>
          <w:sz w:val="22"/>
          <w:szCs w:val="22"/>
        </w:rPr>
        <w:t xml:space="preserve"> </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aku</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z w:val="22"/>
          <w:szCs w:val="22"/>
        </w:rPr>
        <w:t xml:space="preserve">i </w:t>
      </w:r>
      <w:r>
        <w:rPr>
          <w:rFonts w:ascii="Arial" w:eastAsia="Arial" w:hAnsi="Arial" w:cs="Arial"/>
          <w:spacing w:val="2"/>
          <w:sz w:val="22"/>
          <w:szCs w:val="22"/>
        </w:rPr>
        <w:t>un</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 xml:space="preserve">r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z w:val="22"/>
          <w:szCs w:val="22"/>
        </w:rPr>
        <w:t xml:space="preserve">n </w:t>
      </w:r>
      <w:r>
        <w:rPr>
          <w:rFonts w:ascii="Arial" w:eastAsia="Arial" w:hAnsi="Arial" w:cs="Arial"/>
          <w:spacing w:val="2"/>
          <w:sz w:val="22"/>
          <w:szCs w:val="22"/>
        </w:rPr>
        <w:t xml:space="preserve"> 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5"/>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nn</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5"/>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59"/>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 xml:space="preserve">h </w:t>
      </w:r>
      <w:r>
        <w:rPr>
          <w:rFonts w:ascii="Arial" w:eastAsia="Arial" w:hAnsi="Arial" w:cs="Arial"/>
          <w:spacing w:val="2"/>
          <w:sz w:val="22"/>
          <w:szCs w:val="22"/>
        </w:rPr>
        <w:t xml:space="preserve"> pa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2"/>
          <w:sz w:val="22"/>
          <w:szCs w:val="22"/>
        </w:rPr>
        <w:t xml:space="preserve"> k</w:t>
      </w:r>
      <w:r>
        <w:rPr>
          <w:rFonts w:ascii="Arial" w:eastAsia="Arial" w:hAnsi="Arial" w:cs="Arial"/>
          <w:spacing w:val="-2"/>
          <w:sz w:val="22"/>
          <w:szCs w:val="22"/>
        </w:rPr>
        <w:t>e</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il</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0"/>
          <w:sz w:val="22"/>
          <w:szCs w:val="22"/>
        </w:rPr>
        <w:t xml:space="preserve"> </w:t>
      </w:r>
      <w:r>
        <w:rPr>
          <w:rFonts w:ascii="Arial" w:eastAsia="Arial" w:hAnsi="Arial" w:cs="Arial"/>
          <w:spacing w:val="2"/>
          <w:sz w:val="22"/>
          <w:szCs w:val="22"/>
        </w:rPr>
        <w:t>keb</w:t>
      </w:r>
      <w:r>
        <w:rPr>
          <w:rFonts w:ascii="Arial" w:eastAsia="Arial" w:hAnsi="Arial" w:cs="Arial"/>
          <w:spacing w:val="-5"/>
          <w:sz w:val="22"/>
          <w:szCs w:val="22"/>
        </w:rPr>
        <w:t>i</w:t>
      </w:r>
      <w:r>
        <w:rPr>
          <w:rFonts w:ascii="Arial" w:eastAsia="Arial" w:hAnsi="Arial" w:cs="Arial"/>
          <w:spacing w:val="3"/>
          <w:sz w:val="22"/>
          <w:szCs w:val="22"/>
        </w:rPr>
        <w:t>j</w:t>
      </w:r>
      <w:r>
        <w:rPr>
          <w:rFonts w:ascii="Arial" w:eastAsia="Arial" w:hAnsi="Arial" w:cs="Arial"/>
          <w:spacing w:val="2"/>
          <w:sz w:val="22"/>
          <w:szCs w:val="22"/>
        </w:rPr>
        <w:t>aka</w:t>
      </w:r>
      <w:r>
        <w:rPr>
          <w:rFonts w:ascii="Arial" w:eastAsia="Arial" w:hAnsi="Arial" w:cs="Arial"/>
          <w:sz w:val="22"/>
          <w:szCs w:val="22"/>
        </w:rPr>
        <w:t xml:space="preserve">n </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3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3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ap</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34"/>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46"/>
          <w:sz w:val="22"/>
          <w:szCs w:val="22"/>
        </w:rPr>
        <w:t xml:space="preserve"> </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34"/>
          <w:sz w:val="22"/>
          <w:szCs w:val="22"/>
        </w:rPr>
        <w:t xml:space="preserve"> </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i</w:t>
      </w:r>
      <w:r>
        <w:rPr>
          <w:rFonts w:ascii="Arial" w:eastAsia="Arial" w:hAnsi="Arial" w:cs="Arial"/>
          <w:spacing w:val="32"/>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7"/>
          <w:sz w:val="22"/>
          <w:szCs w:val="22"/>
        </w:rPr>
        <w:t xml:space="preserve"> </w:t>
      </w:r>
      <w:r>
        <w:rPr>
          <w:rFonts w:ascii="Arial" w:eastAsia="Arial" w:hAnsi="Arial" w:cs="Arial"/>
          <w:spacing w:val="-1"/>
          <w:sz w:val="22"/>
          <w:szCs w:val="22"/>
        </w:rPr>
        <w:t>j</w:t>
      </w:r>
      <w:r>
        <w:rPr>
          <w:rFonts w:ascii="Arial" w:eastAsia="Arial" w:hAnsi="Arial" w:cs="Arial"/>
          <w:spacing w:val="2"/>
          <w:sz w:val="22"/>
          <w:szCs w:val="22"/>
        </w:rPr>
        <w:t>ug</w:t>
      </w:r>
      <w:r>
        <w:rPr>
          <w:rFonts w:ascii="Arial" w:eastAsia="Arial" w:hAnsi="Arial" w:cs="Arial"/>
          <w:sz w:val="22"/>
          <w:szCs w:val="22"/>
        </w:rPr>
        <w:t>a</w:t>
      </w:r>
      <w:r>
        <w:rPr>
          <w:rFonts w:ascii="Arial" w:eastAsia="Arial" w:hAnsi="Arial" w:cs="Arial"/>
          <w:spacing w:val="33"/>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z w:val="22"/>
          <w:szCs w:val="22"/>
        </w:rPr>
        <w:t>u</w:t>
      </w:r>
      <w:r>
        <w:rPr>
          <w:rFonts w:ascii="Arial" w:eastAsia="Arial" w:hAnsi="Arial" w:cs="Arial"/>
          <w:spacing w:val="3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ha</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ha</w:t>
      </w:r>
      <w:r>
        <w:rPr>
          <w:rFonts w:ascii="Arial" w:eastAsia="Arial" w:hAnsi="Arial" w:cs="Arial"/>
          <w:spacing w:val="-5"/>
          <w:sz w:val="22"/>
          <w:szCs w:val="22"/>
        </w:rPr>
        <w:t>l</w:t>
      </w:r>
      <w:r>
        <w:rPr>
          <w:rFonts w:ascii="Arial" w:eastAsia="Arial" w:hAnsi="Arial" w:cs="Arial"/>
          <w:spacing w:val="-1"/>
          <w:sz w:val="22"/>
          <w:szCs w:val="22"/>
        </w:rPr>
        <w:t>-</w:t>
      </w:r>
      <w:r>
        <w:rPr>
          <w:rFonts w:ascii="Arial" w:eastAsia="Arial" w:hAnsi="Arial" w:cs="Arial"/>
          <w:spacing w:val="2"/>
          <w:sz w:val="22"/>
          <w:szCs w:val="22"/>
        </w:rPr>
        <w:t>ha</w:t>
      </w:r>
      <w:r>
        <w:rPr>
          <w:rFonts w:ascii="Arial" w:eastAsia="Arial" w:hAnsi="Arial" w:cs="Arial"/>
          <w:sz w:val="22"/>
          <w:szCs w:val="22"/>
        </w:rPr>
        <w:t xml:space="preserve">l </w:t>
      </w:r>
      <w:r>
        <w:rPr>
          <w:rFonts w:ascii="Arial" w:eastAsia="Arial" w:hAnsi="Arial" w:cs="Arial"/>
          <w:spacing w:val="2"/>
          <w:sz w:val="22"/>
          <w:szCs w:val="22"/>
        </w:rPr>
        <w:t>ber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ke</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2"/>
          <w:sz w:val="22"/>
          <w:szCs w:val="22"/>
        </w:rPr>
        <w:t xml:space="preserve"> ha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ke</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hu</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ndus</w:t>
      </w:r>
      <w:r>
        <w:rPr>
          <w:rFonts w:ascii="Arial" w:eastAsia="Arial" w:hAnsi="Arial" w:cs="Arial"/>
          <w:spacing w:val="-1"/>
          <w:sz w:val="22"/>
          <w:szCs w:val="22"/>
        </w:rPr>
        <w:t>tr</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sos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l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pacing w:val="2"/>
          <w:sz w:val="22"/>
          <w:szCs w:val="22"/>
        </w:rPr>
        <w:t>aan</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ub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pa</w:t>
      </w:r>
      <w:r>
        <w:rPr>
          <w:rFonts w:ascii="Arial" w:eastAsia="Arial" w:hAnsi="Arial" w:cs="Arial"/>
          <w:spacing w:val="-1"/>
          <w:sz w:val="22"/>
          <w:szCs w:val="22"/>
        </w:rPr>
        <w:t>r</w:t>
      </w:r>
      <w:r>
        <w:rPr>
          <w:rFonts w:ascii="Arial" w:eastAsia="Arial" w:hAnsi="Arial" w:cs="Arial"/>
          <w:spacing w:val="2"/>
          <w:sz w:val="22"/>
          <w:szCs w:val="22"/>
        </w:rPr>
        <w:t>ad</w:t>
      </w:r>
      <w:r>
        <w:rPr>
          <w:rFonts w:ascii="Arial" w:eastAsia="Arial" w:hAnsi="Arial" w:cs="Arial"/>
          <w:spacing w:val="-5"/>
          <w:sz w:val="22"/>
          <w:szCs w:val="22"/>
        </w:rPr>
        <w:t>i</w:t>
      </w:r>
      <w:r>
        <w:rPr>
          <w:rFonts w:ascii="Arial" w:eastAsia="Arial" w:hAnsi="Arial" w:cs="Arial"/>
          <w:spacing w:val="-2"/>
          <w:sz w:val="22"/>
          <w:szCs w:val="22"/>
        </w:rPr>
        <w:t>g</w:t>
      </w:r>
      <w:r>
        <w:rPr>
          <w:rFonts w:ascii="Arial" w:eastAsia="Arial" w:hAnsi="Arial" w:cs="Arial"/>
          <w:spacing w:val="5"/>
          <w:sz w:val="22"/>
          <w:szCs w:val="22"/>
        </w:rPr>
        <w:t>m</w:t>
      </w:r>
      <w:r>
        <w:rPr>
          <w:rFonts w:ascii="Arial" w:eastAsia="Arial" w:hAnsi="Arial" w:cs="Arial"/>
          <w:sz w:val="22"/>
          <w:szCs w:val="22"/>
        </w:rPr>
        <w:t xml:space="preserve">a </w:t>
      </w:r>
      <w:r>
        <w:rPr>
          <w:rFonts w:ascii="Arial" w:eastAsia="Arial" w:hAnsi="Arial" w:cs="Arial"/>
          <w:spacing w:val="-5"/>
          <w:sz w:val="22"/>
          <w:szCs w:val="22"/>
        </w:rPr>
        <w:t>l</w:t>
      </w:r>
      <w:r>
        <w:rPr>
          <w:rFonts w:ascii="Arial" w:eastAsia="Arial" w:hAnsi="Arial" w:cs="Arial"/>
          <w:spacing w:val="2"/>
          <w:sz w:val="22"/>
          <w:szCs w:val="22"/>
        </w:rPr>
        <w:t>apang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ke</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ak</w:t>
      </w:r>
      <w:r>
        <w:rPr>
          <w:rFonts w:ascii="Arial" w:eastAsia="Arial" w:hAnsi="Arial" w:cs="Arial"/>
          <w:spacing w:val="-5"/>
          <w:sz w:val="22"/>
          <w:szCs w:val="22"/>
        </w:rPr>
        <w:t>i</w:t>
      </w:r>
      <w:r>
        <w:rPr>
          <w:rFonts w:ascii="Arial" w:eastAsia="Arial" w:hAnsi="Arial" w:cs="Arial"/>
          <w:spacing w:val="2"/>
          <w:sz w:val="22"/>
          <w:szCs w:val="22"/>
        </w:rPr>
        <w:t>ba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pen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ek</w:t>
      </w:r>
      <w:r>
        <w:rPr>
          <w:rFonts w:ascii="Arial" w:eastAsia="Arial" w:hAnsi="Arial" w:cs="Arial"/>
          <w:spacing w:val="-2"/>
          <w:sz w:val="22"/>
          <w:szCs w:val="22"/>
        </w:rPr>
        <w:t>n</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pacing w:val="-5"/>
          <w:sz w:val="22"/>
          <w:szCs w:val="22"/>
        </w:rPr>
        <w:t>i</w:t>
      </w:r>
      <w:r>
        <w:rPr>
          <w:rFonts w:ascii="Arial" w:eastAsia="Arial" w:hAnsi="Arial" w:cs="Arial"/>
          <w:sz w:val="22"/>
          <w:szCs w:val="22"/>
        </w:rPr>
        <w:t>.</w:t>
      </w:r>
    </w:p>
    <w:p w:rsidR="00363963" w:rsidRDefault="00856FA1">
      <w:pPr>
        <w:spacing w:before="3" w:line="359" w:lineRule="auto"/>
        <w:ind w:left="264" w:right="131" w:firstLine="721"/>
        <w:jc w:val="both"/>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pacing w:val="-5"/>
          <w:sz w:val="22"/>
          <w:szCs w:val="22"/>
        </w:rPr>
        <w:t>l</w:t>
      </w:r>
      <w:r>
        <w:rPr>
          <w:rFonts w:ascii="Arial" w:eastAsia="Arial" w:hAnsi="Arial" w:cs="Arial"/>
          <w:spacing w:val="2"/>
          <w:sz w:val="22"/>
          <w:szCs w:val="22"/>
        </w:rPr>
        <w:t>eng</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4"/>
          <w:sz w:val="22"/>
          <w:szCs w:val="22"/>
        </w:rPr>
        <w:t>k</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2"/>
          <w:sz w:val="22"/>
          <w:szCs w:val="22"/>
        </w:rPr>
        <w:t>ho</w:t>
      </w:r>
      <w:r>
        <w:rPr>
          <w:rFonts w:ascii="Arial" w:eastAsia="Arial" w:hAnsi="Arial" w:cs="Arial"/>
          <w:sz w:val="22"/>
          <w:szCs w:val="22"/>
        </w:rPr>
        <w:t>p</w:t>
      </w:r>
      <w:r>
        <w:rPr>
          <w:rFonts w:ascii="Arial" w:eastAsia="Arial" w:hAnsi="Arial" w:cs="Arial"/>
          <w:spacing w:val="5"/>
          <w:sz w:val="22"/>
          <w:szCs w:val="22"/>
        </w:rPr>
        <w:t xml:space="preserve">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4"/>
          <w:sz w:val="22"/>
          <w:szCs w:val="22"/>
        </w:rPr>
        <w:t>v</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pa</w:t>
      </w:r>
      <w:r>
        <w:rPr>
          <w:rFonts w:ascii="Arial" w:eastAsia="Arial" w:hAnsi="Arial" w:cs="Arial"/>
          <w:sz w:val="22"/>
          <w:szCs w:val="22"/>
        </w:rPr>
        <w:t xml:space="preserve">i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u</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su</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ap</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ng</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an</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z w:val="22"/>
          <w:szCs w:val="22"/>
        </w:rPr>
        <w:t>, 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pacing w:val="-5"/>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pa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os</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 m</w:t>
      </w:r>
      <w:r>
        <w:rPr>
          <w:rFonts w:ascii="Arial" w:eastAsia="Arial" w:hAnsi="Arial" w:cs="Arial"/>
          <w:spacing w:val="2"/>
          <w:sz w:val="22"/>
          <w:szCs w:val="22"/>
        </w:rPr>
        <w:t>en</w:t>
      </w:r>
      <w:r>
        <w:rPr>
          <w:rFonts w:ascii="Arial" w:eastAsia="Arial" w:hAnsi="Arial" w:cs="Arial"/>
          <w:spacing w:val="-2"/>
          <w:sz w:val="22"/>
          <w:szCs w:val="22"/>
        </w:rPr>
        <w:t>ge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1"/>
          <w:sz w:val="22"/>
          <w:szCs w:val="22"/>
        </w:rPr>
        <w:t>K</w:t>
      </w:r>
      <w:r>
        <w:rPr>
          <w:rFonts w:ascii="Arial" w:eastAsia="Arial" w:hAnsi="Arial" w:cs="Arial"/>
          <w:spacing w:val="-3"/>
          <w:sz w:val="22"/>
          <w:szCs w:val="22"/>
        </w:rPr>
        <w:t>K</w:t>
      </w:r>
      <w:r>
        <w:rPr>
          <w:rFonts w:ascii="Arial" w:eastAsia="Arial" w:hAnsi="Arial" w:cs="Arial"/>
          <w:spacing w:val="1"/>
          <w:sz w:val="22"/>
          <w:szCs w:val="22"/>
        </w:rPr>
        <w:t>N</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eb</w:t>
      </w:r>
      <w:r>
        <w:rPr>
          <w:rFonts w:ascii="Arial" w:eastAsia="Arial" w:hAnsi="Arial" w:cs="Arial"/>
          <w:spacing w:val="-5"/>
          <w:sz w:val="22"/>
          <w:szCs w:val="22"/>
        </w:rPr>
        <w:t>i</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2"/>
          <w:sz w:val="22"/>
          <w:szCs w:val="22"/>
        </w:rPr>
        <w:t>ba</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z w:val="22"/>
          <w:szCs w:val="22"/>
        </w:rPr>
        <w:t>.</w:t>
      </w:r>
    </w:p>
    <w:p w:rsidR="00363963" w:rsidRDefault="00856FA1">
      <w:pPr>
        <w:spacing w:before="5" w:line="360" w:lineRule="auto"/>
        <w:ind w:left="264" w:right="134" w:firstLine="721"/>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6"/>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pacing w:val="-5"/>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3"/>
          <w:sz w:val="22"/>
          <w:szCs w:val="22"/>
        </w:rPr>
        <w:t xml:space="preserve"> 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4"/>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4</w:t>
      </w:r>
      <w:r>
        <w:rPr>
          <w:rFonts w:ascii="Arial" w:eastAsia="Arial" w:hAnsi="Arial" w:cs="Arial"/>
          <w:spacing w:val="2"/>
          <w:sz w:val="22"/>
          <w:szCs w:val="22"/>
        </w:rPr>
        <w:t xml:space="preserve"> 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an</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pe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kan</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2"/>
          <w:sz w:val="22"/>
          <w:szCs w:val="22"/>
        </w:rPr>
        <w:t>ke</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51"/>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54"/>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58"/>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58"/>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arka</w:t>
      </w:r>
      <w:r>
        <w:rPr>
          <w:rFonts w:ascii="Arial" w:eastAsia="Arial" w:hAnsi="Arial" w:cs="Arial"/>
          <w:sz w:val="22"/>
          <w:szCs w:val="22"/>
        </w:rPr>
        <w:t>n</w:t>
      </w:r>
      <w:r>
        <w:rPr>
          <w:rFonts w:ascii="Arial" w:eastAsia="Arial" w:hAnsi="Arial" w:cs="Arial"/>
          <w:spacing w:val="54"/>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  3</w:t>
      </w:r>
      <w:r>
        <w:rPr>
          <w:rFonts w:ascii="Arial" w:eastAsia="Arial" w:hAnsi="Arial" w:cs="Arial"/>
          <w:spacing w:val="5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55"/>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bag</w:t>
      </w:r>
      <w:r>
        <w:rPr>
          <w:rFonts w:ascii="Arial" w:eastAsia="Arial" w:hAnsi="Arial" w:cs="Arial"/>
          <w:sz w:val="22"/>
          <w:szCs w:val="22"/>
        </w:rPr>
        <w:t>i</w:t>
      </w:r>
      <w:r>
        <w:rPr>
          <w:rFonts w:ascii="Arial" w:eastAsia="Arial" w:hAnsi="Arial" w:cs="Arial"/>
          <w:spacing w:val="52"/>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55"/>
          <w:sz w:val="22"/>
          <w:szCs w:val="22"/>
        </w:rPr>
        <w:t xml:space="preserve"> </w:t>
      </w:r>
      <w:r>
        <w:rPr>
          <w:rFonts w:ascii="Arial" w:eastAsia="Arial" w:hAnsi="Arial" w:cs="Arial"/>
          <w:spacing w:val="2"/>
          <w:sz w:val="22"/>
          <w:szCs w:val="22"/>
        </w:rPr>
        <w:t>ka</w:t>
      </w:r>
      <w:r>
        <w:rPr>
          <w:rFonts w:ascii="Arial" w:eastAsia="Arial" w:hAnsi="Arial" w:cs="Arial"/>
          <w:spacing w:val="-5"/>
          <w:sz w:val="22"/>
          <w:szCs w:val="22"/>
        </w:rPr>
        <w:t>t</w:t>
      </w:r>
      <w:r>
        <w:rPr>
          <w:rFonts w:ascii="Arial" w:eastAsia="Arial" w:hAnsi="Arial" w:cs="Arial"/>
          <w:spacing w:val="2"/>
          <w:sz w:val="22"/>
          <w:szCs w:val="22"/>
        </w:rPr>
        <w:t>ego</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52"/>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it</w:t>
      </w:r>
      <w:r>
        <w:rPr>
          <w:rFonts w:ascii="Arial" w:eastAsia="Arial" w:hAnsi="Arial" w:cs="Arial"/>
          <w:sz w:val="22"/>
          <w:szCs w:val="22"/>
        </w:rPr>
        <w:t>u 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6"/>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od</w:t>
      </w:r>
      <w:r>
        <w:rPr>
          <w:rFonts w:ascii="Arial" w:eastAsia="Arial" w:hAnsi="Arial" w:cs="Arial"/>
          <w:sz w:val="22"/>
          <w:szCs w:val="22"/>
        </w:rPr>
        <w:t xml:space="preserve">i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pacing w:val="2"/>
          <w:sz w:val="22"/>
          <w:szCs w:val="22"/>
        </w:rPr>
        <w:t>aku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z w:val="22"/>
          <w:szCs w:val="22"/>
        </w:rPr>
        <w:t>2</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6"/>
          <w:sz w:val="22"/>
          <w:szCs w:val="22"/>
        </w:rPr>
        <w:t xml:space="preserve"> </w:t>
      </w:r>
      <w:r>
        <w:rPr>
          <w:rFonts w:ascii="Arial" w:eastAsia="Arial" w:hAnsi="Arial" w:cs="Arial"/>
          <w:spacing w:val="2"/>
          <w:sz w:val="22"/>
          <w:szCs w:val="22"/>
        </w:rPr>
        <w:t>konsen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5"/>
          <w:sz w:val="22"/>
          <w:szCs w:val="22"/>
        </w:rPr>
        <w:t>i</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19"/>
          <w:sz w:val="22"/>
          <w:szCs w:val="22"/>
        </w:rPr>
        <w:t xml:space="preserve"> </w:t>
      </w:r>
      <w:r>
        <w:rPr>
          <w:rFonts w:ascii="Arial" w:eastAsia="Arial" w:hAnsi="Arial" w:cs="Arial"/>
          <w:spacing w:val="8"/>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2"/>
          <w:sz w:val="22"/>
          <w:szCs w:val="22"/>
        </w:rPr>
        <w:t xml:space="preserve"> 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1</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3</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 xml:space="preserve">n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36"/>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 xml:space="preserve">a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ku</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pa</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 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6"/>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kon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0"/>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5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ban</w:t>
      </w:r>
      <w:r>
        <w:rPr>
          <w:rFonts w:ascii="Arial" w:eastAsia="Arial" w:hAnsi="Arial" w:cs="Arial"/>
          <w:spacing w:val="-2"/>
          <w:sz w:val="22"/>
          <w:szCs w:val="22"/>
        </w:rPr>
        <w:t>ya</w:t>
      </w:r>
      <w:r>
        <w:rPr>
          <w:rFonts w:ascii="Arial" w:eastAsia="Arial" w:hAnsi="Arial" w:cs="Arial"/>
          <w:sz w:val="22"/>
          <w:szCs w:val="22"/>
        </w:rPr>
        <w:t>k</w:t>
      </w:r>
      <w:r>
        <w:rPr>
          <w:rFonts w:ascii="Arial" w:eastAsia="Arial" w:hAnsi="Arial" w:cs="Arial"/>
          <w:spacing w:val="53"/>
          <w:sz w:val="22"/>
          <w:szCs w:val="22"/>
        </w:rPr>
        <w:t xml:space="preserve"> </w:t>
      </w:r>
      <w:r>
        <w:rPr>
          <w:rFonts w:ascii="Arial" w:eastAsia="Arial" w:hAnsi="Arial" w:cs="Arial"/>
          <w:sz w:val="22"/>
          <w:szCs w:val="22"/>
        </w:rPr>
        <w:t>8</w:t>
      </w:r>
      <w:r>
        <w:rPr>
          <w:rFonts w:ascii="Arial" w:eastAsia="Arial" w:hAnsi="Arial" w:cs="Arial"/>
          <w:spacing w:val="52"/>
          <w:sz w:val="22"/>
          <w:szCs w:val="22"/>
        </w:rPr>
        <w:t xml:space="preserve"> </w:t>
      </w:r>
      <w:r>
        <w:rPr>
          <w:rFonts w:ascii="Arial" w:eastAsia="Arial" w:hAnsi="Arial" w:cs="Arial"/>
          <w:spacing w:val="-3"/>
          <w:sz w:val="22"/>
          <w:szCs w:val="22"/>
        </w:rPr>
        <w:t>M</w:t>
      </w:r>
      <w:r>
        <w:rPr>
          <w:rFonts w:ascii="Arial" w:eastAsia="Arial" w:hAnsi="Arial" w:cs="Arial"/>
          <w:sz w:val="22"/>
          <w:szCs w:val="22"/>
        </w:rPr>
        <w:t>K</w:t>
      </w:r>
      <w:r>
        <w:rPr>
          <w:rFonts w:ascii="Arial" w:eastAsia="Arial" w:hAnsi="Arial" w:cs="Arial"/>
          <w:spacing w:val="52"/>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0</w:t>
      </w:r>
      <w:r>
        <w:rPr>
          <w:rFonts w:ascii="Arial" w:eastAsia="Arial" w:hAnsi="Arial" w:cs="Arial"/>
          <w:spacing w:val="48"/>
          <w:sz w:val="22"/>
          <w:szCs w:val="22"/>
        </w:rPr>
        <w:t xml:space="preserve"> </w:t>
      </w:r>
      <w:r>
        <w:rPr>
          <w:rFonts w:ascii="Arial" w:eastAsia="Arial" w:hAnsi="Arial" w:cs="Arial"/>
          <w:spacing w:val="1"/>
          <w:sz w:val="22"/>
          <w:szCs w:val="22"/>
        </w:rPr>
        <w:t>SKS</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pacing w:val="-2"/>
          <w:sz w:val="22"/>
          <w:szCs w:val="22"/>
        </w:rPr>
        <w:t>se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52"/>
          <w:sz w:val="22"/>
          <w:szCs w:val="22"/>
        </w:rPr>
        <w:t xml:space="preserve"> </w:t>
      </w:r>
      <w:r>
        <w:rPr>
          <w:rFonts w:ascii="Arial" w:eastAsia="Arial" w:hAnsi="Arial" w:cs="Arial"/>
          <w:spacing w:val="2"/>
          <w:sz w:val="22"/>
          <w:szCs w:val="22"/>
        </w:rPr>
        <w:t>kon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46"/>
          <w:sz w:val="22"/>
          <w:szCs w:val="22"/>
        </w:rPr>
        <w:t xml:space="preserve"> </w:t>
      </w:r>
      <w:r>
        <w:rPr>
          <w:rFonts w:ascii="Arial" w:eastAsia="Arial" w:hAnsi="Arial" w:cs="Arial"/>
          <w:spacing w:val="2"/>
          <w:sz w:val="22"/>
          <w:szCs w:val="22"/>
        </w:rPr>
        <w:t>seb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k</w:t>
      </w:r>
      <w:r>
        <w:rPr>
          <w:rFonts w:ascii="Arial" w:eastAsia="Arial" w:hAnsi="Arial" w:cs="Arial"/>
          <w:spacing w:val="49"/>
          <w:sz w:val="22"/>
          <w:szCs w:val="22"/>
        </w:rPr>
        <w:t xml:space="preserve"> </w:t>
      </w:r>
      <w:r>
        <w:rPr>
          <w:rFonts w:ascii="Arial" w:eastAsia="Arial" w:hAnsi="Arial" w:cs="Arial"/>
          <w:sz w:val="22"/>
          <w:szCs w:val="22"/>
        </w:rPr>
        <w:t>6</w:t>
      </w:r>
      <w:r>
        <w:rPr>
          <w:rFonts w:ascii="Arial" w:eastAsia="Arial" w:hAnsi="Arial" w:cs="Arial"/>
          <w:spacing w:val="52"/>
          <w:sz w:val="22"/>
          <w:szCs w:val="22"/>
        </w:rPr>
        <w:t xml:space="preserve"> </w:t>
      </w:r>
      <w:r>
        <w:rPr>
          <w:rFonts w:ascii="Arial" w:eastAsia="Arial" w:hAnsi="Arial" w:cs="Arial"/>
          <w:spacing w:val="-3"/>
          <w:sz w:val="22"/>
          <w:szCs w:val="22"/>
        </w:rPr>
        <w:t>M</w:t>
      </w:r>
      <w:r>
        <w:rPr>
          <w:rFonts w:ascii="Arial" w:eastAsia="Arial" w:hAnsi="Arial" w:cs="Arial"/>
          <w:sz w:val="22"/>
          <w:szCs w:val="22"/>
        </w:rPr>
        <w:t>K</w:t>
      </w:r>
      <w:r>
        <w:rPr>
          <w:rFonts w:ascii="Arial" w:eastAsia="Arial" w:hAnsi="Arial" w:cs="Arial"/>
          <w:spacing w:val="52"/>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8</w:t>
      </w:r>
    </w:p>
    <w:p w:rsidR="00363963" w:rsidRDefault="00856FA1">
      <w:pPr>
        <w:spacing w:before="4" w:line="360" w:lineRule="auto"/>
        <w:ind w:left="264" w:right="145"/>
        <w:jc w:val="both"/>
        <w:rPr>
          <w:rFonts w:ascii="Arial" w:eastAsia="Arial" w:hAnsi="Arial" w:cs="Arial"/>
          <w:sz w:val="22"/>
          <w:szCs w:val="22"/>
        </w:rPr>
        <w:sectPr w:rsidR="00363963">
          <w:footerReference w:type="default" r:id="rId16"/>
          <w:pgSz w:w="12240" w:h="15840"/>
          <w:pgMar w:top="1340" w:right="960" w:bottom="280" w:left="1720" w:header="0" w:footer="796" w:gutter="0"/>
          <w:cols w:space="720"/>
        </w:sectPr>
      </w:pPr>
      <w:r>
        <w:rPr>
          <w:rFonts w:ascii="Arial" w:eastAsia="Arial" w:hAnsi="Arial" w:cs="Arial"/>
          <w:spacing w:val="1"/>
          <w:sz w:val="22"/>
          <w:szCs w:val="22"/>
        </w:rPr>
        <w:t>SKS</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8"/>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e</w:t>
      </w:r>
      <w:r>
        <w:rPr>
          <w:rFonts w:ascii="Arial" w:eastAsia="Arial" w:hAnsi="Arial" w:cs="Arial"/>
          <w:spacing w:val="-5"/>
          <w:sz w:val="22"/>
          <w:szCs w:val="22"/>
        </w:rPr>
        <w:t>l</w:t>
      </w:r>
      <w:r>
        <w:rPr>
          <w:rFonts w:ascii="Arial" w:eastAsia="Arial" w:hAnsi="Arial" w:cs="Arial"/>
          <w:spacing w:val="6"/>
          <w:sz w:val="22"/>
          <w:szCs w:val="22"/>
        </w:rPr>
        <w:t>a</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kapas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ena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3"/>
          <w:sz w:val="22"/>
          <w:szCs w:val="22"/>
        </w:rPr>
        <w:t>M</w:t>
      </w:r>
      <w:r>
        <w:rPr>
          <w:rFonts w:ascii="Arial" w:eastAsia="Arial" w:hAnsi="Arial" w:cs="Arial"/>
          <w:spacing w:val="-1"/>
          <w:sz w:val="22"/>
          <w:szCs w:val="22"/>
        </w:rPr>
        <w:t>II</w:t>
      </w:r>
      <w:r>
        <w:rPr>
          <w:rFonts w:ascii="Arial" w:eastAsia="Arial" w:hAnsi="Arial" w:cs="Arial"/>
          <w:sz w:val="22"/>
          <w:szCs w:val="22"/>
        </w:rPr>
        <w:t>P</w:t>
      </w:r>
      <w:r>
        <w:rPr>
          <w:rFonts w:ascii="Arial" w:eastAsia="Arial" w:hAnsi="Arial" w:cs="Arial"/>
          <w:spacing w:val="6"/>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 xml:space="preserve">i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nus</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z w:val="22"/>
          <w:szCs w:val="22"/>
        </w:rPr>
        <w:t xml:space="preserve">m </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h</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 xml:space="preserve">a </w:t>
      </w:r>
      <w:r>
        <w:rPr>
          <w:rFonts w:ascii="Arial" w:eastAsia="Arial" w:hAnsi="Arial" w:cs="Arial"/>
          <w:spacing w:val="4"/>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z w:val="22"/>
          <w:szCs w:val="22"/>
        </w:rPr>
        <w:t xml:space="preserve">u </w:t>
      </w:r>
      <w:r>
        <w:rPr>
          <w:rFonts w:ascii="Arial" w:eastAsia="Arial" w:hAnsi="Arial" w:cs="Arial"/>
          <w:spacing w:val="9"/>
          <w:sz w:val="22"/>
          <w:szCs w:val="22"/>
        </w:rPr>
        <w:t xml:space="preserve"> </w:t>
      </w:r>
      <w:r>
        <w:rPr>
          <w:rFonts w:ascii="Arial" w:eastAsia="Arial" w:hAnsi="Arial" w:cs="Arial"/>
          <w:spacing w:val="2"/>
          <w:sz w:val="22"/>
          <w:szCs w:val="22"/>
        </w:rPr>
        <w:t>pen</w:t>
      </w:r>
      <w:r>
        <w:rPr>
          <w:rFonts w:ascii="Arial" w:eastAsia="Arial" w:hAnsi="Arial" w:cs="Arial"/>
          <w:spacing w:val="-2"/>
          <w:sz w:val="22"/>
          <w:szCs w:val="22"/>
        </w:rPr>
        <w:t>ye</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9"/>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ng</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9"/>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z w:val="22"/>
          <w:szCs w:val="22"/>
        </w:rPr>
        <w:t xml:space="preserve">a  </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 xml:space="preserve">i </w:t>
      </w:r>
      <w:r>
        <w:rPr>
          <w:rFonts w:ascii="Arial" w:eastAsia="Arial" w:hAnsi="Arial" w:cs="Arial"/>
          <w:spacing w:val="2"/>
          <w:sz w:val="22"/>
          <w:szCs w:val="22"/>
        </w:rPr>
        <w:t xml:space="preserve"> gun</w:t>
      </w:r>
      <w:r>
        <w:rPr>
          <w:rFonts w:ascii="Arial" w:eastAsia="Arial" w:hAnsi="Arial" w:cs="Arial"/>
          <w:sz w:val="22"/>
          <w:szCs w:val="22"/>
        </w:rPr>
        <w:t>a 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an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M</w:t>
      </w:r>
      <w:r>
        <w:rPr>
          <w:rFonts w:ascii="Arial" w:eastAsia="Arial" w:hAnsi="Arial" w:cs="Arial"/>
          <w:spacing w:val="-1"/>
          <w:sz w:val="22"/>
          <w:szCs w:val="22"/>
        </w:rPr>
        <w:t>II</w:t>
      </w:r>
      <w:r>
        <w:rPr>
          <w:rFonts w:ascii="Arial" w:eastAsia="Arial" w:hAnsi="Arial" w:cs="Arial"/>
          <w:sz w:val="22"/>
          <w:szCs w:val="22"/>
        </w:rPr>
        <w:t xml:space="preserve">P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pene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w:t>
      </w:r>
    </w:p>
    <w:p w:rsidR="00363963" w:rsidRDefault="0001027C" w:rsidP="009F7ACA">
      <w:pPr>
        <w:spacing w:before="56" w:line="276" w:lineRule="auto"/>
        <w:ind w:left="1560" w:right="732" w:hanging="993"/>
        <w:rPr>
          <w:rFonts w:ascii="Tahoma" w:eastAsia="Tahoma" w:hAnsi="Tahoma" w:cs="Tahoma"/>
          <w:sz w:val="24"/>
          <w:szCs w:val="24"/>
        </w:rPr>
      </w:pPr>
      <w:r w:rsidRPr="0001027C">
        <w:lastRenderedPageBreak/>
        <w:pict>
          <v:shape id="_x0000_s1077" type="#_x0000_t75" style="position:absolute;left:0;text-align:left;margin-left:91.55pt;margin-top:3.45pt;width:455.25pt;height:56.75pt;z-index:-251665920;mso-position-horizontal-relative:page">
            <v:imagedata r:id="rId17" o:title=""/>
            <w10:wrap anchorx="page"/>
          </v:shape>
        </w:pict>
      </w:r>
      <w:r w:rsidR="00856FA1">
        <w:rPr>
          <w:rFonts w:ascii="Tahoma" w:eastAsia="Tahoma" w:hAnsi="Tahoma" w:cs="Tahoma"/>
          <w:b/>
          <w:sz w:val="24"/>
          <w:szCs w:val="24"/>
        </w:rPr>
        <w:t>B</w:t>
      </w:r>
      <w:r w:rsidR="00856FA1">
        <w:rPr>
          <w:rFonts w:ascii="Tahoma" w:eastAsia="Tahoma" w:hAnsi="Tahoma" w:cs="Tahoma"/>
          <w:b/>
          <w:spacing w:val="-1"/>
          <w:sz w:val="24"/>
          <w:szCs w:val="24"/>
        </w:rPr>
        <w:t>A</w:t>
      </w:r>
      <w:r w:rsidR="00856FA1">
        <w:rPr>
          <w:rFonts w:ascii="Tahoma" w:eastAsia="Tahoma" w:hAnsi="Tahoma" w:cs="Tahoma"/>
          <w:b/>
          <w:sz w:val="24"/>
          <w:szCs w:val="24"/>
        </w:rPr>
        <w:t>B</w:t>
      </w:r>
      <w:r w:rsidR="00856FA1">
        <w:rPr>
          <w:rFonts w:ascii="Tahoma" w:eastAsia="Tahoma" w:hAnsi="Tahoma" w:cs="Tahoma"/>
          <w:b/>
          <w:spacing w:val="1"/>
          <w:sz w:val="24"/>
          <w:szCs w:val="24"/>
        </w:rPr>
        <w:t xml:space="preserve"> </w:t>
      </w:r>
      <w:r w:rsidR="00856FA1">
        <w:rPr>
          <w:rFonts w:ascii="Tahoma" w:eastAsia="Tahoma" w:hAnsi="Tahoma" w:cs="Tahoma"/>
          <w:b/>
          <w:sz w:val="24"/>
          <w:szCs w:val="24"/>
        </w:rPr>
        <w:t>III.</w:t>
      </w:r>
      <w:r w:rsidR="00856FA1">
        <w:rPr>
          <w:rFonts w:ascii="Tahoma" w:eastAsia="Tahoma" w:hAnsi="Tahoma" w:cs="Tahoma"/>
          <w:b/>
          <w:spacing w:val="3"/>
          <w:sz w:val="24"/>
          <w:szCs w:val="24"/>
        </w:rPr>
        <w:t xml:space="preserve"> </w:t>
      </w:r>
      <w:r w:rsidR="00856FA1">
        <w:rPr>
          <w:rFonts w:ascii="Tahoma" w:eastAsia="Tahoma" w:hAnsi="Tahoma" w:cs="Tahoma"/>
          <w:b/>
          <w:spacing w:val="1"/>
          <w:sz w:val="24"/>
          <w:szCs w:val="24"/>
        </w:rPr>
        <w:t>R</w:t>
      </w:r>
      <w:r w:rsidR="00856FA1">
        <w:rPr>
          <w:rFonts w:ascii="Tahoma" w:eastAsia="Tahoma" w:hAnsi="Tahoma" w:cs="Tahoma"/>
          <w:b/>
          <w:spacing w:val="-1"/>
          <w:sz w:val="24"/>
          <w:szCs w:val="24"/>
        </w:rPr>
        <w:t>U</w:t>
      </w:r>
      <w:r w:rsidR="00856FA1">
        <w:rPr>
          <w:rFonts w:ascii="Tahoma" w:eastAsia="Tahoma" w:hAnsi="Tahoma" w:cs="Tahoma"/>
          <w:b/>
          <w:spacing w:val="1"/>
          <w:sz w:val="24"/>
          <w:szCs w:val="24"/>
        </w:rPr>
        <w:t>M</w:t>
      </w:r>
      <w:r w:rsidR="00856FA1">
        <w:rPr>
          <w:rFonts w:ascii="Tahoma" w:eastAsia="Tahoma" w:hAnsi="Tahoma" w:cs="Tahoma"/>
          <w:b/>
          <w:spacing w:val="-1"/>
          <w:sz w:val="24"/>
          <w:szCs w:val="24"/>
        </w:rPr>
        <w:t>U</w:t>
      </w:r>
      <w:r w:rsidR="00856FA1">
        <w:rPr>
          <w:rFonts w:ascii="Tahoma" w:eastAsia="Tahoma" w:hAnsi="Tahoma" w:cs="Tahoma"/>
          <w:b/>
          <w:sz w:val="24"/>
          <w:szCs w:val="24"/>
        </w:rPr>
        <w:t>SAN S</w:t>
      </w:r>
      <w:r w:rsidR="00856FA1">
        <w:rPr>
          <w:rFonts w:ascii="Tahoma" w:eastAsia="Tahoma" w:hAnsi="Tahoma" w:cs="Tahoma"/>
          <w:b/>
          <w:spacing w:val="1"/>
          <w:sz w:val="24"/>
          <w:szCs w:val="24"/>
        </w:rPr>
        <w:t>T</w:t>
      </w:r>
      <w:r w:rsidR="00856FA1">
        <w:rPr>
          <w:rFonts w:ascii="Tahoma" w:eastAsia="Tahoma" w:hAnsi="Tahoma" w:cs="Tahoma"/>
          <w:b/>
          <w:sz w:val="24"/>
          <w:szCs w:val="24"/>
        </w:rPr>
        <w:t>A</w:t>
      </w:r>
      <w:r w:rsidR="00856FA1">
        <w:rPr>
          <w:rFonts w:ascii="Tahoma" w:eastAsia="Tahoma" w:hAnsi="Tahoma" w:cs="Tahoma"/>
          <w:b/>
          <w:spacing w:val="-1"/>
          <w:sz w:val="24"/>
          <w:szCs w:val="24"/>
        </w:rPr>
        <w:t>N</w:t>
      </w:r>
      <w:r w:rsidR="00856FA1">
        <w:rPr>
          <w:rFonts w:ascii="Tahoma" w:eastAsia="Tahoma" w:hAnsi="Tahoma" w:cs="Tahoma"/>
          <w:b/>
          <w:spacing w:val="-2"/>
          <w:sz w:val="24"/>
          <w:szCs w:val="24"/>
        </w:rPr>
        <w:t>D</w:t>
      </w:r>
      <w:r w:rsidR="00856FA1">
        <w:rPr>
          <w:rFonts w:ascii="Tahoma" w:eastAsia="Tahoma" w:hAnsi="Tahoma" w:cs="Tahoma"/>
          <w:b/>
          <w:sz w:val="24"/>
          <w:szCs w:val="24"/>
        </w:rPr>
        <w:t>AR</w:t>
      </w:r>
      <w:r w:rsidR="00856FA1">
        <w:rPr>
          <w:rFonts w:ascii="Tahoma" w:eastAsia="Tahoma" w:hAnsi="Tahoma" w:cs="Tahoma"/>
          <w:b/>
          <w:spacing w:val="-1"/>
          <w:sz w:val="24"/>
          <w:szCs w:val="24"/>
        </w:rPr>
        <w:t xml:space="preserve"> </w:t>
      </w:r>
      <w:r w:rsidR="00856FA1">
        <w:rPr>
          <w:rFonts w:ascii="Tahoma" w:eastAsia="Tahoma" w:hAnsi="Tahoma" w:cs="Tahoma"/>
          <w:b/>
          <w:spacing w:val="1"/>
          <w:sz w:val="24"/>
          <w:szCs w:val="24"/>
        </w:rPr>
        <w:t>K</w:t>
      </w:r>
      <w:r w:rsidR="00856FA1">
        <w:rPr>
          <w:rFonts w:ascii="Tahoma" w:eastAsia="Tahoma" w:hAnsi="Tahoma" w:cs="Tahoma"/>
          <w:b/>
          <w:spacing w:val="-1"/>
          <w:sz w:val="24"/>
          <w:szCs w:val="24"/>
        </w:rPr>
        <w:t>O</w:t>
      </w:r>
      <w:r w:rsidR="00856FA1">
        <w:rPr>
          <w:rFonts w:ascii="Tahoma" w:eastAsia="Tahoma" w:hAnsi="Tahoma" w:cs="Tahoma"/>
          <w:b/>
          <w:spacing w:val="1"/>
          <w:sz w:val="24"/>
          <w:szCs w:val="24"/>
        </w:rPr>
        <w:t>M</w:t>
      </w:r>
      <w:r w:rsidR="00856FA1">
        <w:rPr>
          <w:rFonts w:ascii="Tahoma" w:eastAsia="Tahoma" w:hAnsi="Tahoma" w:cs="Tahoma"/>
          <w:b/>
          <w:spacing w:val="-2"/>
          <w:sz w:val="24"/>
          <w:szCs w:val="24"/>
        </w:rPr>
        <w:t>P</w:t>
      </w:r>
      <w:r w:rsidR="00856FA1">
        <w:rPr>
          <w:rFonts w:ascii="Tahoma" w:eastAsia="Tahoma" w:hAnsi="Tahoma" w:cs="Tahoma"/>
          <w:b/>
          <w:sz w:val="24"/>
          <w:szCs w:val="24"/>
        </w:rPr>
        <w:t>E</w:t>
      </w:r>
      <w:r w:rsidR="00856FA1">
        <w:rPr>
          <w:rFonts w:ascii="Tahoma" w:eastAsia="Tahoma" w:hAnsi="Tahoma" w:cs="Tahoma"/>
          <w:b/>
          <w:spacing w:val="1"/>
          <w:sz w:val="24"/>
          <w:szCs w:val="24"/>
        </w:rPr>
        <w:t>T</w:t>
      </w:r>
      <w:r w:rsidR="00856FA1">
        <w:rPr>
          <w:rFonts w:ascii="Tahoma" w:eastAsia="Tahoma" w:hAnsi="Tahoma" w:cs="Tahoma"/>
          <w:b/>
          <w:sz w:val="24"/>
          <w:szCs w:val="24"/>
        </w:rPr>
        <w:t>ENSI</w:t>
      </w:r>
      <w:r w:rsidR="00856FA1">
        <w:rPr>
          <w:rFonts w:ascii="Tahoma" w:eastAsia="Tahoma" w:hAnsi="Tahoma" w:cs="Tahoma"/>
          <w:b/>
          <w:spacing w:val="1"/>
          <w:sz w:val="24"/>
          <w:szCs w:val="24"/>
        </w:rPr>
        <w:t xml:space="preserve"> </w:t>
      </w:r>
      <w:r w:rsidR="00856FA1">
        <w:rPr>
          <w:rFonts w:ascii="Tahoma" w:eastAsia="Tahoma" w:hAnsi="Tahoma" w:cs="Tahoma"/>
          <w:b/>
          <w:spacing w:val="-1"/>
          <w:sz w:val="24"/>
          <w:szCs w:val="24"/>
        </w:rPr>
        <w:t>LULU</w:t>
      </w:r>
      <w:r w:rsidR="00856FA1">
        <w:rPr>
          <w:rFonts w:ascii="Tahoma" w:eastAsia="Tahoma" w:hAnsi="Tahoma" w:cs="Tahoma"/>
          <w:b/>
          <w:sz w:val="24"/>
          <w:szCs w:val="24"/>
        </w:rPr>
        <w:t xml:space="preserve">SAN </w:t>
      </w:r>
      <w:r w:rsidR="00856FA1">
        <w:rPr>
          <w:rFonts w:ascii="Tahoma" w:eastAsia="Tahoma" w:hAnsi="Tahoma" w:cs="Tahoma"/>
          <w:b/>
          <w:spacing w:val="-1"/>
          <w:sz w:val="24"/>
          <w:szCs w:val="24"/>
        </w:rPr>
        <w:t>(</w:t>
      </w:r>
      <w:r w:rsidR="00856FA1">
        <w:rPr>
          <w:rFonts w:ascii="Tahoma" w:eastAsia="Tahoma" w:hAnsi="Tahoma" w:cs="Tahoma"/>
          <w:b/>
          <w:sz w:val="24"/>
          <w:szCs w:val="24"/>
        </w:rPr>
        <w:t>S</w:t>
      </w:r>
      <w:r w:rsidR="00856FA1">
        <w:rPr>
          <w:rFonts w:ascii="Tahoma" w:eastAsia="Tahoma" w:hAnsi="Tahoma" w:cs="Tahoma"/>
          <w:b/>
          <w:spacing w:val="1"/>
          <w:sz w:val="24"/>
          <w:szCs w:val="24"/>
        </w:rPr>
        <w:t>K</w:t>
      </w:r>
      <w:r w:rsidR="00856FA1">
        <w:rPr>
          <w:rFonts w:ascii="Tahoma" w:eastAsia="Tahoma" w:hAnsi="Tahoma" w:cs="Tahoma"/>
          <w:b/>
          <w:spacing w:val="-1"/>
          <w:sz w:val="24"/>
          <w:szCs w:val="24"/>
        </w:rPr>
        <w:t>L</w:t>
      </w:r>
      <w:r w:rsidR="00856FA1">
        <w:rPr>
          <w:rFonts w:ascii="Tahoma" w:eastAsia="Tahoma" w:hAnsi="Tahoma" w:cs="Tahoma"/>
          <w:b/>
          <w:sz w:val="24"/>
          <w:szCs w:val="24"/>
        </w:rPr>
        <w:t xml:space="preserve">) </w:t>
      </w:r>
      <w:r w:rsidR="00856FA1">
        <w:rPr>
          <w:rFonts w:ascii="Tahoma" w:eastAsia="Tahoma" w:hAnsi="Tahoma" w:cs="Tahoma"/>
          <w:b/>
          <w:spacing w:val="-1"/>
          <w:sz w:val="24"/>
          <w:szCs w:val="24"/>
        </w:rPr>
        <w:t>Y</w:t>
      </w:r>
      <w:r w:rsidR="00856FA1">
        <w:rPr>
          <w:rFonts w:ascii="Tahoma" w:eastAsia="Tahoma" w:hAnsi="Tahoma" w:cs="Tahoma"/>
          <w:b/>
          <w:sz w:val="24"/>
          <w:szCs w:val="24"/>
        </w:rPr>
        <w:t>A</w:t>
      </w:r>
      <w:r w:rsidR="00856FA1">
        <w:rPr>
          <w:rFonts w:ascii="Tahoma" w:eastAsia="Tahoma" w:hAnsi="Tahoma" w:cs="Tahoma"/>
          <w:b/>
          <w:spacing w:val="-1"/>
          <w:sz w:val="24"/>
          <w:szCs w:val="24"/>
        </w:rPr>
        <w:t>N</w:t>
      </w:r>
      <w:r w:rsidR="00856FA1">
        <w:rPr>
          <w:rFonts w:ascii="Tahoma" w:eastAsia="Tahoma" w:hAnsi="Tahoma" w:cs="Tahoma"/>
          <w:b/>
          <w:sz w:val="24"/>
          <w:szCs w:val="24"/>
        </w:rPr>
        <w:t xml:space="preserve">G </w:t>
      </w:r>
      <w:r w:rsidR="00856FA1">
        <w:rPr>
          <w:rFonts w:ascii="Tahoma" w:eastAsia="Tahoma" w:hAnsi="Tahoma" w:cs="Tahoma"/>
          <w:b/>
          <w:spacing w:val="-2"/>
          <w:sz w:val="24"/>
          <w:szCs w:val="24"/>
        </w:rPr>
        <w:t>D</w:t>
      </w:r>
      <w:r w:rsidR="00856FA1">
        <w:rPr>
          <w:rFonts w:ascii="Tahoma" w:eastAsia="Tahoma" w:hAnsi="Tahoma" w:cs="Tahoma"/>
          <w:b/>
          <w:sz w:val="24"/>
          <w:szCs w:val="24"/>
        </w:rPr>
        <w:t>I</w:t>
      </w:r>
      <w:r w:rsidR="00856FA1">
        <w:rPr>
          <w:rFonts w:ascii="Tahoma" w:eastAsia="Tahoma" w:hAnsi="Tahoma" w:cs="Tahoma"/>
          <w:b/>
          <w:spacing w:val="-1"/>
          <w:sz w:val="24"/>
          <w:szCs w:val="24"/>
        </w:rPr>
        <w:t>NY</w:t>
      </w:r>
      <w:r w:rsidR="00856FA1">
        <w:rPr>
          <w:rFonts w:ascii="Tahoma" w:eastAsia="Tahoma" w:hAnsi="Tahoma" w:cs="Tahoma"/>
          <w:b/>
          <w:sz w:val="24"/>
          <w:szCs w:val="24"/>
        </w:rPr>
        <w:t>A</w:t>
      </w:r>
      <w:r w:rsidR="00856FA1">
        <w:rPr>
          <w:rFonts w:ascii="Tahoma" w:eastAsia="Tahoma" w:hAnsi="Tahoma" w:cs="Tahoma"/>
          <w:b/>
          <w:spacing w:val="1"/>
          <w:sz w:val="24"/>
          <w:szCs w:val="24"/>
        </w:rPr>
        <w:t>T</w:t>
      </w:r>
      <w:r w:rsidR="00856FA1">
        <w:rPr>
          <w:rFonts w:ascii="Tahoma" w:eastAsia="Tahoma" w:hAnsi="Tahoma" w:cs="Tahoma"/>
          <w:b/>
          <w:sz w:val="24"/>
          <w:szCs w:val="24"/>
        </w:rPr>
        <w:t>AKAN</w:t>
      </w:r>
      <w:r w:rsidR="00856FA1">
        <w:rPr>
          <w:rFonts w:ascii="Tahoma" w:eastAsia="Tahoma" w:hAnsi="Tahoma" w:cs="Tahoma"/>
          <w:b/>
          <w:spacing w:val="1"/>
          <w:sz w:val="24"/>
          <w:szCs w:val="24"/>
        </w:rPr>
        <w:t xml:space="preserve"> </w:t>
      </w:r>
      <w:r w:rsidR="00856FA1">
        <w:rPr>
          <w:rFonts w:ascii="Tahoma" w:eastAsia="Tahoma" w:hAnsi="Tahoma" w:cs="Tahoma"/>
          <w:b/>
          <w:spacing w:val="-2"/>
          <w:sz w:val="24"/>
          <w:szCs w:val="24"/>
        </w:rPr>
        <w:t>D</w:t>
      </w:r>
      <w:r w:rsidR="00856FA1">
        <w:rPr>
          <w:rFonts w:ascii="Tahoma" w:eastAsia="Tahoma" w:hAnsi="Tahoma" w:cs="Tahoma"/>
          <w:b/>
          <w:sz w:val="24"/>
          <w:szCs w:val="24"/>
        </w:rPr>
        <w:t>A</w:t>
      </w:r>
      <w:r w:rsidR="00856FA1">
        <w:rPr>
          <w:rFonts w:ascii="Tahoma" w:eastAsia="Tahoma" w:hAnsi="Tahoma" w:cs="Tahoma"/>
          <w:b/>
          <w:spacing w:val="-2"/>
          <w:sz w:val="24"/>
          <w:szCs w:val="24"/>
        </w:rPr>
        <w:t>L</w:t>
      </w:r>
      <w:r w:rsidR="00856FA1">
        <w:rPr>
          <w:rFonts w:ascii="Tahoma" w:eastAsia="Tahoma" w:hAnsi="Tahoma" w:cs="Tahoma"/>
          <w:b/>
          <w:sz w:val="24"/>
          <w:szCs w:val="24"/>
        </w:rPr>
        <w:t>AM</w:t>
      </w:r>
      <w:r w:rsidR="00856FA1">
        <w:rPr>
          <w:rFonts w:ascii="Tahoma" w:eastAsia="Tahoma" w:hAnsi="Tahoma" w:cs="Tahoma"/>
          <w:b/>
          <w:spacing w:val="-1"/>
          <w:sz w:val="24"/>
          <w:szCs w:val="24"/>
        </w:rPr>
        <w:t xml:space="preserve"> </w:t>
      </w:r>
      <w:r w:rsidR="00856FA1">
        <w:rPr>
          <w:rFonts w:ascii="Tahoma" w:eastAsia="Tahoma" w:hAnsi="Tahoma" w:cs="Tahoma"/>
          <w:b/>
          <w:sz w:val="24"/>
          <w:szCs w:val="24"/>
        </w:rPr>
        <w:t>CA</w:t>
      </w:r>
      <w:r w:rsidR="00856FA1">
        <w:rPr>
          <w:rFonts w:ascii="Tahoma" w:eastAsia="Tahoma" w:hAnsi="Tahoma" w:cs="Tahoma"/>
          <w:b/>
          <w:spacing w:val="-2"/>
          <w:sz w:val="24"/>
          <w:szCs w:val="24"/>
        </w:rPr>
        <w:t>P</w:t>
      </w:r>
      <w:r w:rsidR="00856FA1">
        <w:rPr>
          <w:rFonts w:ascii="Tahoma" w:eastAsia="Tahoma" w:hAnsi="Tahoma" w:cs="Tahoma"/>
          <w:b/>
          <w:sz w:val="24"/>
          <w:szCs w:val="24"/>
        </w:rPr>
        <w:t xml:space="preserve">AIAN </w:t>
      </w:r>
      <w:r w:rsidR="00856FA1">
        <w:rPr>
          <w:rFonts w:ascii="Tahoma" w:eastAsia="Tahoma" w:hAnsi="Tahoma" w:cs="Tahoma"/>
          <w:b/>
          <w:spacing w:val="-2"/>
          <w:sz w:val="24"/>
          <w:szCs w:val="24"/>
        </w:rPr>
        <w:t>P</w:t>
      </w:r>
      <w:r w:rsidR="00856FA1">
        <w:rPr>
          <w:rFonts w:ascii="Tahoma" w:eastAsia="Tahoma" w:hAnsi="Tahoma" w:cs="Tahoma"/>
          <w:b/>
          <w:sz w:val="24"/>
          <w:szCs w:val="24"/>
        </w:rPr>
        <w:t>E</w:t>
      </w:r>
      <w:r w:rsidR="00856FA1">
        <w:rPr>
          <w:rFonts w:ascii="Tahoma" w:eastAsia="Tahoma" w:hAnsi="Tahoma" w:cs="Tahoma"/>
          <w:b/>
          <w:spacing w:val="2"/>
          <w:sz w:val="24"/>
          <w:szCs w:val="24"/>
        </w:rPr>
        <w:t>M</w:t>
      </w:r>
      <w:r w:rsidR="00856FA1">
        <w:rPr>
          <w:rFonts w:ascii="Tahoma" w:eastAsia="Tahoma" w:hAnsi="Tahoma" w:cs="Tahoma"/>
          <w:b/>
          <w:sz w:val="24"/>
          <w:szCs w:val="24"/>
        </w:rPr>
        <w:t>BE</w:t>
      </w:r>
      <w:r w:rsidR="00856FA1">
        <w:rPr>
          <w:rFonts w:ascii="Tahoma" w:eastAsia="Tahoma" w:hAnsi="Tahoma" w:cs="Tahoma"/>
          <w:b/>
          <w:spacing w:val="-2"/>
          <w:sz w:val="24"/>
          <w:szCs w:val="24"/>
        </w:rPr>
        <w:t>L</w:t>
      </w:r>
      <w:r w:rsidR="00856FA1">
        <w:rPr>
          <w:rFonts w:ascii="Tahoma" w:eastAsia="Tahoma" w:hAnsi="Tahoma" w:cs="Tahoma"/>
          <w:b/>
          <w:sz w:val="24"/>
          <w:szCs w:val="24"/>
        </w:rPr>
        <w:t>AJ</w:t>
      </w:r>
      <w:r w:rsidR="00856FA1">
        <w:rPr>
          <w:rFonts w:ascii="Tahoma" w:eastAsia="Tahoma" w:hAnsi="Tahoma" w:cs="Tahoma"/>
          <w:b/>
          <w:spacing w:val="-1"/>
          <w:sz w:val="24"/>
          <w:szCs w:val="24"/>
        </w:rPr>
        <w:t>A</w:t>
      </w:r>
      <w:r w:rsidR="00856FA1">
        <w:rPr>
          <w:rFonts w:ascii="Tahoma" w:eastAsia="Tahoma" w:hAnsi="Tahoma" w:cs="Tahoma"/>
          <w:b/>
          <w:spacing w:val="1"/>
          <w:sz w:val="24"/>
          <w:szCs w:val="24"/>
        </w:rPr>
        <w:t>R</w:t>
      </w:r>
      <w:r w:rsidR="00856FA1">
        <w:rPr>
          <w:rFonts w:ascii="Tahoma" w:eastAsia="Tahoma" w:hAnsi="Tahoma" w:cs="Tahoma"/>
          <w:b/>
          <w:sz w:val="24"/>
          <w:szCs w:val="24"/>
        </w:rPr>
        <w:t xml:space="preserve">AN </w:t>
      </w:r>
      <w:r w:rsidR="00856FA1">
        <w:rPr>
          <w:rFonts w:ascii="Tahoma" w:eastAsia="Tahoma" w:hAnsi="Tahoma" w:cs="Tahoma"/>
          <w:b/>
          <w:spacing w:val="-1"/>
          <w:sz w:val="24"/>
          <w:szCs w:val="24"/>
        </w:rPr>
        <w:t>LU</w:t>
      </w:r>
      <w:r w:rsidR="00856FA1">
        <w:rPr>
          <w:rFonts w:ascii="Tahoma" w:eastAsia="Tahoma" w:hAnsi="Tahoma" w:cs="Tahoma"/>
          <w:b/>
          <w:spacing w:val="2"/>
          <w:sz w:val="24"/>
          <w:szCs w:val="24"/>
        </w:rPr>
        <w:t>L</w:t>
      </w:r>
      <w:r w:rsidR="00856FA1">
        <w:rPr>
          <w:rFonts w:ascii="Tahoma" w:eastAsia="Tahoma" w:hAnsi="Tahoma" w:cs="Tahoma"/>
          <w:b/>
          <w:spacing w:val="-1"/>
          <w:sz w:val="24"/>
          <w:szCs w:val="24"/>
        </w:rPr>
        <w:t>U</w:t>
      </w:r>
      <w:r w:rsidR="00856FA1">
        <w:rPr>
          <w:rFonts w:ascii="Tahoma" w:eastAsia="Tahoma" w:hAnsi="Tahoma" w:cs="Tahoma"/>
          <w:b/>
          <w:spacing w:val="4"/>
          <w:sz w:val="24"/>
          <w:szCs w:val="24"/>
        </w:rPr>
        <w:t>S</w:t>
      </w:r>
      <w:r w:rsidR="00856FA1">
        <w:rPr>
          <w:rFonts w:ascii="Tahoma" w:eastAsia="Tahoma" w:hAnsi="Tahoma" w:cs="Tahoma"/>
          <w:b/>
          <w:sz w:val="24"/>
          <w:szCs w:val="24"/>
        </w:rPr>
        <w:t xml:space="preserve">AN </w:t>
      </w:r>
      <w:r w:rsidR="00856FA1">
        <w:rPr>
          <w:rFonts w:ascii="Tahoma" w:eastAsia="Tahoma" w:hAnsi="Tahoma" w:cs="Tahoma"/>
          <w:b/>
          <w:spacing w:val="-1"/>
          <w:sz w:val="24"/>
          <w:szCs w:val="24"/>
        </w:rPr>
        <w:t>(</w:t>
      </w:r>
      <w:r w:rsidR="00856FA1">
        <w:rPr>
          <w:rFonts w:ascii="Tahoma" w:eastAsia="Tahoma" w:hAnsi="Tahoma" w:cs="Tahoma"/>
          <w:b/>
          <w:sz w:val="24"/>
          <w:szCs w:val="24"/>
        </w:rPr>
        <w:t>C</w:t>
      </w:r>
      <w:r w:rsidR="00856FA1">
        <w:rPr>
          <w:rFonts w:ascii="Tahoma" w:eastAsia="Tahoma" w:hAnsi="Tahoma" w:cs="Tahoma"/>
          <w:b/>
          <w:spacing w:val="-2"/>
          <w:sz w:val="24"/>
          <w:szCs w:val="24"/>
        </w:rPr>
        <w:t>P</w:t>
      </w:r>
      <w:r w:rsidR="00856FA1">
        <w:rPr>
          <w:rFonts w:ascii="Tahoma" w:eastAsia="Tahoma" w:hAnsi="Tahoma" w:cs="Tahoma"/>
          <w:b/>
          <w:spacing w:val="-1"/>
          <w:sz w:val="24"/>
          <w:szCs w:val="24"/>
        </w:rPr>
        <w:t>L</w:t>
      </w:r>
      <w:r w:rsidR="00856FA1">
        <w:rPr>
          <w:rFonts w:ascii="Tahoma" w:eastAsia="Tahoma" w:hAnsi="Tahoma" w:cs="Tahoma"/>
          <w:b/>
          <w:sz w:val="24"/>
          <w:szCs w:val="24"/>
        </w:rPr>
        <w:t>)</w:t>
      </w:r>
    </w:p>
    <w:p w:rsidR="00363963" w:rsidRDefault="00363963">
      <w:pPr>
        <w:spacing w:before="6" w:line="140" w:lineRule="exact"/>
        <w:rPr>
          <w:sz w:val="15"/>
          <w:szCs w:val="15"/>
        </w:rPr>
      </w:pPr>
    </w:p>
    <w:p w:rsidR="00363963" w:rsidRDefault="00363963">
      <w:pPr>
        <w:spacing w:line="200" w:lineRule="exact"/>
      </w:pPr>
    </w:p>
    <w:p w:rsidR="00363963" w:rsidRDefault="00856FA1">
      <w:pPr>
        <w:ind w:left="264"/>
        <w:rPr>
          <w:rFonts w:ascii="Arial" w:eastAsia="Arial" w:hAnsi="Arial" w:cs="Arial"/>
          <w:sz w:val="22"/>
          <w:szCs w:val="22"/>
        </w:rPr>
      </w:pPr>
      <w:r>
        <w:rPr>
          <w:rFonts w:ascii="Arial" w:eastAsia="Arial" w:hAnsi="Arial" w:cs="Arial"/>
          <w:b/>
          <w:spacing w:val="2"/>
          <w:sz w:val="22"/>
          <w:szCs w:val="22"/>
        </w:rPr>
        <w:t>3</w:t>
      </w:r>
      <w:r>
        <w:rPr>
          <w:rFonts w:ascii="Arial" w:eastAsia="Arial" w:hAnsi="Arial" w:cs="Arial"/>
          <w:b/>
          <w:spacing w:val="-1"/>
          <w:sz w:val="22"/>
          <w:szCs w:val="22"/>
        </w:rPr>
        <w:t>.</w:t>
      </w:r>
      <w:r>
        <w:rPr>
          <w:rFonts w:ascii="Arial" w:eastAsia="Arial" w:hAnsi="Arial" w:cs="Arial"/>
          <w:b/>
          <w:spacing w:val="2"/>
          <w:sz w:val="22"/>
          <w:szCs w:val="22"/>
        </w:rPr>
        <w:t>1</w:t>
      </w:r>
      <w:r>
        <w:rPr>
          <w:rFonts w:ascii="Arial" w:eastAsia="Arial" w:hAnsi="Arial" w:cs="Arial"/>
          <w:b/>
          <w:sz w:val="22"/>
          <w:szCs w:val="22"/>
        </w:rPr>
        <w:t>.</w:t>
      </w:r>
      <w:r>
        <w:rPr>
          <w:rFonts w:ascii="Arial" w:eastAsia="Arial" w:hAnsi="Arial" w:cs="Arial"/>
          <w:b/>
          <w:spacing w:val="59"/>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r</w:t>
      </w:r>
      <w:r>
        <w:rPr>
          <w:rFonts w:ascii="Arial" w:eastAsia="Arial" w:hAnsi="Arial" w:cs="Arial"/>
          <w:b/>
          <w:spacing w:val="1"/>
          <w:sz w:val="22"/>
          <w:szCs w:val="22"/>
        </w:rPr>
        <w:t>o</w:t>
      </w:r>
      <w:r>
        <w:rPr>
          <w:rFonts w:ascii="Arial" w:eastAsia="Arial" w:hAnsi="Arial" w:cs="Arial"/>
          <w:b/>
          <w:spacing w:val="-1"/>
          <w:sz w:val="22"/>
          <w:szCs w:val="22"/>
        </w:rPr>
        <w:t>fi</w:t>
      </w:r>
      <w:r>
        <w:rPr>
          <w:rFonts w:ascii="Arial" w:eastAsia="Arial" w:hAnsi="Arial" w:cs="Arial"/>
          <w:b/>
          <w:sz w:val="22"/>
          <w:szCs w:val="22"/>
        </w:rPr>
        <w:t>l</w:t>
      </w:r>
      <w:r>
        <w:rPr>
          <w:rFonts w:ascii="Arial" w:eastAsia="Arial" w:hAnsi="Arial" w:cs="Arial"/>
          <w:b/>
          <w:spacing w:val="58"/>
          <w:sz w:val="22"/>
          <w:szCs w:val="22"/>
        </w:rPr>
        <w:t xml:space="preserve"> </w:t>
      </w:r>
      <w:r>
        <w:rPr>
          <w:rFonts w:ascii="Arial" w:eastAsia="Arial" w:hAnsi="Arial" w:cs="Arial"/>
          <w:b/>
          <w:spacing w:val="1"/>
          <w:sz w:val="22"/>
          <w:szCs w:val="22"/>
        </w:rPr>
        <w:t>Lu</w:t>
      </w:r>
      <w:r>
        <w:rPr>
          <w:rFonts w:ascii="Arial" w:eastAsia="Arial" w:hAnsi="Arial" w:cs="Arial"/>
          <w:b/>
          <w:spacing w:val="-1"/>
          <w:sz w:val="22"/>
          <w:szCs w:val="22"/>
        </w:rPr>
        <w:t>l</w:t>
      </w:r>
      <w:r>
        <w:rPr>
          <w:rFonts w:ascii="Arial" w:eastAsia="Arial" w:hAnsi="Arial" w:cs="Arial"/>
          <w:b/>
          <w:spacing w:val="1"/>
          <w:sz w:val="22"/>
          <w:szCs w:val="22"/>
        </w:rPr>
        <w:t>u</w:t>
      </w:r>
      <w:r>
        <w:rPr>
          <w:rFonts w:ascii="Arial" w:eastAsia="Arial" w:hAnsi="Arial" w:cs="Arial"/>
          <w:b/>
          <w:spacing w:val="2"/>
          <w:sz w:val="22"/>
          <w:szCs w:val="22"/>
        </w:rPr>
        <w:t>sa</w:t>
      </w:r>
      <w:r>
        <w:rPr>
          <w:rFonts w:ascii="Arial" w:eastAsia="Arial" w:hAnsi="Arial" w:cs="Arial"/>
          <w:b/>
          <w:sz w:val="22"/>
          <w:szCs w:val="22"/>
        </w:rPr>
        <w:t>n</w:t>
      </w:r>
    </w:p>
    <w:p w:rsidR="00363963" w:rsidRDefault="00363963">
      <w:pPr>
        <w:spacing w:before="1" w:line="120" w:lineRule="exact"/>
        <w:rPr>
          <w:sz w:val="13"/>
          <w:szCs w:val="13"/>
        </w:rPr>
      </w:pPr>
    </w:p>
    <w:p w:rsidR="00363963" w:rsidRDefault="00856FA1">
      <w:pPr>
        <w:spacing w:line="359" w:lineRule="auto"/>
        <w:ind w:left="264" w:right="114" w:firstLine="360"/>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l</w:t>
      </w:r>
      <w:r>
        <w:rPr>
          <w:rFonts w:ascii="Arial" w:eastAsia="Arial" w:hAnsi="Arial" w:cs="Arial"/>
          <w:spacing w:val="4"/>
          <w:sz w:val="22"/>
          <w:szCs w:val="22"/>
        </w:rPr>
        <w:t xml:space="preserve">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kas</w:t>
      </w:r>
      <w:r>
        <w:rPr>
          <w:rFonts w:ascii="Arial" w:eastAsia="Arial" w:hAnsi="Arial" w:cs="Arial"/>
          <w:sz w:val="22"/>
          <w:szCs w:val="22"/>
        </w:rPr>
        <w:t xml:space="preserve">i </w:t>
      </w:r>
      <w:r>
        <w:rPr>
          <w:rFonts w:ascii="Arial" w:eastAsia="Arial" w:hAnsi="Arial" w:cs="Arial"/>
          <w:spacing w:val="2"/>
          <w:sz w:val="22"/>
          <w:szCs w:val="22"/>
        </w:rPr>
        <w:t>ap</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dapa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seo</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9"/>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0"/>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9"/>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3"/>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ako</w:t>
      </w:r>
      <w:r>
        <w:rPr>
          <w:rFonts w:ascii="Arial" w:eastAsia="Arial" w:hAnsi="Arial" w:cs="Arial"/>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 xml:space="preserve">l  </w:t>
      </w:r>
      <w:r>
        <w:rPr>
          <w:rFonts w:ascii="Arial" w:eastAsia="Arial" w:hAnsi="Arial" w:cs="Arial"/>
          <w:spacing w:val="10"/>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apk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aa</w:t>
      </w:r>
      <w:r>
        <w:rPr>
          <w:rFonts w:ascii="Arial" w:eastAsia="Arial" w:hAnsi="Arial" w:cs="Arial"/>
          <w:sz w:val="22"/>
          <w:szCs w:val="22"/>
        </w:rPr>
        <w:t xml:space="preserve">t </w:t>
      </w:r>
      <w:r>
        <w:rPr>
          <w:rFonts w:ascii="Arial" w:eastAsia="Arial" w:hAnsi="Arial" w:cs="Arial"/>
          <w:spacing w:val="1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 xml:space="preserve">s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9"/>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esa</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8"/>
          <w:sz w:val="22"/>
          <w:szCs w:val="22"/>
        </w:rPr>
        <w:t xml:space="preserve"> </w:t>
      </w:r>
      <w:r>
        <w:rPr>
          <w:rFonts w:ascii="Arial" w:eastAsia="Arial" w:hAnsi="Arial" w:cs="Arial"/>
          <w:spacing w:val="2"/>
          <w:sz w:val="22"/>
          <w:szCs w:val="22"/>
        </w:rPr>
        <w:t>se</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 xml:space="preserve">h </w:t>
      </w:r>
      <w:r>
        <w:rPr>
          <w:rFonts w:ascii="Arial" w:eastAsia="Arial" w:hAnsi="Arial" w:cs="Arial"/>
          <w:spacing w:val="17"/>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se</w:t>
      </w:r>
      <w:r>
        <w:rPr>
          <w:rFonts w:ascii="Arial" w:eastAsia="Arial" w:hAnsi="Arial" w:cs="Arial"/>
          <w:sz w:val="22"/>
          <w:szCs w:val="22"/>
        </w:rPr>
        <w:t xml:space="preserve">s </w:t>
      </w:r>
      <w:r>
        <w:rPr>
          <w:rFonts w:ascii="Arial" w:eastAsia="Arial" w:hAnsi="Arial" w:cs="Arial"/>
          <w:spacing w:val="14"/>
          <w:sz w:val="22"/>
          <w:szCs w:val="22"/>
        </w:rPr>
        <w:t xml:space="preserve"> </w:t>
      </w:r>
      <w:r>
        <w:rPr>
          <w:rFonts w:ascii="Arial" w:eastAsia="Arial" w:hAnsi="Arial" w:cs="Arial"/>
          <w:spacing w:val="-2"/>
          <w:sz w:val="22"/>
          <w:szCs w:val="22"/>
        </w:rPr>
        <w:t>pe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es</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3"/>
          <w:sz w:val="22"/>
          <w:szCs w:val="22"/>
        </w:rPr>
        <w:t>j</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1"/>
          <w:sz w:val="22"/>
          <w:szCs w:val="22"/>
        </w:rPr>
        <w:t xml:space="preserve"> KKN</w:t>
      </w:r>
      <w:r>
        <w:rPr>
          <w:rFonts w:ascii="Arial" w:eastAsia="Arial" w:hAnsi="Arial" w:cs="Arial"/>
          <w:sz w:val="22"/>
          <w:szCs w:val="22"/>
        </w:rPr>
        <w:t>I</w:t>
      </w:r>
      <w:r>
        <w:rPr>
          <w:rFonts w:ascii="Arial" w:eastAsia="Arial" w:hAnsi="Arial" w:cs="Arial"/>
          <w:spacing w:val="58"/>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p>
    <w:p w:rsidR="00363963" w:rsidRDefault="00856FA1">
      <w:pPr>
        <w:spacing w:before="5"/>
        <w:ind w:left="624"/>
        <w:rPr>
          <w:rFonts w:ascii="Arial" w:eastAsia="Arial" w:hAnsi="Arial" w:cs="Arial"/>
          <w:sz w:val="22"/>
          <w:szCs w:val="22"/>
        </w:rPr>
      </w:pPr>
      <w:r>
        <w:rPr>
          <w:rFonts w:ascii="Arial" w:eastAsia="Arial" w:hAnsi="Arial" w:cs="Arial"/>
          <w:spacing w:val="2"/>
          <w:sz w:val="22"/>
          <w:szCs w:val="22"/>
        </w:rPr>
        <w:t>1</w:t>
      </w:r>
      <w:r>
        <w:rPr>
          <w:rFonts w:ascii="Arial" w:eastAsia="Arial" w:hAnsi="Arial" w:cs="Arial"/>
          <w:sz w:val="22"/>
          <w:szCs w:val="22"/>
        </w:rPr>
        <w:t xml:space="preserve">. </w:t>
      </w:r>
      <w:r>
        <w:rPr>
          <w:rFonts w:ascii="Arial" w:eastAsia="Arial" w:hAnsi="Arial" w:cs="Arial"/>
          <w:spacing w:val="5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p w:rsidR="00363963" w:rsidRDefault="00363963">
      <w:pPr>
        <w:spacing w:before="7" w:line="120" w:lineRule="exact"/>
        <w:rPr>
          <w:sz w:val="12"/>
          <w:szCs w:val="12"/>
        </w:rPr>
      </w:pPr>
    </w:p>
    <w:p w:rsidR="00363963" w:rsidRDefault="00856FA1">
      <w:pPr>
        <w:ind w:left="624"/>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54"/>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p>
    <w:p w:rsidR="00363963" w:rsidRDefault="00363963">
      <w:pPr>
        <w:spacing w:before="7" w:line="120" w:lineRule="exact"/>
        <w:rPr>
          <w:sz w:val="12"/>
          <w:szCs w:val="12"/>
        </w:rPr>
      </w:pPr>
    </w:p>
    <w:p w:rsidR="00363963" w:rsidRDefault="00856FA1">
      <w:pPr>
        <w:ind w:left="624"/>
        <w:rPr>
          <w:rFonts w:ascii="Arial" w:eastAsia="Arial" w:hAnsi="Arial" w:cs="Arial"/>
          <w:sz w:val="22"/>
          <w:szCs w:val="22"/>
        </w:rPr>
      </w:pPr>
      <w:r>
        <w:rPr>
          <w:rFonts w:ascii="Arial" w:eastAsia="Arial" w:hAnsi="Arial" w:cs="Arial"/>
          <w:spacing w:val="2"/>
          <w:sz w:val="22"/>
          <w:szCs w:val="22"/>
        </w:rPr>
        <w:t>3</w:t>
      </w:r>
      <w:r>
        <w:rPr>
          <w:rFonts w:ascii="Arial" w:eastAsia="Arial" w:hAnsi="Arial" w:cs="Arial"/>
          <w:sz w:val="22"/>
          <w:szCs w:val="22"/>
        </w:rPr>
        <w:t xml:space="preserve">. </w:t>
      </w:r>
      <w:r>
        <w:rPr>
          <w:rFonts w:ascii="Arial" w:eastAsia="Arial" w:hAnsi="Arial" w:cs="Arial"/>
          <w:spacing w:val="58"/>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un</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z w:val="22"/>
          <w:szCs w:val="22"/>
        </w:rPr>
        <w:t>r</w:t>
      </w:r>
    </w:p>
    <w:p w:rsidR="00363963" w:rsidRDefault="00363963">
      <w:pPr>
        <w:spacing w:before="7" w:line="120" w:lineRule="exact"/>
        <w:rPr>
          <w:sz w:val="12"/>
          <w:szCs w:val="12"/>
        </w:rPr>
      </w:pPr>
    </w:p>
    <w:p w:rsidR="00363963" w:rsidRDefault="00856FA1">
      <w:pPr>
        <w:ind w:left="612"/>
        <w:rPr>
          <w:rFonts w:ascii="Arial" w:eastAsia="Arial" w:hAnsi="Arial" w:cs="Arial"/>
          <w:sz w:val="22"/>
          <w:szCs w:val="22"/>
        </w:rPr>
      </w:pPr>
      <w:r>
        <w:rPr>
          <w:rFonts w:ascii="Arial" w:eastAsia="Arial" w:hAnsi="Arial" w:cs="Arial"/>
          <w:spacing w:val="2"/>
          <w:sz w:val="22"/>
          <w:szCs w:val="22"/>
        </w:rPr>
        <w:t>4</w:t>
      </w:r>
      <w:r>
        <w:rPr>
          <w:rFonts w:ascii="Arial" w:eastAsia="Arial" w:hAnsi="Arial" w:cs="Arial"/>
          <w:sz w:val="22"/>
          <w:szCs w:val="22"/>
        </w:rPr>
        <w:t xml:space="preserve">. </w:t>
      </w:r>
      <w:r>
        <w:rPr>
          <w:rFonts w:ascii="Arial" w:eastAsia="Arial" w:hAnsi="Arial" w:cs="Arial"/>
          <w:spacing w:val="54"/>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ech</w:t>
      </w:r>
      <w:r>
        <w:rPr>
          <w:rFonts w:ascii="Arial" w:eastAsia="Arial" w:hAnsi="Arial" w:cs="Arial"/>
          <w:spacing w:val="-2"/>
          <w:sz w:val="22"/>
          <w:szCs w:val="22"/>
        </w:rPr>
        <w:t>n</w:t>
      </w:r>
      <w:r>
        <w:rPr>
          <w:rFonts w:ascii="Arial" w:eastAsia="Arial" w:hAnsi="Arial" w:cs="Arial"/>
          <w:spacing w:val="2"/>
          <w:sz w:val="22"/>
          <w:szCs w:val="22"/>
        </w:rPr>
        <w:t>op</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eu</w:t>
      </w:r>
      <w:r>
        <w:rPr>
          <w:rFonts w:ascii="Arial" w:eastAsia="Arial" w:hAnsi="Arial" w:cs="Arial"/>
          <w:sz w:val="22"/>
          <w:szCs w:val="22"/>
        </w:rPr>
        <w:t>r</w:t>
      </w:r>
    </w:p>
    <w:p w:rsidR="00363963" w:rsidRDefault="00363963">
      <w:pPr>
        <w:spacing w:line="200" w:lineRule="exact"/>
      </w:pPr>
    </w:p>
    <w:p w:rsidR="00363963" w:rsidRDefault="00363963">
      <w:pPr>
        <w:spacing w:before="15" w:line="200" w:lineRule="exact"/>
      </w:pPr>
    </w:p>
    <w:p w:rsidR="00363963" w:rsidRDefault="00856FA1">
      <w:pPr>
        <w:ind w:left="264"/>
        <w:rPr>
          <w:rFonts w:ascii="Arial" w:eastAsia="Arial" w:hAnsi="Arial" w:cs="Arial"/>
          <w:sz w:val="22"/>
          <w:szCs w:val="22"/>
        </w:rPr>
      </w:pPr>
      <w:r>
        <w:rPr>
          <w:rFonts w:ascii="Arial" w:eastAsia="Arial" w:hAnsi="Arial" w:cs="Arial"/>
          <w:spacing w:val="1"/>
          <w:sz w:val="22"/>
          <w:szCs w:val="22"/>
        </w:rPr>
        <w:t>D</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ps</w:t>
      </w:r>
      <w:r>
        <w:rPr>
          <w:rFonts w:ascii="Arial" w:eastAsia="Arial" w:hAnsi="Arial" w:cs="Arial"/>
          <w:sz w:val="22"/>
          <w:szCs w:val="22"/>
        </w:rPr>
        <w:t>i</w:t>
      </w:r>
      <w:r>
        <w:rPr>
          <w:rFonts w:ascii="Arial" w:eastAsia="Arial" w:hAnsi="Arial" w:cs="Arial"/>
          <w:spacing w:val="18"/>
          <w:sz w:val="22"/>
          <w:szCs w:val="22"/>
        </w:rPr>
        <w:t xml:space="preserve">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18"/>
          <w:sz w:val="22"/>
          <w:szCs w:val="22"/>
        </w:rPr>
        <w:t xml:space="preserve"> </w:t>
      </w:r>
      <w:r>
        <w:rPr>
          <w:rFonts w:ascii="Arial" w:eastAsia="Arial" w:hAnsi="Arial" w:cs="Arial"/>
          <w:spacing w:val="7"/>
          <w:sz w:val="22"/>
          <w:szCs w:val="22"/>
        </w:rPr>
        <w:t>m</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3"/>
          <w:sz w:val="22"/>
          <w:szCs w:val="22"/>
        </w:rPr>
        <w:t>g</w:t>
      </w:r>
      <w:r>
        <w:rPr>
          <w:rFonts w:ascii="Arial" w:eastAsia="Arial" w:hAnsi="Arial" w:cs="Arial"/>
          <w:spacing w:val="-5"/>
          <w:sz w:val="22"/>
          <w:szCs w:val="22"/>
        </w:rPr>
        <w:t>-</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l</w:t>
      </w:r>
      <w:r>
        <w:rPr>
          <w:rFonts w:ascii="Arial" w:eastAsia="Arial" w:hAnsi="Arial" w:cs="Arial"/>
          <w:spacing w:val="22"/>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7"/>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1"/>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abe</w:t>
      </w:r>
      <w:r>
        <w:rPr>
          <w:rFonts w:ascii="Arial" w:eastAsia="Arial" w:hAnsi="Arial" w:cs="Arial"/>
          <w:sz w:val="22"/>
          <w:szCs w:val="22"/>
        </w:rPr>
        <w:t>l</w:t>
      </w:r>
    </w:p>
    <w:p w:rsidR="00363963" w:rsidRDefault="00363963">
      <w:pPr>
        <w:spacing w:before="7" w:line="120" w:lineRule="exact"/>
        <w:rPr>
          <w:sz w:val="12"/>
          <w:szCs w:val="12"/>
        </w:rPr>
      </w:pPr>
    </w:p>
    <w:p w:rsidR="00363963" w:rsidRDefault="00856FA1">
      <w:pPr>
        <w:ind w:left="264"/>
        <w:rPr>
          <w:rFonts w:ascii="Arial" w:eastAsia="Arial" w:hAnsi="Arial" w:cs="Arial"/>
          <w:sz w:val="22"/>
          <w:szCs w:val="22"/>
        </w:rPr>
      </w:pPr>
      <w:r>
        <w:rPr>
          <w:rFonts w:ascii="Arial" w:eastAsia="Arial" w:hAnsi="Arial" w:cs="Arial"/>
          <w:spacing w:val="2"/>
          <w:sz w:val="22"/>
          <w:szCs w:val="22"/>
        </w:rPr>
        <w:t>1.</w:t>
      </w:r>
    </w:p>
    <w:p w:rsidR="00363963" w:rsidRDefault="00363963">
      <w:pPr>
        <w:spacing w:before="1" w:line="120" w:lineRule="exact"/>
        <w:rPr>
          <w:sz w:val="13"/>
          <w:szCs w:val="13"/>
        </w:rPr>
      </w:pPr>
    </w:p>
    <w:p w:rsidR="00363963" w:rsidRDefault="00856FA1">
      <w:pPr>
        <w:spacing w:line="240" w:lineRule="exact"/>
        <w:ind w:left="264"/>
        <w:rPr>
          <w:rFonts w:ascii="Arial" w:eastAsia="Arial" w:hAnsi="Arial" w:cs="Arial"/>
          <w:sz w:val="22"/>
          <w:szCs w:val="22"/>
        </w:rPr>
      </w:pPr>
      <w:r>
        <w:rPr>
          <w:rFonts w:ascii="Arial" w:eastAsia="Arial" w:hAnsi="Arial" w:cs="Arial"/>
          <w:spacing w:val="-2"/>
          <w:position w:val="-1"/>
          <w:sz w:val="22"/>
          <w:szCs w:val="22"/>
        </w:rPr>
        <w:t>T</w:t>
      </w:r>
      <w:r>
        <w:rPr>
          <w:rFonts w:ascii="Arial" w:eastAsia="Arial" w:hAnsi="Arial" w:cs="Arial"/>
          <w:spacing w:val="2"/>
          <w:position w:val="-1"/>
          <w:sz w:val="22"/>
          <w:szCs w:val="22"/>
        </w:rPr>
        <w:t>abe</w:t>
      </w:r>
      <w:r>
        <w:rPr>
          <w:rFonts w:ascii="Arial" w:eastAsia="Arial" w:hAnsi="Arial" w:cs="Arial"/>
          <w:position w:val="-1"/>
          <w:sz w:val="22"/>
          <w:szCs w:val="22"/>
        </w:rPr>
        <w:t>l</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w:t>
      </w:r>
      <w:r>
        <w:rPr>
          <w:rFonts w:ascii="Arial" w:eastAsia="Arial" w:hAnsi="Arial" w:cs="Arial"/>
          <w:spacing w:val="2"/>
          <w:position w:val="-1"/>
          <w:sz w:val="22"/>
          <w:szCs w:val="22"/>
        </w:rPr>
        <w:t>1</w:t>
      </w:r>
      <w:r>
        <w:rPr>
          <w:rFonts w:ascii="Arial" w:eastAsia="Arial" w:hAnsi="Arial" w:cs="Arial"/>
          <w:position w:val="-1"/>
          <w:sz w:val="22"/>
          <w:szCs w:val="22"/>
        </w:rPr>
        <w:t xml:space="preserve">. </w:t>
      </w:r>
      <w:r>
        <w:rPr>
          <w:rFonts w:ascii="Arial" w:eastAsia="Arial" w:hAnsi="Arial" w:cs="Arial"/>
          <w:spacing w:val="1"/>
          <w:position w:val="-1"/>
          <w:sz w:val="22"/>
          <w:szCs w:val="22"/>
        </w:rPr>
        <w:t xml:space="preserve"> D</w:t>
      </w:r>
      <w:r>
        <w:rPr>
          <w:rFonts w:ascii="Arial" w:eastAsia="Arial" w:hAnsi="Arial" w:cs="Arial"/>
          <w:spacing w:val="2"/>
          <w:position w:val="-1"/>
          <w:sz w:val="22"/>
          <w:szCs w:val="22"/>
        </w:rPr>
        <w:t>esk</w:t>
      </w:r>
      <w:r>
        <w:rPr>
          <w:rFonts w:ascii="Arial" w:eastAsia="Arial" w:hAnsi="Arial" w:cs="Arial"/>
          <w:spacing w:val="-1"/>
          <w:position w:val="-1"/>
          <w:sz w:val="22"/>
          <w:szCs w:val="22"/>
        </w:rPr>
        <w:t>r</w:t>
      </w:r>
      <w:r>
        <w:rPr>
          <w:rFonts w:ascii="Arial" w:eastAsia="Arial" w:hAnsi="Arial" w:cs="Arial"/>
          <w:spacing w:val="-5"/>
          <w:position w:val="-1"/>
          <w:sz w:val="22"/>
          <w:szCs w:val="22"/>
        </w:rPr>
        <w:t>i</w:t>
      </w:r>
      <w:r>
        <w:rPr>
          <w:rFonts w:ascii="Arial" w:eastAsia="Arial" w:hAnsi="Arial" w:cs="Arial"/>
          <w:spacing w:val="2"/>
          <w:position w:val="-1"/>
          <w:sz w:val="22"/>
          <w:szCs w:val="22"/>
        </w:rPr>
        <w:t>ps</w:t>
      </w:r>
      <w:r>
        <w:rPr>
          <w:rFonts w:ascii="Arial" w:eastAsia="Arial" w:hAnsi="Arial" w:cs="Arial"/>
          <w:position w:val="-1"/>
          <w:sz w:val="22"/>
          <w:szCs w:val="22"/>
        </w:rPr>
        <w:t>i</w:t>
      </w:r>
      <w:r>
        <w:rPr>
          <w:rFonts w:ascii="Arial" w:eastAsia="Arial" w:hAnsi="Arial" w:cs="Arial"/>
          <w:spacing w:val="-6"/>
          <w:position w:val="-1"/>
          <w:sz w:val="22"/>
          <w:szCs w:val="22"/>
        </w:rPr>
        <w:t xml:space="preserve"> </w:t>
      </w:r>
      <w:r>
        <w:rPr>
          <w:rFonts w:ascii="Arial" w:eastAsia="Arial" w:hAnsi="Arial" w:cs="Arial"/>
          <w:spacing w:val="1"/>
          <w:position w:val="-1"/>
          <w:sz w:val="22"/>
          <w:szCs w:val="22"/>
        </w:rPr>
        <w:t>P</w:t>
      </w:r>
      <w:r>
        <w:rPr>
          <w:rFonts w:ascii="Arial" w:eastAsia="Arial" w:hAnsi="Arial" w:cs="Arial"/>
          <w:spacing w:val="-1"/>
          <w:position w:val="-1"/>
          <w:sz w:val="22"/>
          <w:szCs w:val="22"/>
        </w:rPr>
        <w:t>r</w:t>
      </w:r>
      <w:r>
        <w:rPr>
          <w:rFonts w:ascii="Arial" w:eastAsia="Arial" w:hAnsi="Arial" w:cs="Arial"/>
          <w:spacing w:val="2"/>
          <w:position w:val="-1"/>
          <w:sz w:val="22"/>
          <w:szCs w:val="22"/>
        </w:rPr>
        <w:t>o</w:t>
      </w:r>
      <w:r>
        <w:rPr>
          <w:rFonts w:ascii="Arial" w:eastAsia="Arial" w:hAnsi="Arial" w:cs="Arial"/>
          <w:spacing w:val="3"/>
          <w:position w:val="-1"/>
          <w:sz w:val="22"/>
          <w:szCs w:val="22"/>
        </w:rPr>
        <w:t>f</w:t>
      </w:r>
      <w:r>
        <w:rPr>
          <w:rFonts w:ascii="Arial" w:eastAsia="Arial" w:hAnsi="Arial" w:cs="Arial"/>
          <w:spacing w:val="-1"/>
          <w:position w:val="-1"/>
          <w:sz w:val="22"/>
          <w:szCs w:val="22"/>
        </w:rPr>
        <w:t>i</w:t>
      </w:r>
      <w:r>
        <w:rPr>
          <w:rFonts w:ascii="Arial" w:eastAsia="Arial" w:hAnsi="Arial" w:cs="Arial"/>
          <w:position w:val="-1"/>
          <w:sz w:val="22"/>
          <w:szCs w:val="22"/>
        </w:rPr>
        <w:t>l</w:t>
      </w:r>
      <w:r>
        <w:rPr>
          <w:rFonts w:ascii="Arial" w:eastAsia="Arial" w:hAnsi="Arial" w:cs="Arial"/>
          <w:spacing w:val="-2"/>
          <w:position w:val="-1"/>
          <w:sz w:val="22"/>
          <w:szCs w:val="22"/>
        </w:rPr>
        <w:t xml:space="preserve"> </w:t>
      </w:r>
      <w:r>
        <w:rPr>
          <w:rFonts w:ascii="Arial" w:eastAsia="Arial" w:hAnsi="Arial" w:cs="Arial"/>
          <w:spacing w:val="2"/>
          <w:position w:val="-1"/>
          <w:sz w:val="22"/>
          <w:szCs w:val="22"/>
        </w:rPr>
        <w:t>Lu</w:t>
      </w:r>
      <w:r>
        <w:rPr>
          <w:rFonts w:ascii="Arial" w:eastAsia="Arial" w:hAnsi="Arial" w:cs="Arial"/>
          <w:spacing w:val="-5"/>
          <w:position w:val="-1"/>
          <w:sz w:val="22"/>
          <w:szCs w:val="22"/>
        </w:rPr>
        <w:t>l</w:t>
      </w:r>
      <w:r>
        <w:rPr>
          <w:rFonts w:ascii="Arial" w:eastAsia="Arial" w:hAnsi="Arial" w:cs="Arial"/>
          <w:spacing w:val="2"/>
          <w:position w:val="-1"/>
          <w:sz w:val="22"/>
          <w:szCs w:val="22"/>
        </w:rPr>
        <w:t>usa</w:t>
      </w:r>
      <w:r>
        <w:rPr>
          <w:rFonts w:ascii="Arial" w:eastAsia="Arial" w:hAnsi="Arial" w:cs="Arial"/>
          <w:position w:val="-1"/>
          <w:sz w:val="22"/>
          <w:szCs w:val="22"/>
        </w:rPr>
        <w:t>n</w:t>
      </w:r>
    </w:p>
    <w:p w:rsidR="00363963" w:rsidRDefault="00363963">
      <w:pPr>
        <w:spacing w:before="1" w:line="240" w:lineRule="exact"/>
        <w:rPr>
          <w:sz w:val="24"/>
          <w:szCs w:val="24"/>
        </w:rPr>
      </w:pPr>
    </w:p>
    <w:tbl>
      <w:tblPr>
        <w:tblW w:w="0" w:type="auto"/>
        <w:tblInd w:w="259" w:type="dxa"/>
        <w:tblLayout w:type="fixed"/>
        <w:tblCellMar>
          <w:left w:w="0" w:type="dxa"/>
          <w:right w:w="0" w:type="dxa"/>
        </w:tblCellMar>
        <w:tblLook w:val="01E0"/>
      </w:tblPr>
      <w:tblGrid>
        <w:gridCol w:w="568"/>
        <w:gridCol w:w="1845"/>
        <w:gridCol w:w="6238"/>
      </w:tblGrid>
      <w:tr w:rsidR="00363963">
        <w:trPr>
          <w:trHeight w:hRule="exact" w:val="514"/>
        </w:trPr>
        <w:tc>
          <w:tcPr>
            <w:tcW w:w="568" w:type="dxa"/>
            <w:tcBorders>
              <w:top w:val="single" w:sz="4" w:space="0" w:color="000000"/>
              <w:left w:val="single" w:sz="4" w:space="0" w:color="000000"/>
              <w:bottom w:val="single" w:sz="4" w:space="0" w:color="000000"/>
              <w:right w:val="single" w:sz="4" w:space="0" w:color="000000"/>
            </w:tcBorders>
            <w:shd w:val="clear" w:color="auto" w:fill="DBE4F0"/>
          </w:tcPr>
          <w:p w:rsidR="00363963" w:rsidRDefault="00856FA1">
            <w:pPr>
              <w:spacing w:line="240" w:lineRule="exact"/>
              <w:ind w:left="103"/>
              <w:rPr>
                <w:rFonts w:ascii="Arial" w:eastAsia="Arial" w:hAnsi="Arial" w:cs="Arial"/>
                <w:sz w:val="22"/>
                <w:szCs w:val="22"/>
              </w:rPr>
            </w:pPr>
            <w:r>
              <w:rPr>
                <w:rFonts w:ascii="Arial" w:eastAsia="Arial" w:hAnsi="Arial" w:cs="Arial"/>
                <w:b/>
                <w:spacing w:val="1"/>
                <w:sz w:val="22"/>
                <w:szCs w:val="22"/>
              </w:rPr>
              <w:t>No</w:t>
            </w:r>
          </w:p>
        </w:tc>
        <w:tc>
          <w:tcPr>
            <w:tcW w:w="1845" w:type="dxa"/>
            <w:tcBorders>
              <w:top w:val="single" w:sz="4" w:space="0" w:color="000000"/>
              <w:left w:val="single" w:sz="4" w:space="0" w:color="000000"/>
              <w:bottom w:val="single" w:sz="4" w:space="0" w:color="000000"/>
              <w:right w:val="single" w:sz="4" w:space="0" w:color="000000"/>
            </w:tcBorders>
            <w:shd w:val="clear" w:color="auto" w:fill="DBE4F0"/>
          </w:tcPr>
          <w:p w:rsidR="00363963" w:rsidRDefault="00856FA1">
            <w:pPr>
              <w:spacing w:line="240" w:lineRule="exact"/>
              <w:ind w:left="103"/>
              <w:rPr>
                <w:rFonts w:ascii="Arial" w:eastAsia="Arial" w:hAnsi="Arial" w:cs="Arial"/>
                <w:sz w:val="22"/>
                <w:szCs w:val="22"/>
              </w:rPr>
            </w:pPr>
            <w:r>
              <w:rPr>
                <w:rFonts w:ascii="Arial" w:eastAsia="Arial" w:hAnsi="Arial" w:cs="Arial"/>
                <w:b/>
                <w:spacing w:val="1"/>
                <w:sz w:val="22"/>
                <w:szCs w:val="22"/>
              </w:rPr>
              <w:t>P</w:t>
            </w:r>
            <w:r>
              <w:rPr>
                <w:rFonts w:ascii="Arial" w:eastAsia="Arial" w:hAnsi="Arial" w:cs="Arial"/>
                <w:b/>
                <w:spacing w:val="-2"/>
                <w:sz w:val="22"/>
                <w:szCs w:val="22"/>
              </w:rPr>
              <w:t>r</w:t>
            </w:r>
            <w:r>
              <w:rPr>
                <w:rFonts w:ascii="Arial" w:eastAsia="Arial" w:hAnsi="Arial" w:cs="Arial"/>
                <w:b/>
                <w:spacing w:val="1"/>
                <w:sz w:val="22"/>
                <w:szCs w:val="22"/>
              </w:rPr>
              <w:t>o</w:t>
            </w:r>
            <w:r>
              <w:rPr>
                <w:rFonts w:ascii="Arial" w:eastAsia="Arial" w:hAnsi="Arial" w:cs="Arial"/>
                <w:b/>
                <w:spacing w:val="-1"/>
                <w:sz w:val="22"/>
                <w:szCs w:val="22"/>
              </w:rPr>
              <w:t>fi</w:t>
            </w:r>
            <w:r>
              <w:rPr>
                <w:rFonts w:ascii="Arial" w:eastAsia="Arial" w:hAnsi="Arial" w:cs="Arial"/>
                <w:b/>
                <w:sz w:val="22"/>
                <w:szCs w:val="22"/>
              </w:rPr>
              <w:t>l</w:t>
            </w:r>
            <w:r>
              <w:rPr>
                <w:rFonts w:ascii="Arial" w:eastAsia="Arial" w:hAnsi="Arial" w:cs="Arial"/>
                <w:b/>
                <w:spacing w:val="-2"/>
                <w:sz w:val="22"/>
                <w:szCs w:val="22"/>
              </w:rPr>
              <w:t xml:space="preserve"> </w:t>
            </w:r>
            <w:r>
              <w:rPr>
                <w:rFonts w:ascii="Arial" w:eastAsia="Arial" w:hAnsi="Arial" w:cs="Arial"/>
                <w:b/>
                <w:spacing w:val="1"/>
                <w:sz w:val="22"/>
                <w:szCs w:val="22"/>
              </w:rPr>
              <w:t>Lu</w:t>
            </w:r>
            <w:r>
              <w:rPr>
                <w:rFonts w:ascii="Arial" w:eastAsia="Arial" w:hAnsi="Arial" w:cs="Arial"/>
                <w:b/>
                <w:spacing w:val="-1"/>
                <w:sz w:val="22"/>
                <w:szCs w:val="22"/>
              </w:rPr>
              <w:t>l</w:t>
            </w:r>
            <w:r>
              <w:rPr>
                <w:rFonts w:ascii="Arial" w:eastAsia="Arial" w:hAnsi="Arial" w:cs="Arial"/>
                <w:b/>
                <w:spacing w:val="1"/>
                <w:sz w:val="22"/>
                <w:szCs w:val="22"/>
              </w:rPr>
              <w:t>u</w:t>
            </w:r>
            <w:r>
              <w:rPr>
                <w:rFonts w:ascii="Arial" w:eastAsia="Arial" w:hAnsi="Arial" w:cs="Arial"/>
                <w:b/>
                <w:spacing w:val="2"/>
                <w:sz w:val="22"/>
                <w:szCs w:val="22"/>
              </w:rPr>
              <w:t>sa</w:t>
            </w:r>
            <w:r>
              <w:rPr>
                <w:rFonts w:ascii="Arial" w:eastAsia="Arial" w:hAnsi="Arial" w:cs="Arial"/>
                <w:b/>
                <w:sz w:val="22"/>
                <w:szCs w:val="22"/>
              </w:rPr>
              <w:t>n</w:t>
            </w:r>
          </w:p>
        </w:tc>
        <w:tc>
          <w:tcPr>
            <w:tcW w:w="6238" w:type="dxa"/>
            <w:tcBorders>
              <w:top w:val="single" w:sz="4" w:space="0" w:color="000000"/>
              <w:left w:val="single" w:sz="4" w:space="0" w:color="000000"/>
              <w:bottom w:val="single" w:sz="4" w:space="0" w:color="000000"/>
              <w:right w:val="single" w:sz="4" w:space="0" w:color="000000"/>
            </w:tcBorders>
            <w:shd w:val="clear" w:color="auto" w:fill="DBE4F0"/>
          </w:tcPr>
          <w:p w:rsidR="00363963" w:rsidRDefault="00856FA1">
            <w:pPr>
              <w:spacing w:line="240" w:lineRule="exact"/>
              <w:ind w:left="1823"/>
              <w:rPr>
                <w:rFonts w:ascii="Arial" w:eastAsia="Arial" w:hAnsi="Arial" w:cs="Arial"/>
                <w:sz w:val="22"/>
                <w:szCs w:val="22"/>
              </w:rPr>
            </w:pPr>
            <w:r>
              <w:rPr>
                <w:rFonts w:ascii="Arial" w:eastAsia="Arial" w:hAnsi="Arial" w:cs="Arial"/>
                <w:b/>
                <w:spacing w:val="1"/>
                <w:sz w:val="22"/>
                <w:szCs w:val="22"/>
              </w:rPr>
              <w:t>D</w:t>
            </w:r>
            <w:r>
              <w:rPr>
                <w:rFonts w:ascii="Arial" w:eastAsia="Arial" w:hAnsi="Arial" w:cs="Arial"/>
                <w:b/>
                <w:spacing w:val="2"/>
                <w:sz w:val="22"/>
                <w:szCs w:val="22"/>
              </w:rPr>
              <w:t>e</w:t>
            </w:r>
            <w:r>
              <w:rPr>
                <w:rFonts w:ascii="Arial" w:eastAsia="Arial" w:hAnsi="Arial" w:cs="Arial"/>
                <w:b/>
                <w:spacing w:val="-2"/>
                <w:sz w:val="22"/>
                <w:szCs w:val="22"/>
              </w:rPr>
              <w:t>s</w:t>
            </w:r>
            <w:r>
              <w:rPr>
                <w:rFonts w:ascii="Arial" w:eastAsia="Arial" w:hAnsi="Arial" w:cs="Arial"/>
                <w:b/>
                <w:spacing w:val="2"/>
                <w:sz w:val="22"/>
                <w:szCs w:val="22"/>
              </w:rPr>
              <w:t>k</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pacing w:val="1"/>
                <w:sz w:val="22"/>
                <w:szCs w:val="22"/>
              </w:rPr>
              <w:t>p</w:t>
            </w:r>
            <w:r>
              <w:rPr>
                <w:rFonts w:ascii="Arial" w:eastAsia="Arial" w:hAnsi="Arial" w:cs="Arial"/>
                <w:b/>
                <w:spacing w:val="2"/>
                <w:sz w:val="22"/>
                <w:szCs w:val="22"/>
              </w:rPr>
              <w:t>s</w:t>
            </w:r>
            <w:r>
              <w:rPr>
                <w:rFonts w:ascii="Arial" w:eastAsia="Arial" w:hAnsi="Arial" w:cs="Arial"/>
                <w:b/>
                <w:sz w:val="22"/>
                <w:szCs w:val="22"/>
              </w:rPr>
              <w:t>i</w:t>
            </w:r>
            <w:r>
              <w:rPr>
                <w:rFonts w:ascii="Arial" w:eastAsia="Arial" w:hAnsi="Arial" w:cs="Arial"/>
                <w:b/>
                <w:spacing w:val="-2"/>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r</w:t>
            </w:r>
            <w:r>
              <w:rPr>
                <w:rFonts w:ascii="Arial" w:eastAsia="Arial" w:hAnsi="Arial" w:cs="Arial"/>
                <w:b/>
                <w:spacing w:val="1"/>
                <w:sz w:val="22"/>
                <w:szCs w:val="22"/>
              </w:rPr>
              <w:t>o</w:t>
            </w:r>
            <w:r w:rsidR="00BC79D9">
              <w:rPr>
                <w:rFonts w:ascii="Arial" w:eastAsia="Arial" w:hAnsi="Arial" w:cs="Arial"/>
                <w:b/>
                <w:spacing w:val="1"/>
                <w:sz w:val="22"/>
                <w:szCs w:val="22"/>
              </w:rPr>
              <w:t>f</w:t>
            </w:r>
            <w:r>
              <w:rPr>
                <w:rFonts w:ascii="Arial" w:eastAsia="Arial" w:hAnsi="Arial" w:cs="Arial"/>
                <w:b/>
                <w:spacing w:val="-1"/>
                <w:sz w:val="22"/>
                <w:szCs w:val="22"/>
              </w:rPr>
              <w:t>i</w:t>
            </w:r>
            <w:r>
              <w:rPr>
                <w:rFonts w:ascii="Arial" w:eastAsia="Arial" w:hAnsi="Arial" w:cs="Arial"/>
                <w:b/>
                <w:sz w:val="22"/>
                <w:szCs w:val="22"/>
              </w:rPr>
              <w:t>l</w:t>
            </w:r>
            <w:r>
              <w:rPr>
                <w:rFonts w:ascii="Arial" w:eastAsia="Arial" w:hAnsi="Arial" w:cs="Arial"/>
                <w:b/>
                <w:spacing w:val="-2"/>
                <w:sz w:val="22"/>
                <w:szCs w:val="22"/>
              </w:rPr>
              <w:t xml:space="preserve"> </w:t>
            </w:r>
            <w:r>
              <w:rPr>
                <w:rFonts w:ascii="Arial" w:eastAsia="Arial" w:hAnsi="Arial" w:cs="Arial"/>
                <w:b/>
                <w:spacing w:val="1"/>
                <w:sz w:val="22"/>
                <w:szCs w:val="22"/>
              </w:rPr>
              <w:t>Lu</w:t>
            </w:r>
            <w:r>
              <w:rPr>
                <w:rFonts w:ascii="Arial" w:eastAsia="Arial" w:hAnsi="Arial" w:cs="Arial"/>
                <w:b/>
                <w:spacing w:val="-1"/>
                <w:sz w:val="22"/>
                <w:szCs w:val="22"/>
              </w:rPr>
              <w:t>l</w:t>
            </w:r>
            <w:r>
              <w:rPr>
                <w:rFonts w:ascii="Arial" w:eastAsia="Arial" w:hAnsi="Arial" w:cs="Arial"/>
                <w:b/>
                <w:spacing w:val="1"/>
                <w:sz w:val="22"/>
                <w:szCs w:val="22"/>
              </w:rPr>
              <w:t>u</w:t>
            </w:r>
            <w:r>
              <w:rPr>
                <w:rFonts w:ascii="Arial" w:eastAsia="Arial" w:hAnsi="Arial" w:cs="Arial"/>
                <w:b/>
                <w:spacing w:val="-2"/>
                <w:sz w:val="22"/>
                <w:szCs w:val="22"/>
              </w:rPr>
              <w:t>s</w:t>
            </w:r>
            <w:r>
              <w:rPr>
                <w:rFonts w:ascii="Arial" w:eastAsia="Arial" w:hAnsi="Arial" w:cs="Arial"/>
                <w:b/>
                <w:spacing w:val="2"/>
                <w:sz w:val="22"/>
                <w:szCs w:val="22"/>
              </w:rPr>
              <w:t>a</w:t>
            </w:r>
            <w:r>
              <w:rPr>
                <w:rFonts w:ascii="Arial" w:eastAsia="Arial" w:hAnsi="Arial" w:cs="Arial"/>
                <w:b/>
                <w:sz w:val="22"/>
                <w:szCs w:val="22"/>
              </w:rPr>
              <w:t>n</w:t>
            </w:r>
          </w:p>
        </w:tc>
      </w:tr>
      <w:tr w:rsidR="00363963">
        <w:trPr>
          <w:trHeight w:hRule="exact" w:val="548"/>
        </w:trPr>
        <w:tc>
          <w:tcPr>
            <w:tcW w:w="568" w:type="dxa"/>
            <w:tcBorders>
              <w:top w:val="single" w:sz="4" w:space="0" w:color="000000"/>
              <w:left w:val="single" w:sz="4" w:space="0" w:color="000000"/>
              <w:bottom w:val="single" w:sz="4" w:space="0" w:color="000000"/>
              <w:right w:val="single" w:sz="4" w:space="0" w:color="000000"/>
            </w:tcBorders>
          </w:tcPr>
          <w:p w:rsidR="00363963" w:rsidRDefault="00856FA1">
            <w:pPr>
              <w:spacing w:line="240" w:lineRule="exact"/>
              <w:ind w:left="103"/>
              <w:rPr>
                <w:rFonts w:ascii="Arial" w:eastAsia="Arial" w:hAnsi="Arial" w:cs="Arial"/>
                <w:sz w:val="22"/>
                <w:szCs w:val="22"/>
              </w:rPr>
            </w:pPr>
            <w:r>
              <w:rPr>
                <w:rFonts w:ascii="Arial" w:eastAsia="Arial" w:hAnsi="Arial" w:cs="Arial"/>
                <w:spacing w:val="1"/>
                <w:sz w:val="22"/>
                <w:szCs w:val="22"/>
              </w:rPr>
              <w:t>P1</w:t>
            </w:r>
          </w:p>
        </w:tc>
        <w:tc>
          <w:tcPr>
            <w:tcW w:w="1845" w:type="dxa"/>
            <w:tcBorders>
              <w:top w:val="single" w:sz="4" w:space="0" w:color="000000"/>
              <w:left w:val="single" w:sz="4" w:space="0" w:color="000000"/>
              <w:bottom w:val="single" w:sz="4" w:space="0" w:color="000000"/>
              <w:right w:val="single" w:sz="4" w:space="0" w:color="000000"/>
            </w:tcBorders>
          </w:tcPr>
          <w:p w:rsidR="00363963" w:rsidRDefault="00856FA1">
            <w:pPr>
              <w:spacing w:before="8" w:line="258" w:lineRule="auto"/>
              <w:ind w:left="103" w:right="237"/>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u</w:t>
            </w:r>
            <w:r>
              <w:rPr>
                <w:rFonts w:ascii="Arial" w:eastAsia="Arial" w:hAnsi="Arial" w:cs="Arial"/>
                <w:spacing w:val="6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tc>
        <w:tc>
          <w:tcPr>
            <w:tcW w:w="6238" w:type="dxa"/>
            <w:tcBorders>
              <w:top w:val="single" w:sz="4" w:space="0" w:color="000000"/>
              <w:left w:val="single" w:sz="4" w:space="0" w:color="000000"/>
              <w:bottom w:val="single" w:sz="4" w:space="0" w:color="000000"/>
              <w:right w:val="single" w:sz="4" w:space="0" w:color="000000"/>
            </w:tcBorders>
          </w:tcPr>
          <w:p w:rsidR="00363963" w:rsidRDefault="00856FA1">
            <w:pPr>
              <w:spacing w:line="240" w:lineRule="exact"/>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ak</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ng</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tc>
      </w:tr>
      <w:tr w:rsidR="00363963">
        <w:trPr>
          <w:trHeight w:hRule="exact" w:val="501"/>
        </w:trPr>
        <w:tc>
          <w:tcPr>
            <w:tcW w:w="568" w:type="dxa"/>
            <w:tcBorders>
              <w:top w:val="single" w:sz="4" w:space="0" w:color="000000"/>
              <w:left w:val="single" w:sz="4" w:space="0" w:color="000000"/>
              <w:bottom w:val="single" w:sz="4" w:space="0" w:color="000000"/>
              <w:right w:val="single" w:sz="4" w:space="0" w:color="000000"/>
            </w:tcBorders>
          </w:tcPr>
          <w:p w:rsidR="00363963" w:rsidRDefault="00856FA1">
            <w:pPr>
              <w:spacing w:before="1"/>
              <w:ind w:left="103"/>
              <w:rPr>
                <w:rFonts w:ascii="Arial" w:eastAsia="Arial" w:hAnsi="Arial" w:cs="Arial"/>
                <w:sz w:val="22"/>
                <w:szCs w:val="22"/>
              </w:rPr>
            </w:pPr>
            <w:r>
              <w:rPr>
                <w:rFonts w:ascii="Arial" w:eastAsia="Arial" w:hAnsi="Arial" w:cs="Arial"/>
                <w:spacing w:val="1"/>
                <w:sz w:val="22"/>
                <w:szCs w:val="22"/>
              </w:rPr>
              <w:t>P2</w:t>
            </w:r>
          </w:p>
        </w:tc>
        <w:tc>
          <w:tcPr>
            <w:tcW w:w="1845" w:type="dxa"/>
            <w:tcBorders>
              <w:top w:val="single" w:sz="4" w:space="0" w:color="000000"/>
              <w:left w:val="single" w:sz="4" w:space="0" w:color="000000"/>
              <w:bottom w:val="single" w:sz="4" w:space="0" w:color="000000"/>
              <w:right w:val="single" w:sz="4" w:space="0" w:color="000000"/>
            </w:tcBorders>
          </w:tcPr>
          <w:p w:rsidR="00363963" w:rsidRDefault="00856FA1">
            <w:pPr>
              <w:spacing w:before="13"/>
              <w:ind w:left="103"/>
              <w:rPr>
                <w:rFonts w:ascii="Arial" w:eastAsia="Arial" w:hAnsi="Arial" w:cs="Arial"/>
                <w:sz w:val="22"/>
                <w:szCs w:val="22"/>
              </w:rPr>
            </w:pP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i</w:t>
            </w:r>
          </w:p>
        </w:tc>
        <w:tc>
          <w:tcPr>
            <w:tcW w:w="6238" w:type="dxa"/>
            <w:tcBorders>
              <w:top w:val="single" w:sz="4" w:space="0" w:color="000000"/>
              <w:left w:val="single" w:sz="4" w:space="0" w:color="000000"/>
              <w:bottom w:val="single" w:sz="4" w:space="0" w:color="000000"/>
              <w:right w:val="single" w:sz="4" w:space="0" w:color="000000"/>
            </w:tcBorders>
          </w:tcPr>
          <w:p w:rsidR="00363963" w:rsidRDefault="00856FA1">
            <w:pPr>
              <w:spacing w:before="1"/>
              <w:ind w:left="10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enag</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D</w:t>
            </w:r>
            <w:r>
              <w:rPr>
                <w:rFonts w:ascii="Arial" w:eastAsia="Arial" w:hAnsi="Arial" w:cs="Arial"/>
                <w:spacing w:val="2"/>
                <w:sz w:val="22"/>
                <w:szCs w:val="22"/>
              </w:rPr>
              <w:t>ose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G</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58"/>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enag</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3"/>
                <w:sz w:val="22"/>
                <w:szCs w:val="22"/>
              </w:rPr>
              <w:t>t</w:t>
            </w:r>
            <w:r>
              <w:rPr>
                <w:rFonts w:ascii="Arial" w:eastAsia="Arial" w:hAnsi="Arial" w:cs="Arial"/>
                <w:sz w:val="22"/>
                <w:szCs w:val="22"/>
              </w:rPr>
              <w:t>i</w:t>
            </w:r>
          </w:p>
        </w:tc>
      </w:tr>
      <w:tr w:rsidR="00363963">
        <w:trPr>
          <w:trHeight w:hRule="exact" w:val="504"/>
        </w:trPr>
        <w:tc>
          <w:tcPr>
            <w:tcW w:w="568" w:type="dxa"/>
            <w:tcBorders>
              <w:top w:val="single" w:sz="4" w:space="0" w:color="000000"/>
              <w:left w:val="single" w:sz="4" w:space="0" w:color="000000"/>
              <w:bottom w:val="single" w:sz="4" w:space="0" w:color="000000"/>
              <w:right w:val="single" w:sz="4" w:space="0" w:color="000000"/>
            </w:tcBorders>
          </w:tcPr>
          <w:p w:rsidR="00363963" w:rsidRDefault="00856FA1">
            <w:pPr>
              <w:ind w:left="103"/>
              <w:rPr>
                <w:rFonts w:ascii="Arial" w:eastAsia="Arial" w:hAnsi="Arial" w:cs="Arial"/>
                <w:sz w:val="22"/>
                <w:szCs w:val="22"/>
              </w:rPr>
            </w:pPr>
            <w:r>
              <w:rPr>
                <w:rFonts w:ascii="Arial" w:eastAsia="Arial" w:hAnsi="Arial" w:cs="Arial"/>
                <w:spacing w:val="1"/>
                <w:sz w:val="22"/>
                <w:szCs w:val="22"/>
              </w:rPr>
              <w:t>P3</w:t>
            </w:r>
          </w:p>
        </w:tc>
        <w:tc>
          <w:tcPr>
            <w:tcW w:w="1845" w:type="dxa"/>
            <w:tcBorders>
              <w:top w:val="single" w:sz="4" w:space="0" w:color="000000"/>
              <w:left w:val="single" w:sz="4" w:space="0" w:color="000000"/>
              <w:bottom w:val="single" w:sz="4" w:space="0" w:color="000000"/>
              <w:right w:val="single" w:sz="4" w:space="0" w:color="000000"/>
            </w:tcBorders>
          </w:tcPr>
          <w:p w:rsidR="00363963" w:rsidRDefault="00856FA1">
            <w:pPr>
              <w:spacing w:before="12"/>
              <w:ind w:left="103"/>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z w:val="22"/>
                <w:szCs w:val="22"/>
              </w:rPr>
              <w:t>r</w:t>
            </w:r>
          </w:p>
        </w:tc>
        <w:tc>
          <w:tcPr>
            <w:tcW w:w="6238" w:type="dxa"/>
            <w:tcBorders>
              <w:top w:val="single" w:sz="4" w:space="0" w:color="000000"/>
              <w:left w:val="single" w:sz="4" w:space="0" w:color="000000"/>
              <w:bottom w:val="single" w:sz="4" w:space="0" w:color="000000"/>
              <w:right w:val="single" w:sz="4" w:space="0" w:color="000000"/>
            </w:tcBorders>
          </w:tcPr>
          <w:p w:rsidR="00363963" w:rsidRDefault="00856FA1">
            <w:pPr>
              <w:ind w:left="103"/>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en</w:t>
            </w:r>
            <w:r>
              <w:rPr>
                <w:rFonts w:ascii="Arial" w:eastAsia="Arial" w:hAnsi="Arial" w:cs="Arial"/>
                <w:spacing w:val="-2"/>
                <w:sz w:val="22"/>
                <w:szCs w:val="22"/>
              </w:rPr>
              <w:t>y</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uh</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Leg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5"/>
                <w:sz w:val="22"/>
                <w:szCs w:val="22"/>
              </w:rPr>
              <w:t>B</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pacing w:val="2"/>
                <w:sz w:val="22"/>
                <w:szCs w:val="22"/>
              </w:rPr>
              <w:t>ok</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t</w:t>
            </w:r>
          </w:p>
        </w:tc>
      </w:tr>
      <w:tr w:rsidR="00363963">
        <w:trPr>
          <w:trHeight w:hRule="exact" w:val="500"/>
        </w:trPr>
        <w:tc>
          <w:tcPr>
            <w:tcW w:w="568" w:type="dxa"/>
            <w:tcBorders>
              <w:top w:val="single" w:sz="4" w:space="0" w:color="000000"/>
              <w:left w:val="single" w:sz="4" w:space="0" w:color="000000"/>
              <w:bottom w:val="single" w:sz="4" w:space="0" w:color="000000"/>
              <w:right w:val="single" w:sz="4" w:space="0" w:color="000000"/>
            </w:tcBorders>
          </w:tcPr>
          <w:p w:rsidR="00363963" w:rsidRDefault="00856FA1">
            <w:pPr>
              <w:spacing w:line="240" w:lineRule="exact"/>
              <w:ind w:left="103"/>
              <w:rPr>
                <w:rFonts w:ascii="Arial" w:eastAsia="Arial" w:hAnsi="Arial" w:cs="Arial"/>
                <w:sz w:val="22"/>
                <w:szCs w:val="22"/>
              </w:rPr>
            </w:pPr>
            <w:r>
              <w:rPr>
                <w:rFonts w:ascii="Arial" w:eastAsia="Arial" w:hAnsi="Arial" w:cs="Arial"/>
                <w:spacing w:val="1"/>
                <w:sz w:val="22"/>
                <w:szCs w:val="22"/>
              </w:rPr>
              <w:t>P4</w:t>
            </w:r>
          </w:p>
        </w:tc>
        <w:tc>
          <w:tcPr>
            <w:tcW w:w="1845" w:type="dxa"/>
            <w:tcBorders>
              <w:top w:val="single" w:sz="4" w:space="0" w:color="000000"/>
              <w:left w:val="single" w:sz="4" w:space="0" w:color="000000"/>
              <w:bottom w:val="single" w:sz="4" w:space="0" w:color="000000"/>
              <w:right w:val="single" w:sz="4" w:space="0" w:color="000000"/>
            </w:tcBorders>
          </w:tcPr>
          <w:p w:rsidR="00363963" w:rsidRDefault="00856FA1">
            <w:pPr>
              <w:spacing w:before="8"/>
              <w:ind w:left="103"/>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ech</w:t>
            </w:r>
            <w:r>
              <w:rPr>
                <w:rFonts w:ascii="Arial" w:eastAsia="Arial" w:hAnsi="Arial" w:cs="Arial"/>
                <w:spacing w:val="-2"/>
                <w:sz w:val="22"/>
                <w:szCs w:val="22"/>
              </w:rPr>
              <w:t>n</w:t>
            </w:r>
            <w:r>
              <w:rPr>
                <w:rFonts w:ascii="Arial" w:eastAsia="Arial" w:hAnsi="Arial" w:cs="Arial"/>
                <w:spacing w:val="2"/>
                <w:sz w:val="22"/>
                <w:szCs w:val="22"/>
              </w:rPr>
              <w:t>op</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eu</w:t>
            </w:r>
            <w:r>
              <w:rPr>
                <w:rFonts w:ascii="Arial" w:eastAsia="Arial" w:hAnsi="Arial" w:cs="Arial"/>
                <w:sz w:val="22"/>
                <w:szCs w:val="22"/>
              </w:rPr>
              <w:t>r</w:t>
            </w:r>
          </w:p>
        </w:tc>
        <w:tc>
          <w:tcPr>
            <w:tcW w:w="6238" w:type="dxa"/>
            <w:tcBorders>
              <w:top w:val="single" w:sz="4" w:space="0" w:color="000000"/>
              <w:left w:val="single" w:sz="4" w:space="0" w:color="000000"/>
              <w:bottom w:val="single" w:sz="4" w:space="0" w:color="000000"/>
              <w:right w:val="single" w:sz="4" w:space="0" w:color="000000"/>
            </w:tcBorders>
          </w:tcPr>
          <w:p w:rsidR="00363963" w:rsidRDefault="00856FA1">
            <w:pPr>
              <w:spacing w:line="240" w:lineRule="exact"/>
              <w:ind w:left="103"/>
              <w:rPr>
                <w:rFonts w:ascii="Arial" w:eastAsia="Arial" w:hAnsi="Arial" w:cs="Arial"/>
                <w:sz w:val="22"/>
                <w:szCs w:val="22"/>
              </w:rPr>
            </w:pPr>
            <w:r>
              <w:rPr>
                <w:rFonts w:ascii="Arial" w:eastAsia="Arial" w:hAnsi="Arial" w:cs="Arial"/>
                <w:spacing w:val="8"/>
                <w:sz w:val="22"/>
                <w:szCs w:val="22"/>
              </w:rPr>
              <w:t>W</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ekno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p>
        </w:tc>
      </w:tr>
    </w:tbl>
    <w:p w:rsidR="00363963" w:rsidRDefault="00363963">
      <w:pPr>
        <w:spacing w:line="200" w:lineRule="exact"/>
      </w:pPr>
    </w:p>
    <w:p w:rsidR="00363963" w:rsidRDefault="00363963">
      <w:pPr>
        <w:spacing w:before="5" w:line="280" w:lineRule="exact"/>
        <w:rPr>
          <w:sz w:val="28"/>
          <w:szCs w:val="28"/>
        </w:rPr>
      </w:pPr>
    </w:p>
    <w:p w:rsidR="00363963" w:rsidRDefault="00856FA1">
      <w:pPr>
        <w:spacing w:before="32"/>
        <w:ind w:left="264" w:right="6841"/>
        <w:jc w:val="both"/>
        <w:rPr>
          <w:rFonts w:ascii="Arial" w:eastAsia="Arial" w:hAnsi="Arial" w:cs="Arial"/>
          <w:sz w:val="22"/>
          <w:szCs w:val="22"/>
        </w:rPr>
      </w:pPr>
      <w:r>
        <w:rPr>
          <w:rFonts w:ascii="Arial" w:eastAsia="Arial" w:hAnsi="Arial" w:cs="Arial"/>
          <w:b/>
          <w:spacing w:val="2"/>
          <w:sz w:val="22"/>
          <w:szCs w:val="22"/>
        </w:rPr>
        <w:t>3</w:t>
      </w:r>
      <w:r>
        <w:rPr>
          <w:rFonts w:ascii="Arial" w:eastAsia="Arial" w:hAnsi="Arial" w:cs="Arial"/>
          <w:b/>
          <w:spacing w:val="-1"/>
          <w:sz w:val="22"/>
          <w:szCs w:val="22"/>
        </w:rPr>
        <w:t>.</w:t>
      </w:r>
      <w:r>
        <w:rPr>
          <w:rFonts w:ascii="Arial" w:eastAsia="Arial" w:hAnsi="Arial" w:cs="Arial"/>
          <w:b/>
          <w:spacing w:val="2"/>
          <w:sz w:val="22"/>
          <w:szCs w:val="22"/>
        </w:rPr>
        <w:t>2</w:t>
      </w:r>
      <w:r>
        <w:rPr>
          <w:rFonts w:ascii="Arial" w:eastAsia="Arial" w:hAnsi="Arial" w:cs="Arial"/>
          <w:b/>
          <w:sz w:val="22"/>
          <w:szCs w:val="22"/>
        </w:rPr>
        <w:t xml:space="preserve">.    </w:t>
      </w:r>
      <w:r>
        <w:rPr>
          <w:rFonts w:ascii="Arial" w:eastAsia="Arial" w:hAnsi="Arial" w:cs="Arial"/>
          <w:b/>
          <w:spacing w:val="47"/>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e</w:t>
      </w:r>
      <w:r>
        <w:rPr>
          <w:rFonts w:ascii="Arial" w:eastAsia="Arial" w:hAnsi="Arial" w:cs="Arial"/>
          <w:b/>
          <w:spacing w:val="-2"/>
          <w:sz w:val="22"/>
          <w:szCs w:val="22"/>
        </w:rPr>
        <w:t>r</w:t>
      </w:r>
      <w:r>
        <w:rPr>
          <w:rFonts w:ascii="Arial" w:eastAsia="Arial" w:hAnsi="Arial" w:cs="Arial"/>
          <w:b/>
          <w:spacing w:val="1"/>
          <w:sz w:val="22"/>
          <w:szCs w:val="22"/>
        </w:rPr>
        <w:t>u</w:t>
      </w:r>
      <w:r>
        <w:rPr>
          <w:rFonts w:ascii="Arial" w:eastAsia="Arial" w:hAnsi="Arial" w:cs="Arial"/>
          <w:b/>
          <w:spacing w:val="-4"/>
          <w:sz w:val="22"/>
          <w:szCs w:val="22"/>
        </w:rPr>
        <w:t>m</w:t>
      </w:r>
      <w:r>
        <w:rPr>
          <w:rFonts w:ascii="Arial" w:eastAsia="Arial" w:hAnsi="Arial" w:cs="Arial"/>
          <w:b/>
          <w:spacing w:val="1"/>
          <w:sz w:val="22"/>
          <w:szCs w:val="22"/>
        </w:rPr>
        <w:t>u</w:t>
      </w:r>
      <w:r>
        <w:rPr>
          <w:rFonts w:ascii="Arial" w:eastAsia="Arial" w:hAnsi="Arial" w:cs="Arial"/>
          <w:b/>
          <w:spacing w:val="2"/>
          <w:sz w:val="22"/>
          <w:szCs w:val="22"/>
        </w:rPr>
        <w:t>sa</w:t>
      </w:r>
      <w:r>
        <w:rPr>
          <w:rFonts w:ascii="Arial" w:eastAsia="Arial" w:hAnsi="Arial" w:cs="Arial"/>
          <w:b/>
          <w:sz w:val="22"/>
          <w:szCs w:val="22"/>
        </w:rPr>
        <w:t xml:space="preserve">n </w:t>
      </w:r>
      <w:r>
        <w:rPr>
          <w:rFonts w:ascii="Arial" w:eastAsia="Arial" w:hAnsi="Arial" w:cs="Arial"/>
          <w:b/>
          <w:spacing w:val="-3"/>
          <w:sz w:val="22"/>
          <w:szCs w:val="22"/>
        </w:rPr>
        <w:t>C</w:t>
      </w:r>
      <w:r>
        <w:rPr>
          <w:rFonts w:ascii="Arial" w:eastAsia="Arial" w:hAnsi="Arial" w:cs="Arial"/>
          <w:b/>
          <w:spacing w:val="1"/>
          <w:sz w:val="22"/>
          <w:szCs w:val="22"/>
        </w:rPr>
        <w:t>P</w:t>
      </w:r>
      <w:r>
        <w:rPr>
          <w:rFonts w:ascii="Arial" w:eastAsia="Arial" w:hAnsi="Arial" w:cs="Arial"/>
          <w:b/>
          <w:sz w:val="22"/>
          <w:szCs w:val="22"/>
        </w:rPr>
        <w:t>L</w:t>
      </w:r>
    </w:p>
    <w:p w:rsidR="00363963" w:rsidRDefault="00363963">
      <w:pPr>
        <w:spacing w:before="1" w:line="180" w:lineRule="exact"/>
        <w:rPr>
          <w:sz w:val="19"/>
          <w:szCs w:val="19"/>
        </w:rPr>
      </w:pPr>
    </w:p>
    <w:p w:rsidR="00363963" w:rsidRDefault="00856FA1">
      <w:pPr>
        <w:spacing w:line="360" w:lineRule="auto"/>
        <w:ind w:left="264" w:right="139" w:firstLine="721"/>
        <w:rPr>
          <w:rFonts w:ascii="Arial" w:eastAsia="Arial" w:hAnsi="Arial" w:cs="Arial"/>
          <w:sz w:val="22"/>
          <w:szCs w:val="22"/>
        </w:rPr>
      </w:pPr>
      <w:r>
        <w:rPr>
          <w:rFonts w:ascii="Arial" w:eastAsia="Arial" w:hAnsi="Arial" w:cs="Arial"/>
          <w:spacing w:val="1"/>
          <w:sz w:val="22"/>
          <w:szCs w:val="22"/>
        </w:rPr>
        <w:t>C</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2"/>
          <w:sz w:val="22"/>
          <w:szCs w:val="22"/>
        </w:rPr>
        <w:t>L</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C</w:t>
      </w:r>
      <w:r>
        <w:rPr>
          <w:rFonts w:ascii="Arial" w:eastAsia="Arial" w:hAnsi="Arial" w:cs="Arial"/>
          <w:spacing w:val="-3"/>
          <w:sz w:val="22"/>
          <w:szCs w:val="22"/>
        </w:rPr>
        <w:t>P</w:t>
      </w:r>
      <w:r>
        <w:rPr>
          <w:rFonts w:ascii="Arial" w:eastAsia="Arial" w:hAnsi="Arial" w:cs="Arial"/>
          <w:spacing w:val="2"/>
          <w:sz w:val="22"/>
          <w:szCs w:val="22"/>
        </w:rPr>
        <w:t>L</w:t>
      </w:r>
      <w:r>
        <w:rPr>
          <w:rFonts w:ascii="Arial" w:eastAsia="Arial" w:hAnsi="Arial" w:cs="Arial"/>
          <w:sz w:val="22"/>
          <w:szCs w:val="22"/>
        </w:rPr>
        <w:t>)</w:t>
      </w:r>
      <w:r>
        <w:rPr>
          <w:rFonts w:ascii="Arial" w:eastAsia="Arial" w:hAnsi="Arial" w:cs="Arial"/>
          <w:spacing w:val="27"/>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24"/>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sa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5"/>
          <w:sz w:val="22"/>
          <w:szCs w:val="22"/>
        </w:rPr>
        <w:t>t</w:t>
      </w:r>
      <w:r>
        <w:rPr>
          <w:rFonts w:ascii="Arial" w:eastAsia="Arial" w:hAnsi="Arial" w:cs="Arial"/>
          <w:spacing w:val="2"/>
          <w:sz w:val="22"/>
          <w:szCs w:val="22"/>
        </w:rPr>
        <w:t>ens</w:t>
      </w:r>
      <w:r>
        <w:rPr>
          <w:rFonts w:ascii="Arial" w:eastAsia="Arial" w:hAnsi="Arial" w:cs="Arial"/>
          <w:sz w:val="22"/>
          <w:szCs w:val="22"/>
        </w:rPr>
        <w:t>i</w:t>
      </w:r>
      <w:r>
        <w:rPr>
          <w:rFonts w:ascii="Arial" w:eastAsia="Arial" w:hAnsi="Arial" w:cs="Arial"/>
          <w:spacing w:val="18"/>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capa</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 xml:space="preserve">h </w:t>
      </w:r>
      <w:r>
        <w:rPr>
          <w:rFonts w:ascii="Arial" w:eastAsia="Arial" w:hAnsi="Arial" w:cs="Arial"/>
          <w:spacing w:val="4"/>
          <w:sz w:val="22"/>
          <w:szCs w:val="22"/>
        </w:rPr>
        <w:t xml:space="preserve"> </w:t>
      </w:r>
      <w:r>
        <w:rPr>
          <w:rFonts w:ascii="Arial" w:eastAsia="Arial" w:hAnsi="Arial" w:cs="Arial"/>
          <w:spacing w:val="-5"/>
          <w:sz w:val="22"/>
          <w:szCs w:val="22"/>
        </w:rPr>
        <w:t>l</w:t>
      </w:r>
      <w:r>
        <w:rPr>
          <w:rFonts w:ascii="Arial" w:eastAsia="Arial" w:hAnsi="Arial" w:cs="Arial"/>
          <w:spacing w:val="6"/>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60"/>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2"/>
          <w:sz w:val="22"/>
          <w:szCs w:val="22"/>
        </w:rPr>
        <w:t xml:space="preserve"> 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0"/>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anda</w:t>
      </w:r>
      <w:r>
        <w:rPr>
          <w:rFonts w:ascii="Arial" w:eastAsia="Arial" w:hAnsi="Arial" w:cs="Arial"/>
          <w:sz w:val="22"/>
          <w:szCs w:val="22"/>
        </w:rPr>
        <w:t>r</w:t>
      </w:r>
      <w:r>
        <w:rPr>
          <w:rFonts w:ascii="Arial" w:eastAsia="Arial" w:hAnsi="Arial" w:cs="Arial"/>
          <w:spacing w:val="57"/>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ns</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2"/>
          <w:sz w:val="22"/>
          <w:szCs w:val="22"/>
        </w:rPr>
        <w:t>Lu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56"/>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P</w:t>
      </w:r>
      <w:r>
        <w:rPr>
          <w:rFonts w:ascii="Arial" w:eastAsia="Arial" w:hAnsi="Arial" w:cs="Arial"/>
          <w:spacing w:val="2"/>
          <w:sz w:val="22"/>
          <w:szCs w:val="22"/>
        </w:rPr>
        <w:t>asa</w:t>
      </w:r>
      <w:r>
        <w:rPr>
          <w:rFonts w:ascii="Arial" w:eastAsia="Arial" w:hAnsi="Arial" w:cs="Arial"/>
          <w:sz w:val="22"/>
          <w:szCs w:val="22"/>
        </w:rPr>
        <w:t>l</w:t>
      </w:r>
      <w:r>
        <w:rPr>
          <w:rFonts w:ascii="Arial" w:eastAsia="Arial" w:hAnsi="Arial" w:cs="Arial"/>
          <w:spacing w:val="54"/>
          <w:sz w:val="22"/>
          <w:szCs w:val="22"/>
        </w:rPr>
        <w:t xml:space="preserve"> </w:t>
      </w:r>
      <w:r>
        <w:rPr>
          <w:rFonts w:ascii="Arial" w:eastAsia="Arial" w:hAnsi="Arial" w:cs="Arial"/>
          <w:sz w:val="22"/>
          <w:szCs w:val="22"/>
        </w:rPr>
        <w:t>5</w:t>
      </w:r>
    </w:p>
    <w:p w:rsidR="00363963" w:rsidRDefault="00856FA1">
      <w:pPr>
        <w:spacing w:before="3" w:line="360" w:lineRule="auto"/>
        <w:ind w:left="264" w:right="138"/>
        <w:jc w:val="both"/>
        <w:rPr>
          <w:rFonts w:ascii="Arial" w:eastAsia="Arial" w:hAnsi="Arial" w:cs="Arial"/>
          <w:sz w:val="22"/>
          <w:szCs w:val="22"/>
        </w:rPr>
      </w:pPr>
      <w:r>
        <w:rPr>
          <w:rFonts w:ascii="Arial" w:eastAsia="Arial" w:hAnsi="Arial" w:cs="Arial"/>
          <w:spacing w:val="1"/>
          <w:sz w:val="22"/>
          <w:szCs w:val="22"/>
        </w:rPr>
        <w:t>SND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1"/>
          <w:sz w:val="22"/>
          <w:szCs w:val="22"/>
        </w:rPr>
        <w:t>ti</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m</w:t>
      </w:r>
      <w:r>
        <w:rPr>
          <w:rFonts w:ascii="Arial" w:eastAsia="Arial" w:hAnsi="Arial" w:cs="Arial"/>
          <w:spacing w:val="2"/>
          <w:sz w:val="22"/>
          <w:szCs w:val="22"/>
        </w:rPr>
        <w:t>end</w:t>
      </w:r>
      <w:r>
        <w:rPr>
          <w:rFonts w:ascii="Arial" w:eastAsia="Arial" w:hAnsi="Arial" w:cs="Arial"/>
          <w:spacing w:val="-5"/>
          <w:sz w:val="22"/>
          <w:szCs w:val="22"/>
        </w:rPr>
        <w:t>i</w:t>
      </w:r>
      <w:r>
        <w:rPr>
          <w:rFonts w:ascii="Arial" w:eastAsia="Arial" w:hAnsi="Arial" w:cs="Arial"/>
          <w:spacing w:val="2"/>
          <w:sz w:val="22"/>
          <w:szCs w:val="22"/>
        </w:rPr>
        <w:t>kb</w:t>
      </w:r>
      <w:r>
        <w:rPr>
          <w:rFonts w:ascii="Arial" w:eastAsia="Arial" w:hAnsi="Arial" w:cs="Arial"/>
          <w:spacing w:val="-2"/>
          <w:sz w:val="22"/>
          <w:szCs w:val="22"/>
        </w:rPr>
        <w:t>u</w:t>
      </w:r>
      <w:r>
        <w:rPr>
          <w:rFonts w:ascii="Arial" w:eastAsia="Arial" w:hAnsi="Arial" w:cs="Arial"/>
          <w:sz w:val="22"/>
          <w:szCs w:val="22"/>
        </w:rPr>
        <w:t>d</w:t>
      </w:r>
      <w:r>
        <w:rPr>
          <w:rFonts w:ascii="Arial" w:eastAsia="Arial" w:hAnsi="Arial" w:cs="Arial"/>
          <w:spacing w:val="8"/>
          <w:sz w:val="22"/>
          <w:szCs w:val="22"/>
        </w:rPr>
        <w:t xml:space="preserve"> </w:t>
      </w:r>
      <w:r>
        <w:rPr>
          <w:rFonts w:ascii="Arial" w:eastAsia="Arial" w:hAnsi="Arial" w:cs="Arial"/>
          <w:spacing w:val="-3"/>
          <w:sz w:val="22"/>
          <w:szCs w:val="22"/>
        </w:rPr>
        <w:t>N</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2"/>
          <w:sz w:val="22"/>
          <w:szCs w:val="22"/>
        </w:rPr>
        <w:t>4</w:t>
      </w:r>
      <w:r>
        <w:rPr>
          <w:rFonts w:ascii="Arial" w:eastAsia="Arial" w:hAnsi="Arial" w:cs="Arial"/>
          <w:sz w:val="22"/>
          <w:szCs w:val="22"/>
        </w:rPr>
        <w:t>9</w:t>
      </w:r>
      <w:r>
        <w:rPr>
          <w:rFonts w:ascii="Arial" w:eastAsia="Arial" w:hAnsi="Arial" w:cs="Arial"/>
          <w:spacing w:val="8"/>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ah</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2"/>
          <w:sz w:val="22"/>
          <w:szCs w:val="22"/>
        </w:rPr>
        <w:t>20</w:t>
      </w:r>
      <w:r>
        <w:rPr>
          <w:rFonts w:ascii="Arial" w:eastAsia="Arial" w:hAnsi="Arial" w:cs="Arial"/>
          <w:spacing w:val="2"/>
          <w:sz w:val="22"/>
          <w:szCs w:val="22"/>
        </w:rPr>
        <w:t>14</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24"/>
          <w:sz w:val="22"/>
          <w:szCs w:val="22"/>
        </w:rPr>
        <w:t xml:space="preserve"> </w:t>
      </w:r>
      <w:r>
        <w:rPr>
          <w:rFonts w:ascii="Arial" w:eastAsia="Arial" w:hAnsi="Arial" w:cs="Arial"/>
          <w:spacing w:val="1"/>
          <w:sz w:val="22"/>
          <w:szCs w:val="22"/>
        </w:rPr>
        <w:t>D</w:t>
      </w:r>
      <w:r>
        <w:rPr>
          <w:rFonts w:ascii="Arial" w:eastAsia="Arial" w:hAnsi="Arial" w:cs="Arial"/>
          <w:spacing w:val="-2"/>
          <w:sz w:val="22"/>
          <w:szCs w:val="22"/>
        </w:rPr>
        <w:t>e</w:t>
      </w:r>
      <w:r>
        <w:rPr>
          <w:rFonts w:ascii="Arial" w:eastAsia="Arial" w:hAnsi="Arial" w:cs="Arial"/>
          <w:spacing w:val="2"/>
          <w:sz w:val="22"/>
          <w:szCs w:val="22"/>
        </w:rPr>
        <w:t>sk</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ps</w:t>
      </w:r>
      <w:r>
        <w:rPr>
          <w:rFonts w:ascii="Arial" w:eastAsia="Arial" w:hAnsi="Arial" w:cs="Arial"/>
          <w:sz w:val="22"/>
          <w:szCs w:val="22"/>
        </w:rPr>
        <w:t>i</w:t>
      </w:r>
      <w:r>
        <w:rPr>
          <w:rFonts w:ascii="Arial" w:eastAsia="Arial" w:hAnsi="Arial" w:cs="Arial"/>
          <w:spacing w:val="2"/>
          <w:sz w:val="22"/>
          <w:szCs w:val="22"/>
        </w:rPr>
        <w:t xml:space="preserve"> da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5"/>
          <w:sz w:val="22"/>
          <w:szCs w:val="22"/>
        </w:rPr>
        <w:t>g</w:t>
      </w:r>
      <w:r>
        <w:rPr>
          <w:rFonts w:ascii="Arial" w:eastAsia="Arial" w:hAnsi="Arial" w:cs="Arial"/>
          <w:spacing w:val="-5"/>
          <w:sz w:val="22"/>
          <w:szCs w:val="22"/>
        </w:rPr>
        <w:t>-</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8"/>
          <w:sz w:val="22"/>
          <w:szCs w:val="22"/>
        </w:rPr>
        <w:t xml:space="preserve"> </w:t>
      </w:r>
      <w:r>
        <w:rPr>
          <w:rFonts w:ascii="Arial" w:eastAsia="Arial" w:hAnsi="Arial" w:cs="Arial"/>
          <w:spacing w:val="1"/>
          <w:sz w:val="22"/>
          <w:szCs w:val="22"/>
        </w:rPr>
        <w:t>CP</w:t>
      </w:r>
      <w:r>
        <w:rPr>
          <w:rFonts w:ascii="Arial" w:eastAsia="Arial" w:hAnsi="Arial" w:cs="Arial"/>
          <w:sz w:val="22"/>
          <w:szCs w:val="22"/>
        </w:rPr>
        <w:t xml:space="preserve">L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8"/>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pacing w:val="2"/>
          <w:sz w:val="22"/>
          <w:szCs w:val="22"/>
        </w:rPr>
        <w:t>kap</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2"/>
          <w:sz w:val="22"/>
          <w:szCs w:val="22"/>
        </w:rPr>
        <w:t>ke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il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9"/>
          <w:sz w:val="22"/>
          <w:szCs w:val="22"/>
        </w:rPr>
        <w:t>m</w:t>
      </w:r>
      <w:r>
        <w:rPr>
          <w:rFonts w:ascii="Arial" w:eastAsia="Arial" w:hAnsi="Arial" w:cs="Arial"/>
          <w:sz w:val="22"/>
          <w:szCs w:val="22"/>
        </w:rPr>
        <w:t>,</w:t>
      </w:r>
      <w:r>
        <w:rPr>
          <w:rFonts w:ascii="Arial" w:eastAsia="Arial" w:hAnsi="Arial" w:cs="Arial"/>
          <w:spacing w:val="18"/>
          <w:sz w:val="22"/>
          <w:szCs w:val="22"/>
        </w:rPr>
        <w:t xml:space="preserve"> </w:t>
      </w:r>
      <w:r>
        <w:rPr>
          <w:rFonts w:ascii="Arial" w:eastAsia="Arial" w:hAnsi="Arial" w:cs="Arial"/>
          <w:spacing w:val="2"/>
          <w:sz w:val="22"/>
          <w:szCs w:val="22"/>
        </w:rPr>
        <w:t>ke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2"/>
          <w:sz w:val="22"/>
          <w:szCs w:val="22"/>
        </w:rPr>
        <w:t>kh</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nge</w:t>
      </w:r>
      <w:r>
        <w:rPr>
          <w:rFonts w:ascii="Arial" w:eastAsia="Arial" w:hAnsi="Arial" w:cs="Arial"/>
          <w:spacing w:val="-5"/>
          <w:sz w:val="22"/>
          <w:szCs w:val="22"/>
        </w:rPr>
        <w:t>t</w:t>
      </w:r>
      <w:r>
        <w:rPr>
          <w:rFonts w:ascii="Arial" w:eastAsia="Arial" w:hAnsi="Arial" w:cs="Arial"/>
          <w:spacing w:val="2"/>
          <w:sz w:val="22"/>
          <w:szCs w:val="22"/>
        </w:rPr>
        <w:t>ah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1"/>
          <w:sz w:val="22"/>
          <w:szCs w:val="22"/>
        </w:rPr>
        <w:t xml:space="preserve">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18"/>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25"/>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 xml:space="preserve">l </w:t>
      </w:r>
      <w:r>
        <w:rPr>
          <w:rFonts w:ascii="Arial" w:eastAsia="Arial" w:hAnsi="Arial" w:cs="Arial"/>
          <w:spacing w:val="-5"/>
          <w:sz w:val="22"/>
          <w:szCs w:val="22"/>
        </w:rPr>
        <w:t>l</w:t>
      </w:r>
      <w:r>
        <w:rPr>
          <w:rFonts w:ascii="Arial" w:eastAsia="Arial" w:hAnsi="Arial" w:cs="Arial"/>
          <w:spacing w:val="6"/>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abe</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2</w:t>
      </w:r>
      <w:r>
        <w:rPr>
          <w:rFonts w:ascii="Arial" w:eastAsia="Arial" w:hAnsi="Arial" w:cs="Arial"/>
          <w:sz w:val="22"/>
          <w:szCs w:val="22"/>
        </w:rPr>
        <w:t>.</w:t>
      </w:r>
    </w:p>
    <w:p w:rsidR="007D122E" w:rsidRDefault="007D122E">
      <w:pPr>
        <w:spacing w:before="3" w:line="360" w:lineRule="auto"/>
        <w:ind w:left="264" w:right="138"/>
        <w:jc w:val="both"/>
        <w:rPr>
          <w:rFonts w:ascii="Arial" w:eastAsia="Arial" w:hAnsi="Arial" w:cs="Arial"/>
          <w:sz w:val="22"/>
          <w:szCs w:val="22"/>
        </w:rPr>
      </w:pPr>
    </w:p>
    <w:p w:rsidR="007D122E" w:rsidRDefault="007D122E">
      <w:pPr>
        <w:spacing w:before="3" w:line="360" w:lineRule="auto"/>
        <w:ind w:left="264" w:right="138"/>
        <w:jc w:val="both"/>
        <w:rPr>
          <w:rFonts w:ascii="Arial" w:eastAsia="Arial" w:hAnsi="Arial" w:cs="Arial"/>
          <w:sz w:val="22"/>
          <w:szCs w:val="22"/>
        </w:rPr>
      </w:pPr>
    </w:p>
    <w:p w:rsidR="007D122E" w:rsidRDefault="007D122E">
      <w:pPr>
        <w:spacing w:before="3" w:line="360" w:lineRule="auto"/>
        <w:ind w:left="264" w:right="138"/>
        <w:jc w:val="both"/>
        <w:rPr>
          <w:rFonts w:ascii="Arial" w:eastAsia="Arial" w:hAnsi="Arial" w:cs="Arial"/>
          <w:sz w:val="22"/>
          <w:szCs w:val="22"/>
        </w:rPr>
      </w:pPr>
    </w:p>
    <w:p w:rsidR="007D122E" w:rsidRPr="00BC79D9" w:rsidRDefault="007D122E" w:rsidP="007D122E">
      <w:pPr>
        <w:spacing w:before="74" w:line="240" w:lineRule="exact"/>
        <w:ind w:left="142"/>
        <w:rPr>
          <w:rFonts w:ascii="Arial" w:eastAsia="Arial" w:hAnsi="Arial" w:cs="Arial"/>
          <w:sz w:val="22"/>
          <w:szCs w:val="22"/>
        </w:rPr>
      </w:pPr>
      <w:r w:rsidRPr="00BC79D9">
        <w:rPr>
          <w:rFonts w:ascii="Arial" w:eastAsia="Arial" w:hAnsi="Arial" w:cs="Arial"/>
          <w:spacing w:val="-2"/>
          <w:position w:val="-1"/>
          <w:sz w:val="22"/>
          <w:szCs w:val="22"/>
        </w:rPr>
        <w:lastRenderedPageBreak/>
        <w:t>T</w:t>
      </w:r>
      <w:r w:rsidRPr="00BC79D9">
        <w:rPr>
          <w:rFonts w:ascii="Arial" w:eastAsia="Arial" w:hAnsi="Arial" w:cs="Arial"/>
          <w:spacing w:val="2"/>
          <w:position w:val="-1"/>
          <w:sz w:val="22"/>
          <w:szCs w:val="22"/>
        </w:rPr>
        <w:t>abe</w:t>
      </w:r>
      <w:r w:rsidRPr="00BC79D9">
        <w:rPr>
          <w:rFonts w:ascii="Arial" w:eastAsia="Arial" w:hAnsi="Arial" w:cs="Arial"/>
          <w:spacing w:val="-4"/>
          <w:position w:val="-1"/>
          <w:sz w:val="22"/>
          <w:szCs w:val="22"/>
        </w:rPr>
        <w:t>l</w:t>
      </w:r>
      <w:r w:rsidRPr="00BC79D9">
        <w:rPr>
          <w:rFonts w:ascii="Arial" w:eastAsia="Arial" w:hAnsi="Arial" w:cs="Arial"/>
          <w:spacing w:val="-1"/>
          <w:position w:val="-1"/>
          <w:sz w:val="22"/>
          <w:szCs w:val="22"/>
        </w:rPr>
        <w:t>-</w:t>
      </w:r>
      <w:r w:rsidRPr="00BC79D9">
        <w:rPr>
          <w:rFonts w:ascii="Arial" w:eastAsia="Arial" w:hAnsi="Arial" w:cs="Arial"/>
          <w:spacing w:val="2"/>
          <w:position w:val="-1"/>
          <w:sz w:val="22"/>
          <w:szCs w:val="22"/>
        </w:rPr>
        <w:t>2</w:t>
      </w:r>
      <w:r w:rsidRPr="00BC79D9">
        <w:rPr>
          <w:rFonts w:ascii="Arial" w:eastAsia="Arial" w:hAnsi="Arial" w:cs="Arial"/>
          <w:position w:val="-1"/>
          <w:sz w:val="22"/>
          <w:szCs w:val="22"/>
        </w:rPr>
        <w:t>.</w:t>
      </w:r>
      <w:r w:rsidRPr="00BC79D9">
        <w:rPr>
          <w:rFonts w:ascii="Arial" w:eastAsia="Arial" w:hAnsi="Arial" w:cs="Arial"/>
          <w:spacing w:val="-2"/>
          <w:position w:val="-1"/>
          <w:sz w:val="22"/>
          <w:szCs w:val="22"/>
        </w:rPr>
        <w:t xml:space="preserve"> </w:t>
      </w:r>
      <w:r w:rsidRPr="00BC79D9">
        <w:rPr>
          <w:rFonts w:ascii="Arial" w:eastAsia="Arial" w:hAnsi="Arial" w:cs="Arial"/>
          <w:spacing w:val="1"/>
          <w:position w:val="-1"/>
          <w:sz w:val="22"/>
          <w:szCs w:val="22"/>
        </w:rPr>
        <w:t>C</w:t>
      </w:r>
      <w:r w:rsidRPr="00BC79D9">
        <w:rPr>
          <w:rFonts w:ascii="Arial" w:eastAsia="Arial" w:hAnsi="Arial" w:cs="Arial"/>
          <w:spacing w:val="2"/>
          <w:position w:val="-1"/>
          <w:sz w:val="22"/>
          <w:szCs w:val="22"/>
        </w:rPr>
        <w:t>a</w:t>
      </w:r>
      <w:r w:rsidRPr="00BC79D9">
        <w:rPr>
          <w:rFonts w:ascii="Arial" w:eastAsia="Arial" w:hAnsi="Arial" w:cs="Arial"/>
          <w:spacing w:val="-2"/>
          <w:position w:val="-1"/>
          <w:sz w:val="22"/>
          <w:szCs w:val="22"/>
        </w:rPr>
        <w:t>p</w:t>
      </w:r>
      <w:r w:rsidRPr="00BC79D9">
        <w:rPr>
          <w:rFonts w:ascii="Arial" w:eastAsia="Arial" w:hAnsi="Arial" w:cs="Arial"/>
          <w:spacing w:val="2"/>
          <w:position w:val="-1"/>
          <w:sz w:val="22"/>
          <w:szCs w:val="22"/>
        </w:rPr>
        <w:t>a</w:t>
      </w:r>
      <w:r w:rsidRPr="00BC79D9">
        <w:rPr>
          <w:rFonts w:ascii="Arial" w:eastAsia="Arial" w:hAnsi="Arial" w:cs="Arial"/>
          <w:spacing w:val="-5"/>
          <w:position w:val="-1"/>
          <w:sz w:val="22"/>
          <w:szCs w:val="22"/>
        </w:rPr>
        <w:t>i</w:t>
      </w:r>
      <w:r w:rsidRPr="00BC79D9">
        <w:rPr>
          <w:rFonts w:ascii="Arial" w:eastAsia="Arial" w:hAnsi="Arial" w:cs="Arial"/>
          <w:spacing w:val="2"/>
          <w:position w:val="-1"/>
          <w:sz w:val="22"/>
          <w:szCs w:val="22"/>
        </w:rPr>
        <w:t>a</w:t>
      </w:r>
      <w:r w:rsidRPr="00BC79D9">
        <w:rPr>
          <w:rFonts w:ascii="Arial" w:eastAsia="Arial" w:hAnsi="Arial" w:cs="Arial"/>
          <w:position w:val="-1"/>
          <w:sz w:val="22"/>
          <w:szCs w:val="22"/>
        </w:rPr>
        <w:t>n</w:t>
      </w:r>
      <w:r w:rsidRPr="00BC79D9">
        <w:rPr>
          <w:rFonts w:ascii="Arial" w:eastAsia="Arial" w:hAnsi="Arial" w:cs="Arial"/>
          <w:spacing w:val="1"/>
          <w:position w:val="-1"/>
          <w:sz w:val="22"/>
          <w:szCs w:val="22"/>
        </w:rPr>
        <w:t xml:space="preserve"> P</w:t>
      </w:r>
      <w:r w:rsidRPr="00BC79D9">
        <w:rPr>
          <w:rFonts w:ascii="Arial" w:eastAsia="Arial" w:hAnsi="Arial" w:cs="Arial"/>
          <w:spacing w:val="-2"/>
          <w:position w:val="-1"/>
          <w:sz w:val="22"/>
          <w:szCs w:val="22"/>
        </w:rPr>
        <w:t>e</w:t>
      </w:r>
      <w:r w:rsidRPr="00BC79D9">
        <w:rPr>
          <w:rFonts w:ascii="Arial" w:eastAsia="Arial" w:hAnsi="Arial" w:cs="Arial"/>
          <w:position w:val="-1"/>
          <w:sz w:val="22"/>
          <w:szCs w:val="22"/>
        </w:rPr>
        <w:t>m</w:t>
      </w:r>
      <w:r w:rsidRPr="00BC79D9">
        <w:rPr>
          <w:rFonts w:ascii="Arial" w:eastAsia="Arial" w:hAnsi="Arial" w:cs="Arial"/>
          <w:spacing w:val="2"/>
          <w:position w:val="-1"/>
          <w:sz w:val="22"/>
          <w:szCs w:val="22"/>
        </w:rPr>
        <w:t>be</w:t>
      </w:r>
      <w:r w:rsidRPr="00BC79D9">
        <w:rPr>
          <w:rFonts w:ascii="Arial" w:eastAsia="Arial" w:hAnsi="Arial" w:cs="Arial"/>
          <w:spacing w:val="-5"/>
          <w:position w:val="-1"/>
          <w:sz w:val="22"/>
          <w:szCs w:val="22"/>
        </w:rPr>
        <w:t>l</w:t>
      </w:r>
      <w:r w:rsidRPr="00BC79D9">
        <w:rPr>
          <w:rFonts w:ascii="Arial" w:eastAsia="Arial" w:hAnsi="Arial" w:cs="Arial"/>
          <w:spacing w:val="3"/>
          <w:position w:val="-1"/>
          <w:sz w:val="22"/>
          <w:szCs w:val="22"/>
        </w:rPr>
        <w:t>j</w:t>
      </w:r>
      <w:r w:rsidRPr="00BC79D9">
        <w:rPr>
          <w:rFonts w:ascii="Arial" w:eastAsia="Arial" w:hAnsi="Arial" w:cs="Arial"/>
          <w:spacing w:val="2"/>
          <w:position w:val="-1"/>
          <w:sz w:val="22"/>
          <w:szCs w:val="22"/>
        </w:rPr>
        <w:t>a</w:t>
      </w:r>
      <w:r w:rsidRPr="00BC79D9">
        <w:rPr>
          <w:rFonts w:ascii="Arial" w:eastAsia="Arial" w:hAnsi="Arial" w:cs="Arial"/>
          <w:spacing w:val="-1"/>
          <w:position w:val="-1"/>
          <w:sz w:val="22"/>
          <w:szCs w:val="22"/>
        </w:rPr>
        <w:t>r</w:t>
      </w:r>
      <w:r w:rsidRPr="00BC79D9">
        <w:rPr>
          <w:rFonts w:ascii="Arial" w:eastAsia="Arial" w:hAnsi="Arial" w:cs="Arial"/>
          <w:spacing w:val="2"/>
          <w:position w:val="-1"/>
          <w:sz w:val="22"/>
          <w:szCs w:val="22"/>
        </w:rPr>
        <w:t>a</w:t>
      </w:r>
      <w:r w:rsidRPr="00BC79D9">
        <w:rPr>
          <w:rFonts w:ascii="Arial" w:eastAsia="Arial" w:hAnsi="Arial" w:cs="Arial"/>
          <w:position w:val="-1"/>
          <w:sz w:val="22"/>
          <w:szCs w:val="22"/>
        </w:rPr>
        <w:t>n</w:t>
      </w:r>
      <w:r w:rsidRPr="00BC79D9">
        <w:rPr>
          <w:rFonts w:ascii="Arial" w:eastAsia="Arial" w:hAnsi="Arial" w:cs="Arial"/>
          <w:spacing w:val="1"/>
          <w:position w:val="-1"/>
          <w:sz w:val="22"/>
          <w:szCs w:val="22"/>
        </w:rPr>
        <w:t xml:space="preserve"> </w:t>
      </w:r>
      <w:r w:rsidRPr="00BC79D9">
        <w:rPr>
          <w:rFonts w:ascii="Arial" w:eastAsia="Arial" w:hAnsi="Arial" w:cs="Arial"/>
          <w:spacing w:val="-2"/>
          <w:position w:val="-1"/>
          <w:sz w:val="22"/>
          <w:szCs w:val="22"/>
        </w:rPr>
        <w:t>L</w:t>
      </w:r>
      <w:r w:rsidRPr="00BC79D9">
        <w:rPr>
          <w:rFonts w:ascii="Arial" w:eastAsia="Arial" w:hAnsi="Arial" w:cs="Arial"/>
          <w:spacing w:val="2"/>
          <w:position w:val="-1"/>
          <w:sz w:val="22"/>
          <w:szCs w:val="22"/>
        </w:rPr>
        <w:t>u</w:t>
      </w:r>
      <w:r w:rsidRPr="00BC79D9">
        <w:rPr>
          <w:rFonts w:ascii="Arial" w:eastAsia="Arial" w:hAnsi="Arial" w:cs="Arial"/>
          <w:spacing w:val="-5"/>
          <w:position w:val="-1"/>
          <w:sz w:val="22"/>
          <w:szCs w:val="22"/>
        </w:rPr>
        <w:t>l</w:t>
      </w:r>
      <w:r w:rsidRPr="00BC79D9">
        <w:rPr>
          <w:rFonts w:ascii="Arial" w:eastAsia="Arial" w:hAnsi="Arial" w:cs="Arial"/>
          <w:spacing w:val="2"/>
          <w:position w:val="-1"/>
          <w:sz w:val="22"/>
          <w:szCs w:val="22"/>
        </w:rPr>
        <w:t>usa</w:t>
      </w:r>
      <w:r w:rsidRPr="00BC79D9">
        <w:rPr>
          <w:rFonts w:ascii="Arial" w:eastAsia="Arial" w:hAnsi="Arial" w:cs="Arial"/>
          <w:position w:val="-1"/>
          <w:sz w:val="22"/>
          <w:szCs w:val="22"/>
        </w:rPr>
        <w:t>n</w:t>
      </w:r>
      <w:r w:rsidRPr="00BC79D9">
        <w:rPr>
          <w:rFonts w:ascii="Arial" w:eastAsia="Arial" w:hAnsi="Arial" w:cs="Arial"/>
          <w:spacing w:val="1"/>
          <w:position w:val="-1"/>
          <w:sz w:val="22"/>
          <w:szCs w:val="22"/>
        </w:rPr>
        <w:t xml:space="preserve"> </w:t>
      </w:r>
      <w:r w:rsidRPr="00BC79D9">
        <w:rPr>
          <w:rFonts w:ascii="Arial" w:eastAsia="Arial" w:hAnsi="Arial" w:cs="Arial"/>
          <w:spacing w:val="-1"/>
          <w:position w:val="-1"/>
          <w:sz w:val="22"/>
          <w:szCs w:val="22"/>
        </w:rPr>
        <w:t>(</w:t>
      </w:r>
      <w:r w:rsidRPr="00BC79D9">
        <w:rPr>
          <w:rFonts w:ascii="Arial" w:eastAsia="Arial" w:hAnsi="Arial" w:cs="Arial"/>
          <w:spacing w:val="1"/>
          <w:position w:val="-1"/>
          <w:sz w:val="22"/>
          <w:szCs w:val="22"/>
        </w:rPr>
        <w:t>C</w:t>
      </w:r>
      <w:r w:rsidRPr="00BC79D9">
        <w:rPr>
          <w:rFonts w:ascii="Arial" w:eastAsia="Arial" w:hAnsi="Arial" w:cs="Arial"/>
          <w:spacing w:val="-3"/>
          <w:position w:val="-1"/>
          <w:sz w:val="22"/>
          <w:szCs w:val="22"/>
        </w:rPr>
        <w:t>P</w:t>
      </w:r>
      <w:r w:rsidRPr="00BC79D9">
        <w:rPr>
          <w:rFonts w:ascii="Arial" w:eastAsia="Arial" w:hAnsi="Arial" w:cs="Arial"/>
          <w:spacing w:val="2"/>
          <w:position w:val="-1"/>
          <w:sz w:val="22"/>
          <w:szCs w:val="22"/>
        </w:rPr>
        <w:t>L</w:t>
      </w:r>
      <w:r w:rsidRPr="00BC79D9">
        <w:rPr>
          <w:rFonts w:ascii="Arial" w:eastAsia="Arial" w:hAnsi="Arial" w:cs="Arial"/>
          <w:position w:val="-1"/>
          <w:sz w:val="22"/>
          <w:szCs w:val="22"/>
        </w:rPr>
        <w:t>)*</w:t>
      </w:r>
    </w:p>
    <w:p w:rsidR="007D122E" w:rsidRPr="00BC79D9" w:rsidRDefault="007D122E" w:rsidP="007D122E">
      <w:pPr>
        <w:spacing w:before="19" w:line="240" w:lineRule="exact"/>
        <w:rPr>
          <w:rFonts w:ascii="Arial" w:hAnsi="Arial" w:cs="Arial"/>
          <w:sz w:val="22"/>
          <w:szCs w:val="22"/>
        </w:rPr>
      </w:pPr>
    </w:p>
    <w:tbl>
      <w:tblPr>
        <w:tblW w:w="9209" w:type="dxa"/>
        <w:jc w:val="center"/>
        <w:tblLook w:val="04A0"/>
      </w:tblPr>
      <w:tblGrid>
        <w:gridCol w:w="864"/>
        <w:gridCol w:w="8345"/>
      </w:tblGrid>
      <w:tr w:rsidR="007D122E" w:rsidRPr="00BC79D9" w:rsidTr="00934F1A">
        <w:trPr>
          <w:trHeight w:val="349"/>
          <w:jc w:val="center"/>
        </w:trPr>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7D122E" w:rsidRPr="00BC79D9" w:rsidRDefault="007D122E" w:rsidP="00934F1A">
            <w:pPr>
              <w:jc w:val="center"/>
              <w:rPr>
                <w:rFonts w:ascii="Arial" w:hAnsi="Arial" w:cs="Arial"/>
                <w:b/>
                <w:color w:val="000000"/>
                <w:sz w:val="22"/>
                <w:szCs w:val="22"/>
              </w:rPr>
            </w:pPr>
            <w:r w:rsidRPr="00BC79D9">
              <w:rPr>
                <w:rFonts w:ascii="Arial" w:hAnsi="Arial" w:cs="Arial"/>
                <w:b/>
                <w:color w:val="000000"/>
                <w:sz w:val="22"/>
                <w:szCs w:val="22"/>
              </w:rPr>
              <w:t>KODE</w:t>
            </w:r>
          </w:p>
        </w:tc>
        <w:tc>
          <w:tcPr>
            <w:tcW w:w="8345" w:type="dxa"/>
            <w:tcBorders>
              <w:top w:val="single" w:sz="4" w:space="0" w:color="auto"/>
              <w:left w:val="nil"/>
              <w:bottom w:val="single" w:sz="4" w:space="0" w:color="auto"/>
              <w:right w:val="single" w:sz="4" w:space="0" w:color="auto"/>
            </w:tcBorders>
            <w:shd w:val="clear" w:color="auto" w:fill="auto"/>
            <w:vAlign w:val="center"/>
          </w:tcPr>
          <w:p w:rsidR="007D122E" w:rsidRPr="00BC79D9" w:rsidRDefault="007D122E" w:rsidP="00934F1A">
            <w:pPr>
              <w:rPr>
                <w:rFonts w:ascii="Arial" w:hAnsi="Arial" w:cs="Arial"/>
                <w:b/>
                <w:color w:val="000000"/>
                <w:sz w:val="22"/>
                <w:szCs w:val="22"/>
              </w:rPr>
            </w:pPr>
            <w:r w:rsidRPr="00BC79D9">
              <w:rPr>
                <w:rFonts w:ascii="Arial" w:hAnsi="Arial" w:cs="Arial"/>
                <w:b/>
                <w:color w:val="000000"/>
                <w:sz w:val="22"/>
                <w:szCs w:val="22"/>
              </w:rPr>
              <w:t>Aspek Sikap (S)</w:t>
            </w:r>
          </w:p>
        </w:tc>
      </w:tr>
      <w:tr w:rsidR="007D122E" w:rsidRPr="00BC79D9" w:rsidTr="00934F1A">
        <w:trPr>
          <w:trHeight w:val="440"/>
          <w:jc w:val="center"/>
        </w:trPr>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S1</w:t>
            </w:r>
          </w:p>
        </w:tc>
        <w:tc>
          <w:tcPr>
            <w:tcW w:w="8345" w:type="dxa"/>
            <w:tcBorders>
              <w:top w:val="single" w:sz="4" w:space="0" w:color="auto"/>
              <w:left w:val="nil"/>
              <w:bottom w:val="single" w:sz="4" w:space="0" w:color="auto"/>
              <w:right w:val="single" w:sz="4" w:space="0" w:color="auto"/>
            </w:tcBorders>
            <w:shd w:val="clear" w:color="auto" w:fill="auto"/>
            <w:vAlign w:val="center"/>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Bertaqwa kepada Tuhan Yang Maha Esa dan mampu menunjukkan sikap religius</w:t>
            </w:r>
          </w:p>
        </w:tc>
      </w:tr>
      <w:tr w:rsidR="007D122E" w:rsidRPr="00BC79D9" w:rsidTr="00934F1A">
        <w:trPr>
          <w:trHeight w:val="60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S2</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Menjunjung tinggi nilai kemanusiaan dalam menjalankan tugas berdasarkan agama, moral dan etika</w:t>
            </w:r>
          </w:p>
        </w:tc>
      </w:tr>
      <w:tr w:rsidR="007D122E" w:rsidRPr="00BC79D9" w:rsidTr="00934F1A">
        <w:trPr>
          <w:trHeight w:val="63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S3</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Berkontribusi dalam peningkatan mutu kehidupan bermasyarakat, berbangsa, bernegara, dan peradaban berdasarkan pancasila</w:t>
            </w:r>
          </w:p>
        </w:tc>
      </w:tr>
      <w:tr w:rsidR="007D122E" w:rsidRPr="00BC79D9" w:rsidTr="00934F1A">
        <w:trPr>
          <w:trHeight w:val="536"/>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S4</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Berperan sebagai warga negara yang bangga dan cinta tanah air, memiliki nasionalisme serta rasa tanggungjawab pada negara dan bangsa</w:t>
            </w:r>
          </w:p>
        </w:tc>
      </w:tr>
      <w:tr w:rsidR="007D122E" w:rsidRPr="00BC79D9" w:rsidTr="00934F1A">
        <w:trPr>
          <w:trHeight w:val="416"/>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S5</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Taat hukum dan disiplin dalam kehidupan bermasyarakat dan bernegara</w:t>
            </w:r>
          </w:p>
        </w:tc>
      </w:tr>
      <w:tr w:rsidR="007D122E" w:rsidRPr="00BC79D9" w:rsidTr="00934F1A">
        <w:trPr>
          <w:trHeight w:val="451"/>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S6</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Menunjukkan sikap bertanggungjawab atas pekerjaan di bidang keahliannya secara mandiri</w:t>
            </w:r>
          </w:p>
        </w:tc>
      </w:tr>
      <w:tr w:rsidR="007D122E" w:rsidRPr="00BC79D9" w:rsidTr="00934F1A">
        <w:trPr>
          <w:trHeight w:val="602"/>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S7</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Menghargai keanekaragaman budaya, pandangan, agama, dan kepercayaan, serta pendapat atau temuan orisinal orang lain</w:t>
            </w:r>
          </w:p>
        </w:tc>
      </w:tr>
      <w:tr w:rsidR="007D122E" w:rsidRPr="00BC79D9" w:rsidTr="00934F1A">
        <w:trPr>
          <w:trHeight w:val="43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S8</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Berkomunikasi serta menjalin kerjasama secara efektif dan efisien</w:t>
            </w:r>
          </w:p>
        </w:tc>
      </w:tr>
      <w:tr w:rsidR="007D122E" w:rsidRPr="00BC79D9" w:rsidTr="00934F1A">
        <w:trPr>
          <w:trHeight w:val="31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S9</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Menginternalisasi nilai, norma, dan etika akademik</w:t>
            </w:r>
          </w:p>
        </w:tc>
      </w:tr>
      <w:tr w:rsidR="007D122E" w:rsidRPr="00BC79D9" w:rsidTr="00934F1A">
        <w:trPr>
          <w:trHeight w:val="60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S10</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Bekerja sama dan memiliki kepekaan sosial serta kepedulian terhadap masyarakat dan lingkungan</w:t>
            </w:r>
          </w:p>
        </w:tc>
      </w:tr>
      <w:tr w:rsidR="007D122E" w:rsidRPr="00BC79D9" w:rsidTr="00934F1A">
        <w:trPr>
          <w:trHeight w:val="401"/>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S11</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Menginternalisasi semangat kemandirian, kejuangan, dan kewirausahaan</w:t>
            </w:r>
          </w:p>
        </w:tc>
      </w:tr>
      <w:tr w:rsidR="007D122E" w:rsidRPr="00BC79D9" w:rsidTr="00934F1A">
        <w:trPr>
          <w:trHeight w:val="360"/>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 </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b/>
                <w:bCs/>
                <w:color w:val="000000"/>
                <w:sz w:val="22"/>
                <w:szCs w:val="22"/>
              </w:rPr>
            </w:pPr>
            <w:r w:rsidRPr="00BC79D9">
              <w:rPr>
                <w:rFonts w:ascii="Arial" w:hAnsi="Arial" w:cs="Arial"/>
                <w:b/>
                <w:bCs/>
                <w:color w:val="000000"/>
                <w:sz w:val="22"/>
                <w:szCs w:val="22"/>
              </w:rPr>
              <w:t>Aspek Pengetahuan (P)</w:t>
            </w:r>
          </w:p>
        </w:tc>
      </w:tr>
      <w:tr w:rsidR="007D122E" w:rsidRPr="00BC79D9" w:rsidTr="00934F1A">
        <w:trPr>
          <w:trHeight w:val="67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P1</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Menguasai teori ilmu dan teknologi dalam bidang pertanian melalui riset hingga menghasilkan karya yang inovatif dan teruji</w:t>
            </w:r>
          </w:p>
        </w:tc>
      </w:tr>
      <w:tr w:rsidR="007D122E" w:rsidRPr="00BC79D9" w:rsidTr="00934F1A">
        <w:trPr>
          <w:trHeight w:val="627"/>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P2</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mengelola riset dan pengembangan ilmu pertanian yang bermanfaat bagi masyarakat, serta mampu mendapatkan pengakuan nasional dan internasional</w:t>
            </w:r>
          </w:p>
        </w:tc>
      </w:tr>
      <w:tr w:rsidR="007D122E" w:rsidRPr="00BC79D9" w:rsidTr="00934F1A">
        <w:trPr>
          <w:trHeight w:val="57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P3</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memecahkan permasalahan sains, dan teknologi dalam bidang ilmu pertanian melalui pendekatan inter atau multidisipliner</w:t>
            </w:r>
          </w:p>
        </w:tc>
      </w:tr>
      <w:tr w:rsidR="007D122E" w:rsidRPr="00BC79D9" w:rsidTr="00934F1A">
        <w:trPr>
          <w:trHeight w:val="360"/>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 </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b/>
                <w:bCs/>
                <w:color w:val="000000"/>
                <w:sz w:val="22"/>
                <w:szCs w:val="22"/>
              </w:rPr>
            </w:pPr>
            <w:r w:rsidRPr="00BC79D9">
              <w:rPr>
                <w:rFonts w:ascii="Arial" w:hAnsi="Arial" w:cs="Arial"/>
                <w:b/>
                <w:bCs/>
                <w:color w:val="000000"/>
                <w:sz w:val="22"/>
                <w:szCs w:val="22"/>
              </w:rPr>
              <w:t>Aspek Keterampilan Umum (KU)</w:t>
            </w:r>
          </w:p>
        </w:tc>
      </w:tr>
      <w:tr w:rsidR="007D122E" w:rsidRPr="00BC79D9" w:rsidTr="00934F1A">
        <w:trPr>
          <w:trHeight w:val="606"/>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KU1</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menerapkan IPTEKS di bidang ilmu pertanian secara efektif dan produktif berdasarkan prinsip pertanian berkelanjutan</w:t>
            </w:r>
          </w:p>
        </w:tc>
      </w:tr>
      <w:tr w:rsidR="007D122E" w:rsidRPr="00BC79D9" w:rsidTr="00934F1A">
        <w:trPr>
          <w:trHeight w:val="567"/>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KU2</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merancang dan mengembangkan teknologi pertanian dan sistem produksi pertanian secara efektif, produktif, terpadu, berwawasan lingkungan</w:t>
            </w:r>
          </w:p>
        </w:tc>
      </w:tr>
      <w:tr w:rsidR="007D122E" w:rsidRPr="00BC79D9" w:rsidTr="00934F1A">
        <w:trPr>
          <w:trHeight w:val="97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KU3</w:t>
            </w:r>
          </w:p>
        </w:tc>
        <w:tc>
          <w:tcPr>
            <w:tcW w:w="8345" w:type="dxa"/>
            <w:tcBorders>
              <w:top w:val="nil"/>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mengembangkan pemikiran logis, kritis, sistematis, dan kreatif melalui penelitian ilmiah dalam bidang ilmu pertanian dalam arti luas</w:t>
            </w:r>
          </w:p>
        </w:tc>
      </w:tr>
      <w:tr w:rsidR="007D122E" w:rsidRPr="00BC79D9" w:rsidTr="00934F1A">
        <w:trPr>
          <w:trHeight w:val="1139"/>
          <w:jc w:val="center"/>
        </w:trPr>
        <w:tc>
          <w:tcPr>
            <w:tcW w:w="8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22E" w:rsidRPr="00BC79D9" w:rsidRDefault="007D122E" w:rsidP="00934F1A">
            <w:pPr>
              <w:jc w:val="center"/>
              <w:rPr>
                <w:rFonts w:ascii="Arial" w:hAnsi="Arial" w:cs="Arial"/>
                <w:color w:val="000000"/>
                <w:sz w:val="22"/>
                <w:szCs w:val="22"/>
              </w:rPr>
            </w:pPr>
            <w:r w:rsidRPr="00BC79D9">
              <w:rPr>
                <w:rFonts w:ascii="Arial" w:hAnsi="Arial" w:cs="Arial"/>
                <w:color w:val="000000"/>
                <w:sz w:val="22"/>
                <w:szCs w:val="22"/>
              </w:rPr>
              <w:t>KU4</w:t>
            </w:r>
          </w:p>
        </w:tc>
        <w:tc>
          <w:tcPr>
            <w:tcW w:w="8345" w:type="dxa"/>
            <w:tcBorders>
              <w:top w:val="single" w:sz="4" w:space="0" w:color="auto"/>
              <w:left w:val="nil"/>
              <w:bottom w:val="single" w:sz="4" w:space="0" w:color="auto"/>
              <w:right w:val="single" w:sz="4" w:space="0" w:color="auto"/>
            </w:tcBorders>
            <w:shd w:val="clear" w:color="auto" w:fill="auto"/>
            <w:vAlign w:val="center"/>
            <w:hideMark/>
          </w:tcPr>
          <w:p w:rsidR="007D122E" w:rsidRPr="00BC79D9" w:rsidRDefault="007D122E" w:rsidP="00934F1A">
            <w:pPr>
              <w:rPr>
                <w:rFonts w:ascii="Arial" w:hAnsi="Arial" w:cs="Arial"/>
                <w:color w:val="000000"/>
                <w:sz w:val="22"/>
                <w:szCs w:val="22"/>
              </w:rPr>
            </w:pPr>
            <w:r w:rsidRPr="00BC79D9">
              <w:rPr>
                <w:rFonts w:ascii="Arial" w:hAnsi="Arial" w:cs="Arial"/>
                <w:color w:val="000000"/>
                <w:sz w:val="22"/>
                <w:szCs w:val="22"/>
              </w:rPr>
              <w:t>Mampu menyusun konsepsi ilmiah dan hasil kajian berdasarkan kaidah, tata cara, dan etika ilmiah dalam bentuk tesis atau bentuk lain yang setara, dan diunggah dalam laman perguruan tinggi, serta menghasilkan makalah yang telah diterbitkan di jurnal ilmiah terakreditasi atau diterima di jurnal internasional;</w:t>
            </w:r>
          </w:p>
        </w:tc>
      </w:tr>
      <w:tr w:rsidR="00684F07" w:rsidRPr="00BC79D9" w:rsidTr="00934F1A">
        <w:trPr>
          <w:trHeight w:val="971"/>
          <w:jc w:val="center"/>
        </w:trPr>
        <w:tc>
          <w:tcPr>
            <w:tcW w:w="8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lastRenderedPageBreak/>
              <w:t>KU5</w:t>
            </w:r>
          </w:p>
        </w:tc>
        <w:tc>
          <w:tcPr>
            <w:tcW w:w="8345" w:type="dxa"/>
            <w:tcBorders>
              <w:top w:val="single" w:sz="4" w:space="0" w:color="auto"/>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melakukan validasi akademik atau kajian di bidang pertanian dalam menyelesaikan masalah di masyarakat atau industri yang relevan melalui pengembangan pengetahuan dan keahliannya</w:t>
            </w:r>
          </w:p>
        </w:tc>
      </w:tr>
      <w:tr w:rsidR="00684F07" w:rsidRPr="00BC79D9" w:rsidTr="00934F1A">
        <w:trPr>
          <w:trHeight w:val="1028"/>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KU6</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menyusun ide, hasil pemikiran, dan argument saintifik secara bertanggungjawab dan berdasarkan etika akademik, serta mengkomunikasikannya melalui media kepada masyarakat akademik dan masyarakat luas;</w:t>
            </w:r>
          </w:p>
        </w:tc>
      </w:tr>
      <w:tr w:rsidR="00684F07" w:rsidRPr="00BC79D9" w:rsidTr="00934F1A">
        <w:trPr>
          <w:trHeight w:val="106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KU7</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mengidentifikasi bidang kajian yang menjadi obyek penelitiannya dan memposisikan kedalam suatu peta penelitian yang dikembangkan melalui pendekatan interdisiplin atau multidisiplin;</w:t>
            </w:r>
          </w:p>
        </w:tc>
      </w:tr>
      <w:tr w:rsidR="00684F07" w:rsidRPr="00BC79D9" w:rsidTr="00934F1A">
        <w:trPr>
          <w:trHeight w:val="618"/>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KU8</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mengelola, mengembangkan dan memelihara jaringan kerja dengan kolega, sejawat di dalam lembaga dan komunitas penelitian yang lebih luas</w:t>
            </w:r>
          </w:p>
        </w:tc>
      </w:tr>
      <w:tr w:rsidR="00684F07" w:rsidRPr="00BC79D9" w:rsidTr="00934F1A">
        <w:trPr>
          <w:trHeight w:val="63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KU9</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meningkatkan kapasitas pembelajaran secara mandiri</w:t>
            </w:r>
          </w:p>
        </w:tc>
      </w:tr>
      <w:tr w:rsidR="00684F07" w:rsidRPr="00BC79D9" w:rsidTr="00934F1A">
        <w:trPr>
          <w:trHeight w:val="375"/>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 </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b/>
                <w:bCs/>
                <w:color w:val="000000"/>
                <w:sz w:val="22"/>
                <w:szCs w:val="22"/>
              </w:rPr>
            </w:pPr>
            <w:r w:rsidRPr="00BC79D9">
              <w:rPr>
                <w:rFonts w:ascii="Arial" w:hAnsi="Arial" w:cs="Arial"/>
                <w:b/>
                <w:bCs/>
                <w:color w:val="000000"/>
                <w:sz w:val="22"/>
                <w:szCs w:val="22"/>
              </w:rPr>
              <w:t>Aspek Keterampilan Khusus (KK)</w:t>
            </w:r>
          </w:p>
        </w:tc>
      </w:tr>
      <w:tr w:rsidR="00684F07" w:rsidRPr="00BC79D9" w:rsidTr="00934F1A">
        <w:trPr>
          <w:trHeight w:val="656"/>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KK1</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mengembangkan sains dan teknologi dalam bidang ilmu pertanian atau praktek profesionalnya melalui riset, hingga menghasilkan karya inovatif dan teruji.</w:t>
            </w:r>
          </w:p>
        </w:tc>
      </w:tr>
      <w:tr w:rsidR="00684F07" w:rsidRPr="00BC79D9" w:rsidTr="00934F1A">
        <w:trPr>
          <w:trHeight w:val="57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KK2</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bekerjasama dalam tim yang multidisiplin serta mampu bertanggung jawab terhadap pencapaian hasil kerja</w:t>
            </w:r>
          </w:p>
        </w:tc>
      </w:tr>
      <w:tr w:rsidR="00684F07" w:rsidRPr="00BC79D9" w:rsidTr="00934F1A">
        <w:trPr>
          <w:trHeight w:val="971"/>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KK3</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menerapkan teknologi ilmu pertanian yang berorientasi pada peningkatan produksi, efisiensi, kuantitas, kualitas, dan keberlanjutan yang dilandasi pada penguasaan ilmu agronomi, peternakan, perikanan dan kehutanan</w:t>
            </w:r>
          </w:p>
        </w:tc>
      </w:tr>
      <w:tr w:rsidR="00684F07" w:rsidRPr="00BC79D9" w:rsidTr="00934F1A">
        <w:trPr>
          <w:trHeight w:val="57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KK4</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mengidentifikasi, merumuskan dan dapat memecahkan masalah bidang pertanian berdasarkan analisis informasi dan data</w:t>
            </w:r>
          </w:p>
        </w:tc>
      </w:tr>
      <w:tr w:rsidR="00684F07" w:rsidRPr="00BC79D9" w:rsidTr="00934F1A">
        <w:trPr>
          <w:trHeight w:val="570"/>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KK5</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Mampu merencanakan, merancang, melaksanakan, dan mengevaluasi teknologi pertanian yang efektif dan produktif</w:t>
            </w:r>
          </w:p>
        </w:tc>
      </w:tr>
      <w:tr w:rsidR="00684F07" w:rsidRPr="00BC79D9" w:rsidTr="00934F1A">
        <w:trPr>
          <w:trHeight w:val="645"/>
          <w:jc w:val="center"/>
        </w:trPr>
        <w:tc>
          <w:tcPr>
            <w:tcW w:w="864" w:type="dxa"/>
            <w:tcBorders>
              <w:top w:val="nil"/>
              <w:left w:val="single" w:sz="4" w:space="0" w:color="auto"/>
              <w:bottom w:val="single" w:sz="4" w:space="0" w:color="auto"/>
              <w:right w:val="single" w:sz="4" w:space="0" w:color="auto"/>
            </w:tcBorders>
            <w:shd w:val="clear" w:color="auto" w:fill="auto"/>
            <w:vAlign w:val="bottom"/>
            <w:hideMark/>
          </w:tcPr>
          <w:p w:rsidR="00684F07" w:rsidRPr="00BC79D9" w:rsidRDefault="00684F07" w:rsidP="00934F1A">
            <w:pPr>
              <w:jc w:val="center"/>
              <w:rPr>
                <w:rFonts w:ascii="Arial" w:hAnsi="Arial" w:cs="Arial"/>
                <w:color w:val="000000"/>
                <w:sz w:val="22"/>
                <w:szCs w:val="22"/>
              </w:rPr>
            </w:pPr>
            <w:r w:rsidRPr="00BC79D9">
              <w:rPr>
                <w:rFonts w:ascii="Arial" w:hAnsi="Arial" w:cs="Arial"/>
                <w:color w:val="000000"/>
                <w:sz w:val="22"/>
                <w:szCs w:val="22"/>
              </w:rPr>
              <w:t>KK6</w:t>
            </w:r>
          </w:p>
        </w:tc>
        <w:tc>
          <w:tcPr>
            <w:tcW w:w="8345" w:type="dxa"/>
            <w:tcBorders>
              <w:top w:val="nil"/>
              <w:left w:val="nil"/>
              <w:bottom w:val="single" w:sz="4" w:space="0" w:color="auto"/>
              <w:right w:val="single" w:sz="4" w:space="0" w:color="auto"/>
            </w:tcBorders>
            <w:shd w:val="clear" w:color="auto" w:fill="auto"/>
            <w:vAlign w:val="center"/>
            <w:hideMark/>
          </w:tcPr>
          <w:p w:rsidR="00684F07" w:rsidRPr="00BC79D9" w:rsidRDefault="00684F07" w:rsidP="00934F1A">
            <w:pPr>
              <w:rPr>
                <w:rFonts w:ascii="Arial" w:hAnsi="Arial" w:cs="Arial"/>
                <w:color w:val="000000"/>
                <w:sz w:val="22"/>
                <w:szCs w:val="22"/>
              </w:rPr>
            </w:pPr>
            <w:r w:rsidRPr="00BC79D9">
              <w:rPr>
                <w:rFonts w:ascii="Arial" w:hAnsi="Arial" w:cs="Arial"/>
                <w:color w:val="000000"/>
                <w:sz w:val="22"/>
                <w:szCs w:val="22"/>
              </w:rPr>
              <w:t xml:space="preserve">Mampu menerapkan dan mengembangkan usaha- usaha yang inovatif di bidang ilmu pertanian </w:t>
            </w:r>
          </w:p>
        </w:tc>
      </w:tr>
    </w:tbl>
    <w:p w:rsidR="00684F07" w:rsidRPr="00BC79D9" w:rsidRDefault="00684F07" w:rsidP="00684F07">
      <w:pPr>
        <w:rPr>
          <w:rFonts w:ascii="Arial" w:hAnsi="Arial" w:cs="Arial"/>
          <w:sz w:val="22"/>
          <w:szCs w:val="22"/>
        </w:rPr>
      </w:pPr>
    </w:p>
    <w:p w:rsidR="00684F07" w:rsidRPr="00BC79D9" w:rsidRDefault="00684F07" w:rsidP="00684F07">
      <w:pPr>
        <w:spacing w:line="200" w:lineRule="exact"/>
        <w:rPr>
          <w:rFonts w:ascii="Arial" w:hAnsi="Arial" w:cs="Arial"/>
          <w:sz w:val="22"/>
          <w:szCs w:val="22"/>
        </w:rPr>
      </w:pPr>
      <w:r w:rsidRPr="00BC79D9">
        <w:rPr>
          <w:rFonts w:ascii="Arial" w:hAnsi="Arial" w:cs="Arial"/>
          <w:sz w:val="22"/>
          <w:szCs w:val="22"/>
        </w:rPr>
        <w:t>* Merupakan revisi CPL sebelumnya dan merupakan output dari  Workshop penyusunan CPL dan Rencana Pembelajaran Semester (RPS) Berbasis KKNI, Tanggal 29 Desember Tahun 2019</w:t>
      </w:r>
    </w:p>
    <w:p w:rsidR="007D122E" w:rsidRDefault="007D122E"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932FCF" w:rsidRDefault="00932FCF" w:rsidP="00684F07">
      <w:pPr>
        <w:spacing w:before="3" w:line="360" w:lineRule="auto"/>
        <w:ind w:right="138"/>
        <w:jc w:val="both"/>
        <w:rPr>
          <w:rFonts w:ascii="Arial" w:eastAsia="Arial" w:hAnsi="Arial" w:cs="Arial"/>
          <w:sz w:val="22"/>
          <w:szCs w:val="22"/>
        </w:rPr>
      </w:pPr>
    </w:p>
    <w:p w:rsidR="00932FCF" w:rsidRDefault="00932FCF" w:rsidP="00684F07">
      <w:pPr>
        <w:spacing w:before="3" w:line="360" w:lineRule="auto"/>
        <w:ind w:right="138"/>
        <w:jc w:val="both"/>
        <w:rPr>
          <w:rFonts w:ascii="Arial" w:eastAsia="Arial" w:hAnsi="Arial" w:cs="Arial"/>
          <w:sz w:val="22"/>
          <w:szCs w:val="22"/>
        </w:rPr>
      </w:pPr>
    </w:p>
    <w:p w:rsidR="00932FCF" w:rsidRDefault="00932FCF" w:rsidP="00684F07">
      <w:pPr>
        <w:spacing w:before="3" w:line="360" w:lineRule="auto"/>
        <w:ind w:right="138"/>
        <w:jc w:val="both"/>
        <w:rPr>
          <w:rFonts w:ascii="Arial" w:eastAsia="Arial" w:hAnsi="Arial" w:cs="Arial"/>
          <w:sz w:val="22"/>
          <w:szCs w:val="22"/>
        </w:rPr>
      </w:pPr>
    </w:p>
    <w:p w:rsidR="00684F07" w:rsidRDefault="00684F07" w:rsidP="00684F07">
      <w:pPr>
        <w:spacing w:line="200" w:lineRule="exact"/>
      </w:pPr>
      <w:r>
        <w:rPr>
          <w:noProof/>
        </w:rPr>
        <w:lastRenderedPageBreak/>
        <w:drawing>
          <wp:anchor distT="0" distB="0" distL="114300" distR="114300" simplePos="0" relativeHeight="251675136" behindDoc="1" locked="0" layoutInCell="1" allowOverlap="1">
            <wp:simplePos x="0" y="0"/>
            <wp:positionH relativeFrom="page">
              <wp:posOffset>1315287</wp:posOffset>
            </wp:positionH>
            <wp:positionV relativeFrom="paragraph">
              <wp:posOffset>50800</wp:posOffset>
            </wp:positionV>
            <wp:extent cx="5778849" cy="351692"/>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srcRect/>
                    <a:stretch>
                      <a:fillRect/>
                    </a:stretch>
                  </pic:blipFill>
                  <pic:spPr bwMode="auto">
                    <a:xfrm>
                      <a:off x="0" y="0"/>
                      <a:ext cx="5779373" cy="351724"/>
                    </a:xfrm>
                    <a:prstGeom prst="rect">
                      <a:avLst/>
                    </a:prstGeom>
                    <a:noFill/>
                  </pic:spPr>
                </pic:pic>
              </a:graphicData>
            </a:graphic>
          </wp:anchor>
        </w:drawing>
      </w:r>
    </w:p>
    <w:p w:rsidR="00684F07" w:rsidRPr="00684F07" w:rsidRDefault="00684F07" w:rsidP="00684F07">
      <w:pPr>
        <w:spacing w:before="56"/>
        <w:ind w:left="2598"/>
        <w:rPr>
          <w:rFonts w:ascii="Tahoma" w:eastAsia="Tahoma" w:hAnsi="Tahoma" w:cs="Tahoma"/>
          <w:sz w:val="24"/>
          <w:szCs w:val="24"/>
        </w:rPr>
      </w:pPr>
      <w:r>
        <w:rPr>
          <w:rFonts w:ascii="Tahoma" w:eastAsia="Tahoma" w:hAnsi="Tahoma" w:cs="Tahoma"/>
          <w:b/>
          <w:sz w:val="24"/>
          <w:szCs w:val="24"/>
        </w:rPr>
        <w:t>B</w:t>
      </w:r>
      <w:r>
        <w:rPr>
          <w:rFonts w:ascii="Tahoma" w:eastAsia="Tahoma" w:hAnsi="Tahoma" w:cs="Tahoma"/>
          <w:b/>
          <w:spacing w:val="-1"/>
          <w:sz w:val="24"/>
          <w:szCs w:val="24"/>
        </w:rPr>
        <w:t>A</w:t>
      </w:r>
      <w:r>
        <w:rPr>
          <w:rFonts w:ascii="Tahoma" w:eastAsia="Tahoma" w:hAnsi="Tahoma" w:cs="Tahoma"/>
          <w:b/>
          <w:sz w:val="24"/>
          <w:szCs w:val="24"/>
        </w:rPr>
        <w:t>B</w:t>
      </w:r>
      <w:r>
        <w:rPr>
          <w:rFonts w:ascii="Tahoma" w:eastAsia="Tahoma" w:hAnsi="Tahoma" w:cs="Tahoma"/>
          <w:b/>
          <w:spacing w:val="1"/>
          <w:sz w:val="24"/>
          <w:szCs w:val="24"/>
        </w:rPr>
        <w:t xml:space="preserve"> </w:t>
      </w:r>
      <w:r>
        <w:rPr>
          <w:rFonts w:ascii="Tahoma" w:eastAsia="Tahoma" w:hAnsi="Tahoma" w:cs="Tahoma"/>
          <w:b/>
          <w:sz w:val="24"/>
          <w:szCs w:val="24"/>
        </w:rPr>
        <w:t>I</w:t>
      </w:r>
      <w:r>
        <w:rPr>
          <w:rFonts w:ascii="Tahoma" w:eastAsia="Tahoma" w:hAnsi="Tahoma" w:cs="Tahoma"/>
          <w:b/>
          <w:spacing w:val="-2"/>
          <w:sz w:val="24"/>
          <w:szCs w:val="24"/>
        </w:rPr>
        <w:t>V</w:t>
      </w:r>
      <w:r>
        <w:rPr>
          <w:rFonts w:ascii="Tahoma" w:eastAsia="Tahoma" w:hAnsi="Tahoma" w:cs="Tahoma"/>
          <w:b/>
          <w:sz w:val="24"/>
          <w:szCs w:val="24"/>
        </w:rPr>
        <w:t>.</w:t>
      </w:r>
      <w:r>
        <w:rPr>
          <w:rFonts w:ascii="Tahoma" w:eastAsia="Tahoma" w:hAnsi="Tahoma" w:cs="Tahoma"/>
          <w:b/>
          <w:spacing w:val="3"/>
          <w:sz w:val="24"/>
          <w:szCs w:val="24"/>
        </w:rPr>
        <w:t xml:space="preserve"> </w:t>
      </w:r>
      <w:r>
        <w:rPr>
          <w:rFonts w:ascii="Tahoma" w:eastAsia="Tahoma" w:hAnsi="Tahoma" w:cs="Tahoma"/>
          <w:b/>
          <w:spacing w:val="-2"/>
          <w:sz w:val="24"/>
          <w:szCs w:val="24"/>
        </w:rPr>
        <w:t>P</w:t>
      </w:r>
      <w:r>
        <w:rPr>
          <w:rFonts w:ascii="Tahoma" w:eastAsia="Tahoma" w:hAnsi="Tahoma" w:cs="Tahoma"/>
          <w:b/>
          <w:sz w:val="24"/>
          <w:szCs w:val="24"/>
        </w:rPr>
        <w:t>E</w:t>
      </w:r>
      <w:r>
        <w:rPr>
          <w:rFonts w:ascii="Tahoma" w:eastAsia="Tahoma" w:hAnsi="Tahoma" w:cs="Tahoma"/>
          <w:b/>
          <w:spacing w:val="2"/>
          <w:sz w:val="24"/>
          <w:szCs w:val="24"/>
        </w:rPr>
        <w:t>R</w:t>
      </w:r>
      <w:r>
        <w:rPr>
          <w:rFonts w:ascii="Tahoma" w:eastAsia="Tahoma" w:hAnsi="Tahoma" w:cs="Tahoma"/>
          <w:b/>
          <w:spacing w:val="-1"/>
          <w:sz w:val="24"/>
          <w:szCs w:val="24"/>
        </w:rPr>
        <w:t>U</w:t>
      </w:r>
      <w:r>
        <w:rPr>
          <w:rFonts w:ascii="Tahoma" w:eastAsia="Tahoma" w:hAnsi="Tahoma" w:cs="Tahoma"/>
          <w:b/>
          <w:spacing w:val="1"/>
          <w:sz w:val="24"/>
          <w:szCs w:val="24"/>
        </w:rPr>
        <w:t>M</w:t>
      </w:r>
      <w:r>
        <w:rPr>
          <w:rFonts w:ascii="Tahoma" w:eastAsia="Tahoma" w:hAnsi="Tahoma" w:cs="Tahoma"/>
          <w:b/>
          <w:spacing w:val="-1"/>
          <w:sz w:val="24"/>
          <w:szCs w:val="24"/>
        </w:rPr>
        <w:t>U</w:t>
      </w:r>
      <w:r>
        <w:rPr>
          <w:rFonts w:ascii="Tahoma" w:eastAsia="Tahoma" w:hAnsi="Tahoma" w:cs="Tahoma"/>
          <w:b/>
          <w:sz w:val="24"/>
          <w:szCs w:val="24"/>
        </w:rPr>
        <w:t>SAN B</w:t>
      </w:r>
      <w:r>
        <w:rPr>
          <w:rFonts w:ascii="Tahoma" w:eastAsia="Tahoma" w:hAnsi="Tahoma" w:cs="Tahoma"/>
          <w:b/>
          <w:spacing w:val="-1"/>
          <w:sz w:val="24"/>
          <w:szCs w:val="24"/>
        </w:rPr>
        <w:t>A</w:t>
      </w:r>
      <w:r>
        <w:rPr>
          <w:rFonts w:ascii="Tahoma" w:eastAsia="Tahoma" w:hAnsi="Tahoma" w:cs="Tahoma"/>
          <w:b/>
          <w:sz w:val="24"/>
          <w:szCs w:val="24"/>
        </w:rPr>
        <w:t>HAN</w:t>
      </w:r>
      <w:r>
        <w:rPr>
          <w:rFonts w:ascii="Tahoma" w:eastAsia="Tahoma" w:hAnsi="Tahoma" w:cs="Tahoma"/>
          <w:b/>
          <w:spacing w:val="1"/>
          <w:sz w:val="24"/>
          <w:szCs w:val="24"/>
        </w:rPr>
        <w:t xml:space="preserve"> K</w:t>
      </w:r>
      <w:r>
        <w:rPr>
          <w:rFonts w:ascii="Tahoma" w:eastAsia="Tahoma" w:hAnsi="Tahoma" w:cs="Tahoma"/>
          <w:b/>
          <w:sz w:val="24"/>
          <w:szCs w:val="24"/>
        </w:rPr>
        <w:t>AJIAN</w:t>
      </w:r>
    </w:p>
    <w:p w:rsidR="00684F07" w:rsidRDefault="00684F07" w:rsidP="00684F07">
      <w:pPr>
        <w:spacing w:line="200" w:lineRule="exact"/>
      </w:pPr>
    </w:p>
    <w:p w:rsidR="00684F07" w:rsidRDefault="00684F07" w:rsidP="00684F07">
      <w:pPr>
        <w:ind w:left="264"/>
        <w:rPr>
          <w:rFonts w:ascii="Arial" w:eastAsia="Arial" w:hAnsi="Arial" w:cs="Arial"/>
          <w:sz w:val="22"/>
          <w:szCs w:val="22"/>
        </w:rPr>
      </w:pPr>
      <w:r>
        <w:rPr>
          <w:rFonts w:ascii="Arial" w:eastAsia="Arial" w:hAnsi="Arial" w:cs="Arial"/>
          <w:b/>
          <w:spacing w:val="2"/>
          <w:sz w:val="22"/>
          <w:szCs w:val="22"/>
        </w:rPr>
        <w:t>4</w:t>
      </w:r>
      <w:r>
        <w:rPr>
          <w:rFonts w:ascii="Arial" w:eastAsia="Arial" w:hAnsi="Arial" w:cs="Arial"/>
          <w:b/>
          <w:spacing w:val="-1"/>
          <w:sz w:val="22"/>
          <w:szCs w:val="22"/>
        </w:rPr>
        <w:t>.</w:t>
      </w:r>
      <w:r>
        <w:rPr>
          <w:rFonts w:ascii="Arial" w:eastAsia="Arial" w:hAnsi="Arial" w:cs="Arial"/>
          <w:b/>
          <w:spacing w:val="2"/>
          <w:sz w:val="22"/>
          <w:szCs w:val="22"/>
        </w:rPr>
        <w:t>1</w:t>
      </w:r>
      <w:r>
        <w:rPr>
          <w:rFonts w:ascii="Arial" w:eastAsia="Arial" w:hAnsi="Arial" w:cs="Arial"/>
          <w:b/>
          <w:sz w:val="22"/>
          <w:szCs w:val="22"/>
        </w:rPr>
        <w:t>.</w:t>
      </w:r>
      <w:r>
        <w:rPr>
          <w:rFonts w:ascii="Arial" w:eastAsia="Arial" w:hAnsi="Arial" w:cs="Arial"/>
          <w:b/>
          <w:spacing w:val="59"/>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pacing w:val="-1"/>
          <w:sz w:val="22"/>
          <w:szCs w:val="22"/>
        </w:rPr>
        <w:t>t</w:t>
      </w:r>
      <w:r>
        <w:rPr>
          <w:rFonts w:ascii="Arial" w:eastAsia="Arial" w:hAnsi="Arial" w:cs="Arial"/>
          <w:b/>
          <w:spacing w:val="1"/>
          <w:sz w:val="22"/>
          <w:szCs w:val="22"/>
        </w:rPr>
        <w:t>u</w:t>
      </w:r>
      <w:r>
        <w:rPr>
          <w:rFonts w:ascii="Arial" w:eastAsia="Arial" w:hAnsi="Arial" w:cs="Arial"/>
          <w:b/>
          <w:spacing w:val="-2"/>
          <w:sz w:val="22"/>
          <w:szCs w:val="22"/>
        </w:rPr>
        <w:t>a</w:t>
      </w:r>
      <w:r>
        <w:rPr>
          <w:rFonts w:ascii="Arial" w:eastAsia="Arial" w:hAnsi="Arial" w:cs="Arial"/>
          <w:b/>
          <w:sz w:val="22"/>
          <w:szCs w:val="22"/>
        </w:rPr>
        <w:t>n</w:t>
      </w:r>
      <w:r>
        <w:rPr>
          <w:rFonts w:ascii="Arial" w:eastAsia="Arial" w:hAnsi="Arial" w:cs="Arial"/>
          <w:b/>
          <w:spacing w:val="2"/>
          <w:sz w:val="22"/>
          <w:szCs w:val="22"/>
        </w:rPr>
        <w:t xml:space="preserve"> </w:t>
      </w:r>
      <w:r>
        <w:rPr>
          <w:rFonts w:ascii="Arial" w:eastAsia="Arial" w:hAnsi="Arial" w:cs="Arial"/>
          <w:b/>
          <w:i/>
          <w:spacing w:val="1"/>
          <w:sz w:val="22"/>
          <w:szCs w:val="22"/>
        </w:rPr>
        <w:t>Bo</w:t>
      </w:r>
      <w:r>
        <w:rPr>
          <w:rFonts w:ascii="Arial" w:eastAsia="Arial" w:hAnsi="Arial" w:cs="Arial"/>
          <w:b/>
          <w:i/>
          <w:spacing w:val="-2"/>
          <w:sz w:val="22"/>
          <w:szCs w:val="22"/>
        </w:rPr>
        <w:t>d</w:t>
      </w:r>
      <w:r>
        <w:rPr>
          <w:rFonts w:ascii="Arial" w:eastAsia="Arial" w:hAnsi="Arial" w:cs="Arial"/>
          <w:b/>
          <w:i/>
          <w:sz w:val="22"/>
          <w:szCs w:val="22"/>
        </w:rPr>
        <w:t>y</w:t>
      </w:r>
      <w:r>
        <w:rPr>
          <w:rFonts w:ascii="Arial" w:eastAsia="Arial" w:hAnsi="Arial" w:cs="Arial"/>
          <w:b/>
          <w:i/>
          <w:spacing w:val="1"/>
          <w:sz w:val="22"/>
          <w:szCs w:val="22"/>
        </w:rPr>
        <w:t xml:space="preserve"> o</w:t>
      </w:r>
      <w:r>
        <w:rPr>
          <w:rFonts w:ascii="Arial" w:eastAsia="Arial" w:hAnsi="Arial" w:cs="Arial"/>
          <w:b/>
          <w:i/>
          <w:sz w:val="22"/>
          <w:szCs w:val="22"/>
        </w:rPr>
        <w:t>f</w:t>
      </w:r>
      <w:r>
        <w:rPr>
          <w:rFonts w:ascii="Arial" w:eastAsia="Arial" w:hAnsi="Arial" w:cs="Arial"/>
          <w:b/>
          <w:i/>
          <w:spacing w:val="-2"/>
          <w:sz w:val="22"/>
          <w:szCs w:val="22"/>
        </w:rPr>
        <w:t xml:space="preserve"> </w:t>
      </w:r>
      <w:r>
        <w:rPr>
          <w:rFonts w:ascii="Arial" w:eastAsia="Arial" w:hAnsi="Arial" w:cs="Arial"/>
          <w:b/>
          <w:i/>
          <w:spacing w:val="1"/>
          <w:sz w:val="22"/>
          <w:szCs w:val="22"/>
        </w:rPr>
        <w:t>Kn</w:t>
      </w:r>
      <w:r>
        <w:rPr>
          <w:rFonts w:ascii="Arial" w:eastAsia="Arial" w:hAnsi="Arial" w:cs="Arial"/>
          <w:b/>
          <w:i/>
          <w:spacing w:val="-2"/>
          <w:sz w:val="22"/>
          <w:szCs w:val="22"/>
        </w:rPr>
        <w:t>o</w:t>
      </w:r>
      <w:r>
        <w:rPr>
          <w:rFonts w:ascii="Arial" w:eastAsia="Arial" w:hAnsi="Arial" w:cs="Arial"/>
          <w:b/>
          <w:i/>
          <w:spacing w:val="1"/>
          <w:sz w:val="22"/>
          <w:szCs w:val="22"/>
        </w:rPr>
        <w:t>w</w:t>
      </w:r>
      <w:r>
        <w:rPr>
          <w:rFonts w:ascii="Arial" w:eastAsia="Arial" w:hAnsi="Arial" w:cs="Arial"/>
          <w:b/>
          <w:i/>
          <w:spacing w:val="-1"/>
          <w:sz w:val="22"/>
          <w:szCs w:val="22"/>
        </w:rPr>
        <w:t>l</w:t>
      </w:r>
      <w:r>
        <w:rPr>
          <w:rFonts w:ascii="Arial" w:eastAsia="Arial" w:hAnsi="Arial" w:cs="Arial"/>
          <w:b/>
          <w:i/>
          <w:spacing w:val="2"/>
          <w:sz w:val="22"/>
          <w:szCs w:val="22"/>
        </w:rPr>
        <w:t>e</w:t>
      </w:r>
      <w:r>
        <w:rPr>
          <w:rFonts w:ascii="Arial" w:eastAsia="Arial" w:hAnsi="Arial" w:cs="Arial"/>
          <w:b/>
          <w:i/>
          <w:spacing w:val="-2"/>
          <w:sz w:val="22"/>
          <w:szCs w:val="22"/>
        </w:rPr>
        <w:t>g</w:t>
      </w:r>
      <w:r>
        <w:rPr>
          <w:rFonts w:ascii="Arial" w:eastAsia="Arial" w:hAnsi="Arial" w:cs="Arial"/>
          <w:b/>
          <w:i/>
          <w:spacing w:val="1"/>
          <w:sz w:val="22"/>
          <w:szCs w:val="22"/>
        </w:rPr>
        <w:t>d</w:t>
      </w:r>
      <w:r>
        <w:rPr>
          <w:rFonts w:ascii="Arial" w:eastAsia="Arial" w:hAnsi="Arial" w:cs="Arial"/>
          <w:b/>
          <w:i/>
          <w:sz w:val="22"/>
          <w:szCs w:val="22"/>
        </w:rPr>
        <w:t>e</w:t>
      </w:r>
      <w:r>
        <w:rPr>
          <w:rFonts w:ascii="Arial" w:eastAsia="Arial" w:hAnsi="Arial" w:cs="Arial"/>
          <w:b/>
          <w:i/>
          <w:spacing w:val="4"/>
          <w:sz w:val="22"/>
          <w:szCs w:val="22"/>
        </w:rPr>
        <w:t xml:space="preserve"> </w:t>
      </w:r>
      <w:r>
        <w:rPr>
          <w:rFonts w:ascii="Arial" w:eastAsia="Arial" w:hAnsi="Arial" w:cs="Arial"/>
          <w:b/>
          <w:spacing w:val="-1"/>
          <w:sz w:val="22"/>
          <w:szCs w:val="22"/>
        </w:rPr>
        <w:t>(</w:t>
      </w:r>
      <w:r>
        <w:rPr>
          <w:rFonts w:ascii="Arial" w:eastAsia="Arial" w:hAnsi="Arial" w:cs="Arial"/>
          <w:b/>
          <w:spacing w:val="-3"/>
          <w:sz w:val="22"/>
          <w:szCs w:val="22"/>
        </w:rPr>
        <w:t>B</w:t>
      </w:r>
      <w:r>
        <w:rPr>
          <w:rFonts w:ascii="Arial" w:eastAsia="Arial" w:hAnsi="Arial" w:cs="Arial"/>
          <w:b/>
          <w:spacing w:val="1"/>
          <w:sz w:val="22"/>
          <w:szCs w:val="22"/>
        </w:rPr>
        <w:t>oK</w:t>
      </w:r>
      <w:r>
        <w:rPr>
          <w:rFonts w:ascii="Arial" w:eastAsia="Arial" w:hAnsi="Arial" w:cs="Arial"/>
          <w:b/>
          <w:sz w:val="22"/>
          <w:szCs w:val="22"/>
        </w:rPr>
        <w:t>)</w:t>
      </w:r>
    </w:p>
    <w:p w:rsidR="00684F07" w:rsidRDefault="00684F07" w:rsidP="00684F07">
      <w:pPr>
        <w:spacing w:before="2" w:line="120" w:lineRule="exact"/>
        <w:rPr>
          <w:sz w:val="13"/>
          <w:szCs w:val="13"/>
        </w:rPr>
      </w:pPr>
    </w:p>
    <w:p w:rsidR="00684F07" w:rsidRDefault="00684F07" w:rsidP="00684F07">
      <w:pPr>
        <w:spacing w:line="360" w:lineRule="auto"/>
        <w:ind w:left="264" w:right="72" w:firstLine="721"/>
        <w:jc w:val="both"/>
        <w:rPr>
          <w:rFonts w:ascii="Arial" w:eastAsia="Arial" w:hAnsi="Arial" w:cs="Arial"/>
          <w:sz w:val="22"/>
          <w:szCs w:val="22"/>
        </w:rPr>
      </w:pPr>
      <w:r>
        <w:rPr>
          <w:rFonts w:ascii="Arial" w:eastAsia="Arial" w:hAnsi="Arial" w:cs="Arial"/>
          <w:spacing w:val="1"/>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3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1"/>
          <w:sz w:val="22"/>
          <w:szCs w:val="22"/>
        </w:rPr>
        <w:t>S</w:t>
      </w:r>
      <w:r>
        <w:rPr>
          <w:rFonts w:ascii="Arial" w:eastAsia="Arial" w:hAnsi="Arial" w:cs="Arial"/>
          <w:spacing w:val="-5"/>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0"/>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it</w:t>
      </w:r>
      <w:r>
        <w:rPr>
          <w:rFonts w:ascii="Arial" w:eastAsia="Arial" w:hAnsi="Arial" w:cs="Arial"/>
          <w:sz w:val="22"/>
          <w:szCs w:val="22"/>
        </w:rPr>
        <w:t>u</w:t>
      </w:r>
      <w:r>
        <w:rPr>
          <w:rFonts w:ascii="Arial" w:eastAsia="Arial" w:hAnsi="Arial" w:cs="Arial"/>
          <w:spacing w:val="2"/>
          <w:sz w:val="22"/>
          <w:szCs w:val="22"/>
        </w:rPr>
        <w:t xml:space="preserve"> 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5"/>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3"/>
          <w:sz w:val="22"/>
          <w:szCs w:val="22"/>
        </w:rPr>
        <w:t>n</w:t>
      </w:r>
      <w:r>
        <w:rPr>
          <w:rFonts w:ascii="Arial" w:eastAsia="Arial" w:hAnsi="Arial" w:cs="Arial"/>
          <w:spacing w:val="-1"/>
          <w:sz w:val="22"/>
          <w:szCs w:val="22"/>
        </w:rPr>
        <w:t>/</w:t>
      </w:r>
      <w:r>
        <w:rPr>
          <w:rFonts w:ascii="Arial" w:eastAsia="Arial" w:hAnsi="Arial" w:cs="Arial"/>
          <w:spacing w:val="2"/>
          <w:sz w:val="22"/>
          <w:szCs w:val="22"/>
        </w:rPr>
        <w:t>ag</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o</w:t>
      </w:r>
      <w:r>
        <w:rPr>
          <w:rFonts w:ascii="Arial" w:eastAsia="Arial" w:hAnsi="Arial" w:cs="Arial"/>
          <w:spacing w:val="5"/>
          <w:sz w:val="22"/>
          <w:szCs w:val="22"/>
        </w:rPr>
        <w:t>m</w:t>
      </w:r>
      <w:r>
        <w:rPr>
          <w:rFonts w:ascii="Arial" w:eastAsia="Arial" w:hAnsi="Arial" w:cs="Arial"/>
          <w:spacing w:val="-4"/>
          <w:sz w:val="22"/>
          <w:szCs w:val="22"/>
        </w:rPr>
        <w:t>i</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pe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kana</w:t>
      </w:r>
      <w:r>
        <w:rPr>
          <w:rFonts w:ascii="Arial" w:eastAsia="Arial" w:hAnsi="Arial" w:cs="Arial"/>
          <w:spacing w:val="6"/>
          <w:sz w:val="22"/>
          <w:szCs w:val="22"/>
        </w:rPr>
        <w:t>n</w:t>
      </w:r>
      <w:r>
        <w:rPr>
          <w:rFonts w:ascii="Arial" w:eastAsia="Arial" w:hAnsi="Arial" w:cs="Arial"/>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ke</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an</w:t>
      </w:r>
      <w:r>
        <w:rPr>
          <w:rFonts w:ascii="Arial" w:eastAsia="Arial" w:hAnsi="Arial" w:cs="Arial"/>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pacing w:val="4"/>
          <w:sz w:val="22"/>
          <w:szCs w:val="22"/>
        </w:rPr>
        <w:t>g</w:t>
      </w:r>
      <w:r>
        <w:rPr>
          <w:rFonts w:ascii="Arial" w:eastAsia="Arial" w:hAnsi="Arial" w:cs="Arial"/>
          <w:spacing w:val="-1"/>
          <w:sz w:val="22"/>
          <w:szCs w:val="22"/>
        </w:rPr>
        <w:t>-</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sebu</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sus</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bah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an</w:t>
      </w:r>
      <w:r>
        <w:rPr>
          <w:rFonts w:ascii="Arial" w:eastAsia="Arial" w:hAnsi="Arial" w:cs="Arial"/>
          <w:sz w:val="22"/>
          <w:szCs w:val="22"/>
        </w:rPr>
        <w:t>.</w:t>
      </w:r>
    </w:p>
    <w:p w:rsidR="00684F07" w:rsidRDefault="00684F07" w:rsidP="00684F07">
      <w:pPr>
        <w:spacing w:before="20" w:line="220" w:lineRule="exact"/>
        <w:rPr>
          <w:sz w:val="22"/>
          <w:szCs w:val="22"/>
        </w:rPr>
      </w:pPr>
    </w:p>
    <w:p w:rsidR="00684F07" w:rsidRDefault="00684F07" w:rsidP="00684F07">
      <w:pPr>
        <w:ind w:left="264"/>
        <w:rPr>
          <w:rFonts w:ascii="Arial" w:eastAsia="Arial" w:hAnsi="Arial" w:cs="Arial"/>
          <w:sz w:val="22"/>
          <w:szCs w:val="22"/>
        </w:rPr>
      </w:pPr>
      <w:r>
        <w:rPr>
          <w:rFonts w:ascii="Arial" w:eastAsia="Arial" w:hAnsi="Arial" w:cs="Arial"/>
          <w:b/>
          <w:spacing w:val="2"/>
          <w:sz w:val="22"/>
          <w:szCs w:val="22"/>
        </w:rPr>
        <w:t>4</w:t>
      </w:r>
      <w:r>
        <w:rPr>
          <w:rFonts w:ascii="Arial" w:eastAsia="Arial" w:hAnsi="Arial" w:cs="Arial"/>
          <w:b/>
          <w:spacing w:val="-1"/>
          <w:sz w:val="22"/>
          <w:szCs w:val="22"/>
        </w:rPr>
        <w:t>.</w:t>
      </w:r>
      <w:r>
        <w:rPr>
          <w:rFonts w:ascii="Arial" w:eastAsia="Arial" w:hAnsi="Arial" w:cs="Arial"/>
          <w:b/>
          <w:spacing w:val="2"/>
          <w:sz w:val="22"/>
          <w:szCs w:val="22"/>
        </w:rPr>
        <w:t>2</w:t>
      </w:r>
      <w:r>
        <w:rPr>
          <w:rFonts w:ascii="Arial" w:eastAsia="Arial" w:hAnsi="Arial" w:cs="Arial"/>
          <w:b/>
          <w:sz w:val="22"/>
          <w:szCs w:val="22"/>
        </w:rPr>
        <w:t>.</w:t>
      </w:r>
      <w:r>
        <w:rPr>
          <w:rFonts w:ascii="Arial" w:eastAsia="Arial" w:hAnsi="Arial" w:cs="Arial"/>
          <w:b/>
          <w:spacing w:val="-1"/>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e</w:t>
      </w:r>
      <w:r>
        <w:rPr>
          <w:rFonts w:ascii="Arial" w:eastAsia="Arial" w:hAnsi="Arial" w:cs="Arial"/>
          <w:b/>
          <w:spacing w:val="-2"/>
          <w:sz w:val="22"/>
          <w:szCs w:val="22"/>
        </w:rPr>
        <w:t>n</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pacing w:val="-1"/>
          <w:sz w:val="22"/>
          <w:szCs w:val="22"/>
        </w:rPr>
        <w:t>t</w:t>
      </w:r>
      <w:r>
        <w:rPr>
          <w:rFonts w:ascii="Arial" w:eastAsia="Arial" w:hAnsi="Arial" w:cs="Arial"/>
          <w:b/>
          <w:spacing w:val="1"/>
          <w:sz w:val="22"/>
          <w:szCs w:val="22"/>
        </w:rPr>
        <w:t>u</w:t>
      </w:r>
      <w:r>
        <w:rPr>
          <w:rFonts w:ascii="Arial" w:eastAsia="Arial" w:hAnsi="Arial" w:cs="Arial"/>
          <w:b/>
          <w:spacing w:val="-2"/>
          <w:sz w:val="22"/>
          <w:szCs w:val="22"/>
        </w:rPr>
        <w:t>a</w:t>
      </w:r>
      <w:r>
        <w:rPr>
          <w:rFonts w:ascii="Arial" w:eastAsia="Arial" w:hAnsi="Arial" w:cs="Arial"/>
          <w:b/>
          <w:sz w:val="22"/>
          <w:szCs w:val="22"/>
        </w:rPr>
        <w:t xml:space="preserve">n </w:t>
      </w:r>
      <w:r>
        <w:rPr>
          <w:rFonts w:ascii="Arial" w:eastAsia="Arial" w:hAnsi="Arial" w:cs="Arial"/>
          <w:b/>
          <w:spacing w:val="1"/>
          <w:sz w:val="22"/>
          <w:szCs w:val="22"/>
        </w:rPr>
        <w:t>B</w:t>
      </w:r>
      <w:r>
        <w:rPr>
          <w:rFonts w:ascii="Arial" w:eastAsia="Arial" w:hAnsi="Arial" w:cs="Arial"/>
          <w:b/>
          <w:spacing w:val="-2"/>
          <w:sz w:val="22"/>
          <w:szCs w:val="22"/>
        </w:rPr>
        <w:t>a</w:t>
      </w:r>
      <w:r>
        <w:rPr>
          <w:rFonts w:ascii="Arial" w:eastAsia="Arial" w:hAnsi="Arial" w:cs="Arial"/>
          <w:b/>
          <w:spacing w:val="1"/>
          <w:sz w:val="22"/>
          <w:szCs w:val="22"/>
        </w:rPr>
        <w:t>h</w:t>
      </w:r>
      <w:r>
        <w:rPr>
          <w:rFonts w:ascii="Arial" w:eastAsia="Arial" w:hAnsi="Arial" w:cs="Arial"/>
          <w:b/>
          <w:spacing w:val="2"/>
          <w:sz w:val="22"/>
          <w:szCs w:val="22"/>
        </w:rPr>
        <w:t>a</w:t>
      </w:r>
      <w:r>
        <w:rPr>
          <w:rFonts w:ascii="Arial" w:eastAsia="Arial" w:hAnsi="Arial" w:cs="Arial"/>
          <w:b/>
          <w:sz w:val="22"/>
          <w:szCs w:val="22"/>
        </w:rPr>
        <w:t>n</w:t>
      </w:r>
      <w:r>
        <w:rPr>
          <w:rFonts w:ascii="Arial" w:eastAsia="Arial" w:hAnsi="Arial" w:cs="Arial"/>
          <w:b/>
          <w:spacing w:val="3"/>
          <w:sz w:val="22"/>
          <w:szCs w:val="22"/>
        </w:rPr>
        <w:t xml:space="preserve"> </w:t>
      </w:r>
      <w:r>
        <w:rPr>
          <w:rFonts w:ascii="Arial" w:eastAsia="Arial" w:hAnsi="Arial" w:cs="Arial"/>
          <w:b/>
          <w:spacing w:val="-3"/>
          <w:sz w:val="22"/>
          <w:szCs w:val="22"/>
        </w:rPr>
        <w:t>K</w:t>
      </w:r>
      <w:r>
        <w:rPr>
          <w:rFonts w:ascii="Arial" w:eastAsia="Arial" w:hAnsi="Arial" w:cs="Arial"/>
          <w:b/>
          <w:spacing w:val="2"/>
          <w:sz w:val="22"/>
          <w:szCs w:val="22"/>
        </w:rPr>
        <w:t>a</w:t>
      </w:r>
      <w:r>
        <w:rPr>
          <w:rFonts w:ascii="Arial" w:eastAsia="Arial" w:hAnsi="Arial" w:cs="Arial"/>
          <w:b/>
          <w:spacing w:val="-1"/>
          <w:sz w:val="22"/>
          <w:szCs w:val="22"/>
        </w:rPr>
        <w:t>ji</w:t>
      </w:r>
      <w:r>
        <w:rPr>
          <w:rFonts w:ascii="Arial" w:eastAsia="Arial" w:hAnsi="Arial" w:cs="Arial"/>
          <w:b/>
          <w:spacing w:val="2"/>
          <w:sz w:val="22"/>
          <w:szCs w:val="22"/>
        </w:rPr>
        <w:t>a</w:t>
      </w:r>
      <w:r>
        <w:rPr>
          <w:rFonts w:ascii="Arial" w:eastAsia="Arial" w:hAnsi="Arial" w:cs="Arial"/>
          <w:b/>
          <w:sz w:val="22"/>
          <w:szCs w:val="22"/>
        </w:rPr>
        <w:t>n</w:t>
      </w:r>
    </w:p>
    <w:p w:rsidR="00684F07" w:rsidRDefault="00684F07" w:rsidP="00684F07">
      <w:pPr>
        <w:spacing w:before="1" w:line="180" w:lineRule="exact"/>
        <w:rPr>
          <w:sz w:val="19"/>
          <w:szCs w:val="19"/>
        </w:rPr>
      </w:pPr>
    </w:p>
    <w:p w:rsidR="00684F07" w:rsidRDefault="00684F07" w:rsidP="00684F07">
      <w:pPr>
        <w:spacing w:line="359" w:lineRule="auto"/>
        <w:ind w:left="264" w:right="80" w:firstLine="577"/>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9"/>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2"/>
          <w:sz w:val="22"/>
          <w:szCs w:val="22"/>
        </w:rPr>
        <w:t>p</w:t>
      </w:r>
      <w:r>
        <w:rPr>
          <w:rFonts w:ascii="Arial" w:eastAsia="Arial" w:hAnsi="Arial" w:cs="Arial"/>
          <w:spacing w:val="-5"/>
          <w:sz w:val="22"/>
          <w:szCs w:val="22"/>
        </w:rPr>
        <w:t>r</w:t>
      </w:r>
      <w:r>
        <w:rPr>
          <w:rFonts w:ascii="Arial" w:eastAsia="Arial" w:hAnsi="Arial" w:cs="Arial"/>
          <w:spacing w:val="2"/>
          <w:sz w:val="22"/>
          <w:szCs w:val="22"/>
        </w:rPr>
        <w:t>o</w:t>
      </w:r>
      <w:r>
        <w:rPr>
          <w:rFonts w:ascii="Arial" w:eastAsia="Arial" w:hAnsi="Arial" w:cs="Arial"/>
          <w:spacing w:val="-1"/>
          <w:sz w:val="22"/>
          <w:szCs w:val="22"/>
        </w:rPr>
        <w:t>fi</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
          <w:sz w:val="22"/>
          <w:szCs w:val="22"/>
        </w:rPr>
        <w:t>ca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se</w:t>
      </w:r>
      <w:r>
        <w:rPr>
          <w:rFonts w:ascii="Arial" w:eastAsia="Arial" w:hAnsi="Arial" w:cs="Arial"/>
          <w:spacing w:val="-5"/>
          <w:sz w:val="22"/>
          <w:szCs w:val="22"/>
        </w:rPr>
        <w:t>l</w:t>
      </w:r>
      <w:r>
        <w:rPr>
          <w:rFonts w:ascii="Arial" w:eastAsia="Arial" w:hAnsi="Arial" w:cs="Arial"/>
          <w:spacing w:val="2"/>
          <w:sz w:val="22"/>
          <w:szCs w:val="22"/>
        </w:rPr>
        <w:t>an</w:t>
      </w:r>
      <w:r>
        <w:rPr>
          <w:rFonts w:ascii="Arial" w:eastAsia="Arial" w:hAnsi="Arial" w:cs="Arial"/>
          <w:spacing w:val="-1"/>
          <w:sz w:val="22"/>
          <w:szCs w:val="22"/>
        </w:rPr>
        <w:t>j</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4"/>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pacing w:val="-5"/>
          <w:sz w:val="22"/>
          <w:szCs w:val="22"/>
        </w:rPr>
        <w:t>r</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44"/>
          <w:sz w:val="22"/>
          <w:szCs w:val="22"/>
        </w:rPr>
        <w:t xml:space="preserve"> </w:t>
      </w:r>
      <w:r>
        <w:rPr>
          <w:rFonts w:ascii="Arial" w:eastAsia="Arial" w:hAnsi="Arial" w:cs="Arial"/>
          <w:spacing w:val="2"/>
          <w:sz w:val="22"/>
          <w:szCs w:val="22"/>
        </w:rPr>
        <w:t>ba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5"/>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46"/>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5"/>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8"/>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1"/>
          <w:sz w:val="22"/>
          <w:szCs w:val="22"/>
        </w:rPr>
        <w:t>i</w:t>
      </w:r>
      <w:r>
        <w:rPr>
          <w:rFonts w:ascii="Arial" w:eastAsia="Arial" w:hAnsi="Arial" w:cs="Arial"/>
          <w:sz w:val="22"/>
          <w:szCs w:val="22"/>
        </w:rPr>
        <w:t>l</w:t>
      </w:r>
      <w:r>
        <w:rPr>
          <w:rFonts w:ascii="Arial" w:eastAsia="Arial" w:hAnsi="Arial" w:cs="Arial"/>
          <w:spacing w:val="42"/>
          <w:sz w:val="22"/>
          <w:szCs w:val="22"/>
        </w:rPr>
        <w:t xml:space="preserve">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42"/>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2"/>
          <w:sz w:val="22"/>
          <w:szCs w:val="22"/>
        </w:rPr>
        <w:t>ke</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8"/>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pu</w:t>
      </w:r>
      <w:r>
        <w:rPr>
          <w:rFonts w:ascii="Arial" w:eastAsia="Arial" w:hAnsi="Arial" w:cs="Arial"/>
          <w:sz w:val="22"/>
          <w:szCs w:val="22"/>
        </w:rPr>
        <w:t xml:space="preserve">n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3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6"/>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33"/>
          <w:sz w:val="22"/>
          <w:szCs w:val="22"/>
        </w:rPr>
        <w:t xml:space="preserve"> </w:t>
      </w:r>
      <w:r>
        <w:rPr>
          <w:rFonts w:ascii="Arial" w:eastAsia="Arial" w:hAnsi="Arial" w:cs="Arial"/>
          <w:b/>
          <w:spacing w:val="2"/>
          <w:sz w:val="22"/>
          <w:szCs w:val="22"/>
        </w:rPr>
        <w:t>c</w:t>
      </w:r>
      <w:r>
        <w:rPr>
          <w:rFonts w:ascii="Arial" w:eastAsia="Arial" w:hAnsi="Arial" w:cs="Arial"/>
          <w:b/>
          <w:spacing w:val="-1"/>
          <w:sz w:val="22"/>
          <w:szCs w:val="22"/>
        </w:rPr>
        <w:t>i</w:t>
      </w:r>
      <w:r>
        <w:rPr>
          <w:rFonts w:ascii="Arial" w:eastAsia="Arial" w:hAnsi="Arial" w:cs="Arial"/>
          <w:b/>
          <w:spacing w:val="-2"/>
          <w:sz w:val="22"/>
          <w:szCs w:val="22"/>
        </w:rPr>
        <w:t>r</w:t>
      </w:r>
      <w:r>
        <w:rPr>
          <w:rFonts w:ascii="Arial" w:eastAsia="Arial" w:hAnsi="Arial" w:cs="Arial"/>
          <w:b/>
          <w:sz w:val="22"/>
          <w:szCs w:val="22"/>
        </w:rPr>
        <w:t>i</w:t>
      </w:r>
      <w:r>
        <w:rPr>
          <w:rFonts w:ascii="Arial" w:eastAsia="Arial" w:hAnsi="Arial" w:cs="Arial"/>
          <w:b/>
          <w:spacing w:val="34"/>
          <w:sz w:val="22"/>
          <w:szCs w:val="22"/>
        </w:rPr>
        <w:t xml:space="preserve"> </w:t>
      </w:r>
      <w:r>
        <w:rPr>
          <w:rFonts w:ascii="Arial" w:eastAsia="Arial" w:hAnsi="Arial" w:cs="Arial"/>
          <w:b/>
          <w:spacing w:val="1"/>
          <w:sz w:val="22"/>
          <w:szCs w:val="22"/>
        </w:rPr>
        <w:t>p</w:t>
      </w:r>
      <w:r>
        <w:rPr>
          <w:rFonts w:ascii="Arial" w:eastAsia="Arial" w:hAnsi="Arial" w:cs="Arial"/>
          <w:b/>
          <w:spacing w:val="-2"/>
          <w:sz w:val="22"/>
          <w:szCs w:val="22"/>
        </w:rPr>
        <w:t>r</w:t>
      </w:r>
      <w:r>
        <w:rPr>
          <w:rFonts w:ascii="Arial" w:eastAsia="Arial" w:hAnsi="Arial" w:cs="Arial"/>
          <w:b/>
          <w:spacing w:val="1"/>
          <w:sz w:val="22"/>
          <w:szCs w:val="22"/>
        </w:rPr>
        <w:t>og</w:t>
      </w:r>
      <w:r>
        <w:rPr>
          <w:rFonts w:ascii="Arial" w:eastAsia="Arial" w:hAnsi="Arial" w:cs="Arial"/>
          <w:b/>
          <w:spacing w:val="-2"/>
          <w:sz w:val="22"/>
          <w:szCs w:val="22"/>
        </w:rPr>
        <w:t>r</w:t>
      </w:r>
      <w:r>
        <w:rPr>
          <w:rFonts w:ascii="Arial" w:eastAsia="Arial" w:hAnsi="Arial" w:cs="Arial"/>
          <w:b/>
          <w:spacing w:val="2"/>
          <w:sz w:val="22"/>
          <w:szCs w:val="22"/>
        </w:rPr>
        <w:t>a</w:t>
      </w:r>
      <w:r>
        <w:rPr>
          <w:rFonts w:ascii="Arial" w:eastAsia="Arial" w:hAnsi="Arial" w:cs="Arial"/>
          <w:b/>
          <w:sz w:val="22"/>
          <w:szCs w:val="22"/>
        </w:rPr>
        <w:t>m</w:t>
      </w:r>
      <w:r>
        <w:rPr>
          <w:rFonts w:ascii="Arial" w:eastAsia="Arial" w:hAnsi="Arial" w:cs="Arial"/>
          <w:b/>
          <w:spacing w:val="31"/>
          <w:sz w:val="22"/>
          <w:szCs w:val="22"/>
        </w:rPr>
        <w:t xml:space="preserve"> </w:t>
      </w:r>
      <w:r>
        <w:rPr>
          <w:rFonts w:ascii="Arial" w:eastAsia="Arial" w:hAnsi="Arial" w:cs="Arial"/>
          <w:b/>
          <w:spacing w:val="2"/>
          <w:sz w:val="22"/>
          <w:szCs w:val="22"/>
        </w:rPr>
        <w:t>s</w:t>
      </w:r>
      <w:r>
        <w:rPr>
          <w:rFonts w:ascii="Arial" w:eastAsia="Arial" w:hAnsi="Arial" w:cs="Arial"/>
          <w:b/>
          <w:spacing w:val="-1"/>
          <w:sz w:val="22"/>
          <w:szCs w:val="22"/>
        </w:rPr>
        <w:t>t</w:t>
      </w:r>
      <w:r>
        <w:rPr>
          <w:rFonts w:ascii="Arial" w:eastAsia="Arial" w:hAnsi="Arial" w:cs="Arial"/>
          <w:b/>
          <w:spacing w:val="1"/>
          <w:sz w:val="22"/>
          <w:szCs w:val="22"/>
        </w:rPr>
        <w:t>ud</w:t>
      </w:r>
      <w:r>
        <w:rPr>
          <w:rFonts w:ascii="Arial" w:eastAsia="Arial" w:hAnsi="Arial" w:cs="Arial"/>
          <w:b/>
          <w:sz w:val="22"/>
          <w:szCs w:val="22"/>
        </w:rPr>
        <w:t>i</w:t>
      </w:r>
      <w:r>
        <w:rPr>
          <w:rFonts w:ascii="Arial" w:eastAsia="Arial" w:hAnsi="Arial" w:cs="Arial"/>
          <w:b/>
          <w:spacing w:val="40"/>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3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30"/>
          <w:sz w:val="22"/>
          <w:szCs w:val="22"/>
        </w:rPr>
        <w:t xml:space="preserve"> </w:t>
      </w:r>
      <w:r>
        <w:rPr>
          <w:rFonts w:ascii="Arial" w:eastAsia="Arial" w:hAnsi="Arial" w:cs="Arial"/>
          <w:spacing w:val="2"/>
          <w:sz w:val="22"/>
          <w:szCs w:val="22"/>
        </w:rPr>
        <w:t>khas</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z w:val="22"/>
          <w:szCs w:val="22"/>
        </w:rPr>
        <w:t>h</w:t>
      </w:r>
      <w:r>
        <w:rPr>
          <w:rFonts w:ascii="Arial" w:eastAsia="Arial" w:hAnsi="Arial" w:cs="Arial"/>
          <w:spacing w:val="32"/>
          <w:sz w:val="22"/>
          <w:szCs w:val="22"/>
        </w:rPr>
        <w:t xml:space="preserve"> </w:t>
      </w:r>
      <w:r>
        <w:rPr>
          <w:rFonts w:ascii="Arial" w:eastAsia="Arial" w:hAnsi="Arial" w:cs="Arial"/>
          <w:spacing w:val="2"/>
          <w:sz w:val="22"/>
          <w:szCs w:val="22"/>
        </w:rPr>
        <w:t>ke</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3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36"/>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bang</w:t>
      </w:r>
      <w:r>
        <w:rPr>
          <w:rFonts w:ascii="Arial" w:eastAsia="Arial" w:hAnsi="Arial" w:cs="Arial"/>
          <w:spacing w:val="-2"/>
          <w:sz w:val="22"/>
          <w:szCs w:val="22"/>
        </w:rPr>
        <w:t>u</w:t>
      </w:r>
      <w:r>
        <w:rPr>
          <w:rFonts w:ascii="Arial" w:eastAsia="Arial" w:hAnsi="Arial" w:cs="Arial"/>
          <w:sz w:val="22"/>
          <w:szCs w:val="22"/>
        </w:rPr>
        <w:t xml:space="preserve">n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aha</w:t>
      </w:r>
      <w:r>
        <w:rPr>
          <w:rFonts w:ascii="Arial" w:eastAsia="Arial" w:hAnsi="Arial" w:cs="Arial"/>
          <w:sz w:val="22"/>
          <w:szCs w:val="22"/>
        </w:rPr>
        <w:t xml:space="preserve">n </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dang</w:t>
      </w:r>
      <w:r>
        <w:rPr>
          <w:rFonts w:ascii="Arial" w:eastAsia="Arial" w:hAnsi="Arial" w:cs="Arial"/>
          <w:spacing w:val="-1"/>
          <w:sz w:val="22"/>
          <w:szCs w:val="22"/>
        </w:rPr>
        <w:t>/</w:t>
      </w:r>
      <w:r>
        <w:rPr>
          <w:rFonts w:ascii="Arial" w:eastAsia="Arial" w:hAnsi="Arial" w:cs="Arial"/>
          <w:spacing w:val="-2"/>
          <w:sz w:val="22"/>
          <w:szCs w:val="22"/>
        </w:rPr>
        <w:t>c</w:t>
      </w:r>
      <w:r>
        <w:rPr>
          <w:rFonts w:ascii="Arial" w:eastAsia="Arial" w:hAnsi="Arial" w:cs="Arial"/>
          <w:spacing w:val="2"/>
          <w:sz w:val="22"/>
          <w:szCs w:val="22"/>
        </w:rPr>
        <w:t>ab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1"/>
          <w:sz w:val="22"/>
          <w:szCs w:val="22"/>
        </w:rPr>
        <w:t>I</w:t>
      </w:r>
      <w:r>
        <w:rPr>
          <w:rFonts w:ascii="Arial" w:eastAsia="Arial" w:hAnsi="Arial" w:cs="Arial"/>
          <w:spacing w:val="1"/>
          <w:sz w:val="22"/>
          <w:szCs w:val="22"/>
        </w:rPr>
        <w:t>P</w:t>
      </w:r>
      <w:r>
        <w:rPr>
          <w:rFonts w:ascii="Arial" w:eastAsia="Arial" w:hAnsi="Arial" w:cs="Arial"/>
          <w:spacing w:val="-2"/>
          <w:sz w:val="22"/>
          <w:szCs w:val="22"/>
        </w:rPr>
        <w:t>T</w:t>
      </w:r>
      <w:r>
        <w:rPr>
          <w:rFonts w:ascii="Arial" w:eastAsia="Arial" w:hAnsi="Arial" w:cs="Arial"/>
          <w:spacing w:val="1"/>
          <w:sz w:val="22"/>
          <w:szCs w:val="22"/>
        </w:rPr>
        <w:t>EK</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t</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per</w:t>
      </w:r>
      <w:r>
        <w:rPr>
          <w:rFonts w:ascii="Arial" w:eastAsia="Arial" w:hAnsi="Arial" w:cs="Arial"/>
          <w:spacing w:val="-5"/>
          <w:sz w:val="22"/>
          <w:szCs w:val="22"/>
        </w:rPr>
        <w:t>l</w:t>
      </w:r>
      <w:r>
        <w:rPr>
          <w:rFonts w:ascii="Arial" w:eastAsia="Arial" w:hAnsi="Arial" w:cs="Arial"/>
          <w:spacing w:val="2"/>
          <w:sz w:val="22"/>
          <w:szCs w:val="22"/>
        </w:rPr>
        <w:t>uka</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60"/>
          <w:sz w:val="22"/>
          <w:szCs w:val="22"/>
        </w:rPr>
        <w:t xml:space="preserve"> </w:t>
      </w:r>
      <w:r>
        <w:rPr>
          <w:rFonts w:ascii="Arial" w:eastAsia="Arial" w:hAnsi="Arial" w:cs="Arial"/>
          <w:spacing w:val="2"/>
          <w:sz w:val="22"/>
          <w:szCs w:val="22"/>
        </w:rPr>
        <w:t>an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pas</w:t>
      </w:r>
      <w:r>
        <w:rPr>
          <w:rFonts w:ascii="Arial" w:eastAsia="Arial" w:hAnsi="Arial" w:cs="Arial"/>
          <w:sz w:val="22"/>
          <w:szCs w:val="22"/>
        </w:rPr>
        <w:t>i</w:t>
      </w:r>
      <w:r>
        <w:rPr>
          <w:rFonts w:ascii="Arial" w:eastAsia="Arial" w:hAnsi="Arial" w:cs="Arial"/>
          <w:spacing w:val="57"/>
          <w:sz w:val="22"/>
          <w:szCs w:val="22"/>
        </w:rPr>
        <w:t xml:space="preserve"> </w:t>
      </w:r>
      <w:r>
        <w:rPr>
          <w:rFonts w:ascii="Arial" w:eastAsia="Arial" w:hAnsi="Arial" w:cs="Arial"/>
          <w:spacing w:val="2"/>
          <w:sz w:val="22"/>
          <w:szCs w:val="22"/>
        </w:rPr>
        <w:t>peng</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 xml:space="preserve">n </w:t>
      </w:r>
      <w:r>
        <w:rPr>
          <w:rFonts w:ascii="Arial" w:eastAsia="Arial" w:hAnsi="Arial" w:cs="Arial"/>
          <w:spacing w:val="3"/>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u </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z w:val="22"/>
          <w:szCs w:val="22"/>
        </w:rPr>
        <w:t xml:space="preserve">h </w:t>
      </w:r>
      <w:r>
        <w:rPr>
          <w:rFonts w:ascii="Arial" w:eastAsia="Arial" w:hAnsi="Arial" w:cs="Arial"/>
          <w:spacing w:val="3"/>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ana</w:t>
      </w:r>
      <w:r>
        <w:rPr>
          <w:rFonts w:ascii="Arial" w:eastAsia="Arial" w:hAnsi="Arial" w:cs="Arial"/>
          <w:spacing w:val="-5"/>
          <w:sz w:val="22"/>
          <w:szCs w:val="22"/>
        </w:rPr>
        <w:t>li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kebu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dun</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ke</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3"/>
          <w:sz w:val="22"/>
          <w:szCs w:val="22"/>
        </w:rPr>
        <w:t>/</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5"/>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5"/>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usan</w:t>
      </w:r>
      <w:r>
        <w:rPr>
          <w:rFonts w:ascii="Arial" w:eastAsia="Arial" w:hAnsi="Arial" w:cs="Arial"/>
          <w:sz w:val="22"/>
          <w:szCs w:val="22"/>
        </w:rPr>
        <w:t>.</w:t>
      </w:r>
    </w:p>
    <w:p w:rsidR="00684F07" w:rsidRDefault="00684F07" w:rsidP="00684F07">
      <w:pPr>
        <w:spacing w:before="5" w:line="200" w:lineRule="exact"/>
      </w:pPr>
    </w:p>
    <w:p w:rsidR="00684F07" w:rsidRDefault="00684F07" w:rsidP="00684F07">
      <w:pPr>
        <w:spacing w:line="240" w:lineRule="exact"/>
        <w:ind w:left="264"/>
        <w:rPr>
          <w:rFonts w:ascii="Arial" w:eastAsia="Arial" w:hAnsi="Arial" w:cs="Arial"/>
          <w:sz w:val="22"/>
          <w:szCs w:val="22"/>
        </w:rPr>
      </w:pPr>
      <w:r>
        <w:rPr>
          <w:rFonts w:ascii="Arial" w:eastAsia="Arial" w:hAnsi="Arial" w:cs="Arial"/>
          <w:b/>
          <w:spacing w:val="1"/>
          <w:position w:val="-1"/>
          <w:sz w:val="22"/>
          <w:szCs w:val="22"/>
        </w:rPr>
        <w:t>T</w:t>
      </w:r>
      <w:r>
        <w:rPr>
          <w:rFonts w:ascii="Arial" w:eastAsia="Arial" w:hAnsi="Arial" w:cs="Arial"/>
          <w:b/>
          <w:spacing w:val="2"/>
          <w:position w:val="-1"/>
          <w:sz w:val="22"/>
          <w:szCs w:val="22"/>
        </w:rPr>
        <w:t>a</w:t>
      </w:r>
      <w:r>
        <w:rPr>
          <w:rFonts w:ascii="Arial" w:eastAsia="Arial" w:hAnsi="Arial" w:cs="Arial"/>
          <w:b/>
          <w:spacing w:val="-2"/>
          <w:position w:val="-1"/>
          <w:sz w:val="22"/>
          <w:szCs w:val="22"/>
        </w:rPr>
        <w:t>b</w:t>
      </w:r>
      <w:r>
        <w:rPr>
          <w:rFonts w:ascii="Arial" w:eastAsia="Arial" w:hAnsi="Arial" w:cs="Arial"/>
          <w:b/>
          <w:spacing w:val="2"/>
          <w:position w:val="-1"/>
          <w:sz w:val="22"/>
          <w:szCs w:val="22"/>
        </w:rPr>
        <w:t>e</w:t>
      </w:r>
      <w:r>
        <w:rPr>
          <w:rFonts w:ascii="Arial" w:eastAsia="Arial" w:hAnsi="Arial" w:cs="Arial"/>
          <w:b/>
          <w:position w:val="-1"/>
          <w:sz w:val="22"/>
          <w:szCs w:val="22"/>
        </w:rPr>
        <w:t>l</w:t>
      </w:r>
      <w:r>
        <w:rPr>
          <w:rFonts w:ascii="Arial" w:eastAsia="Arial" w:hAnsi="Arial" w:cs="Arial"/>
          <w:b/>
          <w:spacing w:val="-1"/>
          <w:position w:val="-1"/>
          <w:sz w:val="22"/>
          <w:szCs w:val="22"/>
        </w:rPr>
        <w:t>-</w:t>
      </w:r>
      <w:r>
        <w:rPr>
          <w:rFonts w:ascii="Arial" w:eastAsia="Arial" w:hAnsi="Arial" w:cs="Arial"/>
          <w:b/>
          <w:spacing w:val="2"/>
          <w:position w:val="-1"/>
          <w:sz w:val="22"/>
          <w:szCs w:val="22"/>
        </w:rPr>
        <w:t>3</w:t>
      </w:r>
      <w:r>
        <w:rPr>
          <w:rFonts w:ascii="Arial" w:eastAsia="Arial" w:hAnsi="Arial" w:cs="Arial"/>
          <w:b/>
          <w:position w:val="-1"/>
          <w:sz w:val="22"/>
          <w:szCs w:val="22"/>
        </w:rPr>
        <w:t>:</w:t>
      </w:r>
      <w:r>
        <w:rPr>
          <w:rFonts w:ascii="Arial" w:eastAsia="Arial" w:hAnsi="Arial" w:cs="Arial"/>
          <w:b/>
          <w:spacing w:val="-2"/>
          <w:position w:val="-1"/>
          <w:sz w:val="22"/>
          <w:szCs w:val="22"/>
        </w:rPr>
        <w:t xml:space="preserve"> </w:t>
      </w:r>
      <w:r>
        <w:rPr>
          <w:rFonts w:ascii="Arial" w:eastAsia="Arial" w:hAnsi="Arial" w:cs="Arial"/>
          <w:b/>
          <w:spacing w:val="1"/>
          <w:position w:val="-1"/>
          <w:sz w:val="22"/>
          <w:szCs w:val="22"/>
        </w:rPr>
        <w:t>B</w:t>
      </w:r>
      <w:r>
        <w:rPr>
          <w:rFonts w:ascii="Arial" w:eastAsia="Arial" w:hAnsi="Arial" w:cs="Arial"/>
          <w:b/>
          <w:spacing w:val="2"/>
          <w:position w:val="-1"/>
          <w:sz w:val="22"/>
          <w:szCs w:val="22"/>
        </w:rPr>
        <w:t>a</w:t>
      </w:r>
      <w:r>
        <w:rPr>
          <w:rFonts w:ascii="Arial" w:eastAsia="Arial" w:hAnsi="Arial" w:cs="Arial"/>
          <w:b/>
          <w:spacing w:val="1"/>
          <w:position w:val="-1"/>
          <w:sz w:val="22"/>
          <w:szCs w:val="22"/>
        </w:rPr>
        <w:t>h</w:t>
      </w:r>
      <w:r>
        <w:rPr>
          <w:rFonts w:ascii="Arial" w:eastAsia="Arial" w:hAnsi="Arial" w:cs="Arial"/>
          <w:b/>
          <w:spacing w:val="-2"/>
          <w:position w:val="-1"/>
          <w:sz w:val="22"/>
          <w:szCs w:val="22"/>
        </w:rPr>
        <w:t>a</w:t>
      </w:r>
      <w:r>
        <w:rPr>
          <w:rFonts w:ascii="Arial" w:eastAsia="Arial" w:hAnsi="Arial" w:cs="Arial"/>
          <w:b/>
          <w:position w:val="-1"/>
          <w:sz w:val="22"/>
          <w:szCs w:val="22"/>
        </w:rPr>
        <w:t>n</w:t>
      </w:r>
      <w:r>
        <w:rPr>
          <w:rFonts w:ascii="Arial" w:eastAsia="Arial" w:hAnsi="Arial" w:cs="Arial"/>
          <w:b/>
          <w:spacing w:val="2"/>
          <w:position w:val="-1"/>
          <w:sz w:val="22"/>
          <w:szCs w:val="22"/>
        </w:rPr>
        <w:t xml:space="preserve"> </w:t>
      </w:r>
      <w:r>
        <w:rPr>
          <w:rFonts w:ascii="Arial" w:eastAsia="Arial" w:hAnsi="Arial" w:cs="Arial"/>
          <w:b/>
          <w:spacing w:val="1"/>
          <w:position w:val="-1"/>
          <w:sz w:val="22"/>
          <w:szCs w:val="22"/>
        </w:rPr>
        <w:t>K</w:t>
      </w:r>
      <w:r>
        <w:rPr>
          <w:rFonts w:ascii="Arial" w:eastAsia="Arial" w:hAnsi="Arial" w:cs="Arial"/>
          <w:b/>
          <w:spacing w:val="2"/>
          <w:position w:val="-1"/>
          <w:sz w:val="22"/>
          <w:szCs w:val="22"/>
        </w:rPr>
        <w:t>a</w:t>
      </w:r>
      <w:r>
        <w:rPr>
          <w:rFonts w:ascii="Arial" w:eastAsia="Arial" w:hAnsi="Arial" w:cs="Arial"/>
          <w:b/>
          <w:spacing w:val="-1"/>
          <w:position w:val="-1"/>
          <w:sz w:val="22"/>
          <w:szCs w:val="22"/>
        </w:rPr>
        <w:t>ji</w:t>
      </w:r>
      <w:r>
        <w:rPr>
          <w:rFonts w:ascii="Arial" w:eastAsia="Arial" w:hAnsi="Arial" w:cs="Arial"/>
          <w:b/>
          <w:spacing w:val="2"/>
          <w:position w:val="-1"/>
          <w:sz w:val="22"/>
          <w:szCs w:val="22"/>
        </w:rPr>
        <w:t>a</w:t>
      </w:r>
      <w:r>
        <w:rPr>
          <w:rFonts w:ascii="Arial" w:eastAsia="Arial" w:hAnsi="Arial" w:cs="Arial"/>
          <w:b/>
          <w:position w:val="-1"/>
          <w:sz w:val="22"/>
          <w:szCs w:val="22"/>
        </w:rPr>
        <w:t xml:space="preserve">n </w:t>
      </w:r>
      <w:r>
        <w:rPr>
          <w:rFonts w:ascii="Arial" w:eastAsia="Arial" w:hAnsi="Arial" w:cs="Arial"/>
          <w:b/>
          <w:spacing w:val="-1"/>
          <w:position w:val="-1"/>
          <w:sz w:val="22"/>
          <w:szCs w:val="22"/>
        </w:rPr>
        <w:t>(</w:t>
      </w:r>
      <w:r>
        <w:rPr>
          <w:rFonts w:ascii="Arial" w:eastAsia="Arial" w:hAnsi="Arial" w:cs="Arial"/>
          <w:b/>
          <w:spacing w:val="1"/>
          <w:position w:val="-1"/>
          <w:sz w:val="22"/>
          <w:szCs w:val="22"/>
        </w:rPr>
        <w:t>BK</w:t>
      </w:r>
      <w:r>
        <w:rPr>
          <w:rFonts w:ascii="Arial" w:eastAsia="Arial" w:hAnsi="Arial" w:cs="Arial"/>
          <w:b/>
          <w:position w:val="-1"/>
          <w:sz w:val="22"/>
          <w:szCs w:val="22"/>
        </w:rPr>
        <w:t>)</w:t>
      </w:r>
      <w:r>
        <w:rPr>
          <w:rFonts w:ascii="Arial" w:eastAsia="Arial" w:hAnsi="Arial" w:cs="Arial"/>
          <w:b/>
          <w:spacing w:val="-1"/>
          <w:position w:val="-1"/>
          <w:sz w:val="22"/>
          <w:szCs w:val="22"/>
        </w:rPr>
        <w:t xml:space="preserve"> </w:t>
      </w:r>
      <w:r>
        <w:rPr>
          <w:rFonts w:ascii="Arial" w:eastAsia="Arial" w:hAnsi="Arial" w:cs="Arial"/>
          <w:b/>
          <w:spacing w:val="-2"/>
          <w:position w:val="-1"/>
          <w:sz w:val="22"/>
          <w:szCs w:val="22"/>
        </w:rPr>
        <w:t>d</w:t>
      </w:r>
      <w:r>
        <w:rPr>
          <w:rFonts w:ascii="Arial" w:eastAsia="Arial" w:hAnsi="Arial" w:cs="Arial"/>
          <w:b/>
          <w:spacing w:val="2"/>
          <w:position w:val="-1"/>
          <w:sz w:val="22"/>
          <w:szCs w:val="22"/>
        </w:rPr>
        <w:t>a</w:t>
      </w:r>
      <w:r>
        <w:rPr>
          <w:rFonts w:ascii="Arial" w:eastAsia="Arial" w:hAnsi="Arial" w:cs="Arial"/>
          <w:b/>
          <w:position w:val="-1"/>
          <w:sz w:val="22"/>
          <w:szCs w:val="22"/>
        </w:rPr>
        <w:t xml:space="preserve">n </w:t>
      </w:r>
      <w:r>
        <w:rPr>
          <w:rFonts w:ascii="Arial" w:eastAsia="Arial" w:hAnsi="Arial" w:cs="Arial"/>
          <w:b/>
          <w:spacing w:val="-3"/>
          <w:position w:val="-1"/>
          <w:sz w:val="22"/>
          <w:szCs w:val="22"/>
        </w:rPr>
        <w:t>M</w:t>
      </w:r>
      <w:r>
        <w:rPr>
          <w:rFonts w:ascii="Arial" w:eastAsia="Arial" w:hAnsi="Arial" w:cs="Arial"/>
          <w:b/>
          <w:spacing w:val="2"/>
          <w:position w:val="-1"/>
          <w:sz w:val="22"/>
          <w:szCs w:val="22"/>
        </w:rPr>
        <w:t>a</w:t>
      </w:r>
      <w:r>
        <w:rPr>
          <w:rFonts w:ascii="Arial" w:eastAsia="Arial" w:hAnsi="Arial" w:cs="Arial"/>
          <w:b/>
          <w:spacing w:val="-1"/>
          <w:position w:val="-1"/>
          <w:sz w:val="22"/>
          <w:szCs w:val="22"/>
        </w:rPr>
        <w:t>t</w:t>
      </w:r>
      <w:r>
        <w:rPr>
          <w:rFonts w:ascii="Arial" w:eastAsia="Arial" w:hAnsi="Arial" w:cs="Arial"/>
          <w:b/>
          <w:position w:val="-1"/>
          <w:sz w:val="22"/>
          <w:szCs w:val="22"/>
        </w:rPr>
        <w:t>a</w:t>
      </w:r>
      <w:r>
        <w:rPr>
          <w:rFonts w:ascii="Arial" w:eastAsia="Arial" w:hAnsi="Arial" w:cs="Arial"/>
          <w:b/>
          <w:spacing w:val="1"/>
          <w:position w:val="-1"/>
          <w:sz w:val="22"/>
          <w:szCs w:val="22"/>
        </w:rPr>
        <w:t xml:space="preserve"> Ku</w:t>
      </w:r>
      <w:r>
        <w:rPr>
          <w:rFonts w:ascii="Arial" w:eastAsia="Arial" w:hAnsi="Arial" w:cs="Arial"/>
          <w:b/>
          <w:spacing w:val="-1"/>
          <w:position w:val="-1"/>
          <w:sz w:val="22"/>
          <w:szCs w:val="22"/>
        </w:rPr>
        <w:t>li</w:t>
      </w:r>
      <w:r>
        <w:rPr>
          <w:rFonts w:ascii="Arial" w:eastAsia="Arial" w:hAnsi="Arial" w:cs="Arial"/>
          <w:b/>
          <w:spacing w:val="2"/>
          <w:position w:val="-1"/>
          <w:sz w:val="22"/>
          <w:szCs w:val="22"/>
        </w:rPr>
        <w:t>a</w:t>
      </w:r>
      <w:r>
        <w:rPr>
          <w:rFonts w:ascii="Arial" w:eastAsia="Arial" w:hAnsi="Arial" w:cs="Arial"/>
          <w:b/>
          <w:position w:val="-1"/>
          <w:sz w:val="22"/>
          <w:szCs w:val="22"/>
        </w:rPr>
        <w:t>h</w:t>
      </w:r>
      <w:r>
        <w:rPr>
          <w:rFonts w:ascii="Arial" w:eastAsia="Arial" w:hAnsi="Arial" w:cs="Arial"/>
          <w:b/>
          <w:spacing w:val="2"/>
          <w:position w:val="-1"/>
          <w:sz w:val="22"/>
          <w:szCs w:val="22"/>
        </w:rPr>
        <w:t xml:space="preserve"> </w:t>
      </w:r>
      <w:r>
        <w:rPr>
          <w:rFonts w:ascii="Arial" w:eastAsia="Arial" w:hAnsi="Arial" w:cs="Arial"/>
          <w:b/>
          <w:spacing w:val="1"/>
          <w:position w:val="-1"/>
          <w:sz w:val="22"/>
          <w:szCs w:val="22"/>
        </w:rPr>
        <w:t>P</w:t>
      </w:r>
      <w:r>
        <w:rPr>
          <w:rFonts w:ascii="Arial" w:eastAsia="Arial" w:hAnsi="Arial" w:cs="Arial"/>
          <w:b/>
          <w:spacing w:val="-2"/>
          <w:position w:val="-1"/>
          <w:sz w:val="22"/>
          <w:szCs w:val="22"/>
        </w:rPr>
        <w:t>e</w:t>
      </w:r>
      <w:r>
        <w:rPr>
          <w:rFonts w:ascii="Arial" w:eastAsia="Arial" w:hAnsi="Arial" w:cs="Arial"/>
          <w:b/>
          <w:spacing w:val="1"/>
          <w:position w:val="-1"/>
          <w:sz w:val="22"/>
          <w:szCs w:val="22"/>
        </w:rPr>
        <w:t>nd</w:t>
      </w:r>
      <w:r>
        <w:rPr>
          <w:rFonts w:ascii="Arial" w:eastAsia="Arial" w:hAnsi="Arial" w:cs="Arial"/>
          <w:b/>
          <w:spacing w:val="-2"/>
          <w:position w:val="-1"/>
          <w:sz w:val="22"/>
          <w:szCs w:val="22"/>
        </w:rPr>
        <w:t>u</w:t>
      </w:r>
      <w:r>
        <w:rPr>
          <w:rFonts w:ascii="Arial" w:eastAsia="Arial" w:hAnsi="Arial" w:cs="Arial"/>
          <w:b/>
          <w:spacing w:val="2"/>
          <w:position w:val="-1"/>
          <w:sz w:val="22"/>
          <w:szCs w:val="22"/>
        </w:rPr>
        <w:t>k</w:t>
      </w:r>
      <w:r>
        <w:rPr>
          <w:rFonts w:ascii="Arial" w:eastAsia="Arial" w:hAnsi="Arial" w:cs="Arial"/>
          <w:b/>
          <w:spacing w:val="-2"/>
          <w:position w:val="-1"/>
          <w:sz w:val="22"/>
          <w:szCs w:val="22"/>
        </w:rPr>
        <w:t>u</w:t>
      </w:r>
      <w:r>
        <w:rPr>
          <w:rFonts w:ascii="Arial" w:eastAsia="Arial" w:hAnsi="Arial" w:cs="Arial"/>
          <w:b/>
          <w:spacing w:val="1"/>
          <w:position w:val="-1"/>
          <w:sz w:val="22"/>
          <w:szCs w:val="22"/>
        </w:rPr>
        <w:t>n</w:t>
      </w:r>
      <w:r>
        <w:rPr>
          <w:rFonts w:ascii="Arial" w:eastAsia="Arial" w:hAnsi="Arial" w:cs="Arial"/>
          <w:b/>
          <w:position w:val="-1"/>
          <w:sz w:val="22"/>
          <w:szCs w:val="22"/>
        </w:rPr>
        <w:t>g</w:t>
      </w:r>
    </w:p>
    <w:p w:rsidR="00684F07" w:rsidRDefault="00684F07" w:rsidP="00684F07">
      <w:pPr>
        <w:spacing w:before="18" w:line="240" w:lineRule="exact"/>
        <w:rPr>
          <w:sz w:val="24"/>
          <w:szCs w:val="24"/>
        </w:rPr>
      </w:pPr>
    </w:p>
    <w:tbl>
      <w:tblPr>
        <w:tblW w:w="0" w:type="auto"/>
        <w:tblInd w:w="259" w:type="dxa"/>
        <w:tblLayout w:type="fixed"/>
        <w:tblCellMar>
          <w:left w:w="0" w:type="dxa"/>
          <w:right w:w="0" w:type="dxa"/>
        </w:tblCellMar>
        <w:tblLook w:val="01E0"/>
      </w:tblPr>
      <w:tblGrid>
        <w:gridCol w:w="769"/>
        <w:gridCol w:w="2825"/>
        <w:gridCol w:w="4914"/>
      </w:tblGrid>
      <w:tr w:rsidR="00684F07" w:rsidTr="00934F1A">
        <w:trPr>
          <w:trHeight w:hRule="exact" w:val="468"/>
        </w:trPr>
        <w:tc>
          <w:tcPr>
            <w:tcW w:w="769"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K</w:t>
            </w:r>
            <w:r>
              <w:rPr>
                <w:rFonts w:ascii="Arial" w:eastAsia="Arial" w:hAnsi="Arial" w:cs="Arial"/>
                <w:b/>
                <w:spacing w:val="1"/>
              </w:rPr>
              <w:t>o</w:t>
            </w:r>
            <w:r>
              <w:rPr>
                <w:rFonts w:ascii="Arial" w:eastAsia="Arial" w:hAnsi="Arial" w:cs="Arial"/>
                <w:b/>
                <w:spacing w:val="2"/>
              </w:rPr>
              <w:t>d</w:t>
            </w:r>
            <w:r>
              <w:rPr>
                <w:rFonts w:ascii="Arial" w:eastAsia="Arial" w:hAnsi="Arial" w:cs="Arial"/>
                <w:b/>
              </w:rPr>
              <w:t>e</w:t>
            </w:r>
          </w:p>
        </w:tc>
        <w:tc>
          <w:tcPr>
            <w:tcW w:w="2825"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Ba</w:t>
            </w:r>
            <w:r>
              <w:rPr>
                <w:rFonts w:ascii="Arial" w:eastAsia="Arial" w:hAnsi="Arial" w:cs="Arial"/>
                <w:b/>
                <w:spacing w:val="-2"/>
              </w:rPr>
              <w:t>h</w:t>
            </w:r>
            <w:r>
              <w:rPr>
                <w:rFonts w:ascii="Arial" w:eastAsia="Arial" w:hAnsi="Arial" w:cs="Arial"/>
                <w:b/>
                <w:spacing w:val="1"/>
              </w:rPr>
              <w:t>a</w:t>
            </w:r>
            <w:r>
              <w:rPr>
                <w:rFonts w:ascii="Arial" w:eastAsia="Arial" w:hAnsi="Arial" w:cs="Arial"/>
                <w:b/>
              </w:rPr>
              <w:t>n</w:t>
            </w:r>
            <w:r>
              <w:rPr>
                <w:rFonts w:ascii="Arial" w:eastAsia="Arial" w:hAnsi="Arial" w:cs="Arial"/>
                <w:b/>
                <w:spacing w:val="-2"/>
              </w:rPr>
              <w:t xml:space="preserve"> </w:t>
            </w:r>
            <w:r>
              <w:rPr>
                <w:rFonts w:ascii="Arial" w:eastAsia="Arial" w:hAnsi="Arial" w:cs="Arial"/>
                <w:b/>
              </w:rPr>
              <w:t>K</w:t>
            </w:r>
            <w:r>
              <w:rPr>
                <w:rFonts w:ascii="Arial" w:eastAsia="Arial" w:hAnsi="Arial" w:cs="Arial"/>
                <w:b/>
                <w:spacing w:val="1"/>
              </w:rPr>
              <w:t>a</w:t>
            </w:r>
            <w:r>
              <w:rPr>
                <w:rFonts w:ascii="Arial" w:eastAsia="Arial" w:hAnsi="Arial" w:cs="Arial"/>
                <w:b/>
              </w:rPr>
              <w:t>j</w:t>
            </w:r>
            <w:r>
              <w:rPr>
                <w:rFonts w:ascii="Arial" w:eastAsia="Arial" w:hAnsi="Arial" w:cs="Arial"/>
                <w:b/>
                <w:spacing w:val="1"/>
              </w:rPr>
              <w:t>ia</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2"/>
              </w:rPr>
              <w:t>(</w:t>
            </w:r>
            <w:r>
              <w:rPr>
                <w:rFonts w:ascii="Arial" w:eastAsia="Arial" w:hAnsi="Arial" w:cs="Arial"/>
                <w:b/>
              </w:rPr>
              <w:t>B</w:t>
            </w:r>
            <w:r>
              <w:rPr>
                <w:rFonts w:ascii="Arial" w:eastAsia="Arial" w:hAnsi="Arial" w:cs="Arial"/>
                <w:b/>
                <w:spacing w:val="-1"/>
              </w:rPr>
              <w:t>K</w:t>
            </w:r>
            <w:r>
              <w:rPr>
                <w:rFonts w:ascii="Arial" w:eastAsia="Arial" w:hAnsi="Arial" w:cs="Arial"/>
                <w:b/>
              </w:rPr>
              <w:t>)</w:t>
            </w:r>
          </w:p>
        </w:tc>
        <w:tc>
          <w:tcPr>
            <w:tcW w:w="4914"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315"/>
              <w:rPr>
                <w:rFonts w:ascii="Arial" w:eastAsia="Arial" w:hAnsi="Arial" w:cs="Arial"/>
              </w:rPr>
            </w:pPr>
            <w:r>
              <w:rPr>
                <w:rFonts w:ascii="Arial" w:eastAsia="Arial" w:hAnsi="Arial" w:cs="Arial"/>
                <w:b/>
                <w:spacing w:val="-3"/>
              </w:rPr>
              <w:t>M</w:t>
            </w:r>
            <w:r>
              <w:rPr>
                <w:rFonts w:ascii="Arial" w:eastAsia="Arial" w:hAnsi="Arial" w:cs="Arial"/>
                <w:b/>
                <w:spacing w:val="1"/>
              </w:rPr>
              <w:t>at</w:t>
            </w:r>
            <w:r>
              <w:rPr>
                <w:rFonts w:ascii="Arial" w:eastAsia="Arial" w:hAnsi="Arial" w:cs="Arial"/>
                <w:b/>
              </w:rPr>
              <w:t>a</w:t>
            </w:r>
            <w:r>
              <w:rPr>
                <w:rFonts w:ascii="Arial" w:eastAsia="Arial" w:hAnsi="Arial" w:cs="Arial"/>
                <w:b/>
                <w:spacing w:val="1"/>
              </w:rPr>
              <w:t xml:space="preserve"> </w:t>
            </w:r>
            <w:r>
              <w:rPr>
                <w:rFonts w:ascii="Arial" w:eastAsia="Arial" w:hAnsi="Arial" w:cs="Arial"/>
                <w:b/>
              </w:rPr>
              <w:t>K</w:t>
            </w:r>
            <w:r>
              <w:rPr>
                <w:rFonts w:ascii="Arial" w:eastAsia="Arial" w:hAnsi="Arial" w:cs="Arial"/>
                <w:b/>
                <w:spacing w:val="-2"/>
              </w:rPr>
              <w:t>u</w:t>
            </w:r>
            <w:r>
              <w:rPr>
                <w:rFonts w:ascii="Arial" w:eastAsia="Arial" w:hAnsi="Arial" w:cs="Arial"/>
                <w:b/>
              </w:rPr>
              <w:t>l</w:t>
            </w:r>
            <w:r>
              <w:rPr>
                <w:rFonts w:ascii="Arial" w:eastAsia="Arial" w:hAnsi="Arial" w:cs="Arial"/>
                <w:b/>
                <w:spacing w:val="1"/>
              </w:rPr>
              <w:t>ia</w:t>
            </w:r>
            <w:r>
              <w:rPr>
                <w:rFonts w:ascii="Arial" w:eastAsia="Arial" w:hAnsi="Arial" w:cs="Arial"/>
                <w:b/>
              </w:rPr>
              <w:t xml:space="preserve">h </w:t>
            </w:r>
            <w:r>
              <w:rPr>
                <w:rFonts w:ascii="Arial" w:eastAsia="Arial" w:hAnsi="Arial" w:cs="Arial"/>
                <w:b/>
                <w:spacing w:val="-1"/>
              </w:rPr>
              <w:t>P</w:t>
            </w:r>
            <w:r>
              <w:rPr>
                <w:rFonts w:ascii="Arial" w:eastAsia="Arial" w:hAnsi="Arial" w:cs="Arial"/>
                <w:b/>
                <w:spacing w:val="1"/>
              </w:rPr>
              <w:t>e</w:t>
            </w:r>
            <w:r>
              <w:rPr>
                <w:rFonts w:ascii="Arial" w:eastAsia="Arial" w:hAnsi="Arial" w:cs="Arial"/>
                <w:b/>
                <w:spacing w:val="-2"/>
              </w:rPr>
              <w:t>n</w:t>
            </w:r>
            <w:r>
              <w:rPr>
                <w:rFonts w:ascii="Arial" w:eastAsia="Arial" w:hAnsi="Arial" w:cs="Arial"/>
                <w:b/>
                <w:spacing w:val="2"/>
              </w:rPr>
              <w:t>d</w:t>
            </w:r>
            <w:r>
              <w:rPr>
                <w:rFonts w:ascii="Arial" w:eastAsia="Arial" w:hAnsi="Arial" w:cs="Arial"/>
                <w:b/>
                <w:spacing w:val="-2"/>
              </w:rPr>
              <w:t>u</w:t>
            </w:r>
            <w:r>
              <w:rPr>
                <w:rFonts w:ascii="Arial" w:eastAsia="Arial" w:hAnsi="Arial" w:cs="Arial"/>
                <w:b/>
                <w:spacing w:val="5"/>
              </w:rPr>
              <w:t>k</w:t>
            </w:r>
            <w:r>
              <w:rPr>
                <w:rFonts w:ascii="Arial" w:eastAsia="Arial" w:hAnsi="Arial" w:cs="Arial"/>
                <w:b/>
                <w:spacing w:val="-2"/>
              </w:rPr>
              <w:t>un</w:t>
            </w:r>
            <w:r>
              <w:rPr>
                <w:rFonts w:ascii="Arial" w:eastAsia="Arial" w:hAnsi="Arial" w:cs="Arial"/>
                <w:b/>
              </w:rPr>
              <w:t>g</w:t>
            </w:r>
          </w:p>
        </w:tc>
      </w:tr>
      <w:tr w:rsidR="00684F07" w:rsidTr="00934F1A">
        <w:trPr>
          <w:trHeight w:hRule="exact" w:val="460"/>
        </w:trPr>
        <w:tc>
          <w:tcPr>
            <w:tcW w:w="769"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20" w:lineRule="exact"/>
              <w:ind w:left="103"/>
              <w:rPr>
                <w:rFonts w:ascii="Arial" w:eastAsia="Arial" w:hAnsi="Arial" w:cs="Arial"/>
              </w:rPr>
            </w:pPr>
            <w:r>
              <w:rPr>
                <w:rFonts w:ascii="Arial" w:eastAsia="Arial" w:hAnsi="Arial" w:cs="Arial"/>
                <w:b/>
                <w:spacing w:val="-1"/>
              </w:rPr>
              <w:t>P1</w:t>
            </w:r>
          </w:p>
        </w:tc>
        <w:tc>
          <w:tcPr>
            <w:tcW w:w="2825"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20" w:lineRule="exact"/>
              <w:ind w:left="103"/>
              <w:rPr>
                <w:rFonts w:ascii="Arial" w:eastAsia="Arial" w:hAnsi="Arial" w:cs="Arial"/>
              </w:rPr>
            </w:pPr>
            <w:r>
              <w:rPr>
                <w:rFonts w:ascii="Arial" w:eastAsia="Arial" w:hAnsi="Arial" w:cs="Arial"/>
                <w:b/>
                <w:spacing w:val="-1"/>
              </w:rPr>
              <w:t>P</w:t>
            </w:r>
            <w:r>
              <w:rPr>
                <w:rFonts w:ascii="Arial" w:eastAsia="Arial" w:hAnsi="Arial" w:cs="Arial"/>
                <w:b/>
                <w:spacing w:val="1"/>
              </w:rPr>
              <w:t>e</w:t>
            </w:r>
            <w:r>
              <w:rPr>
                <w:rFonts w:ascii="Arial" w:eastAsia="Arial" w:hAnsi="Arial" w:cs="Arial"/>
                <w:b/>
              </w:rPr>
              <w:t>l</w:t>
            </w:r>
            <w:r>
              <w:rPr>
                <w:rFonts w:ascii="Arial" w:eastAsia="Arial" w:hAnsi="Arial" w:cs="Arial"/>
                <w:b/>
                <w:spacing w:val="1"/>
              </w:rPr>
              <w:t>ak</w:t>
            </w:r>
            <w:r>
              <w:rPr>
                <w:rFonts w:ascii="Arial" w:eastAsia="Arial" w:hAnsi="Arial" w:cs="Arial"/>
                <w:b/>
              </w:rPr>
              <w:t>u</w:t>
            </w:r>
            <w:r>
              <w:rPr>
                <w:rFonts w:ascii="Arial" w:eastAsia="Arial" w:hAnsi="Arial" w:cs="Arial"/>
                <w:b/>
                <w:spacing w:val="-2"/>
              </w:rPr>
              <w:t xml:space="preserve"> </w:t>
            </w:r>
            <w:r>
              <w:rPr>
                <w:rFonts w:ascii="Arial" w:eastAsia="Arial" w:hAnsi="Arial" w:cs="Arial"/>
                <w:b/>
              </w:rPr>
              <w:t>Bi</w:t>
            </w:r>
            <w:r>
              <w:rPr>
                <w:rFonts w:ascii="Arial" w:eastAsia="Arial" w:hAnsi="Arial" w:cs="Arial"/>
                <w:b/>
                <w:spacing w:val="2"/>
              </w:rPr>
              <w:t>d</w:t>
            </w:r>
            <w:r>
              <w:rPr>
                <w:rFonts w:ascii="Arial" w:eastAsia="Arial" w:hAnsi="Arial" w:cs="Arial"/>
                <w:b/>
                <w:spacing w:val="1"/>
              </w:rPr>
              <w:t>a</w:t>
            </w:r>
            <w:r>
              <w:rPr>
                <w:rFonts w:ascii="Arial" w:eastAsia="Arial" w:hAnsi="Arial" w:cs="Arial"/>
                <w:b/>
                <w:spacing w:val="-2"/>
              </w:rPr>
              <w:t>n</w:t>
            </w:r>
            <w:r>
              <w:rPr>
                <w:rFonts w:ascii="Arial" w:eastAsia="Arial" w:hAnsi="Arial" w:cs="Arial"/>
                <w:b/>
              </w:rPr>
              <w:t>g</w:t>
            </w:r>
            <w:r>
              <w:rPr>
                <w:rFonts w:ascii="Arial" w:eastAsia="Arial" w:hAnsi="Arial" w:cs="Arial"/>
                <w:b/>
                <w:spacing w:val="2"/>
              </w:rPr>
              <w:t xml:space="preserve"> </w:t>
            </w:r>
            <w:r>
              <w:rPr>
                <w:rFonts w:ascii="Arial" w:eastAsia="Arial" w:hAnsi="Arial" w:cs="Arial"/>
                <w:b/>
                <w:spacing w:val="-1"/>
              </w:rPr>
              <w:t>P</w:t>
            </w:r>
            <w:r>
              <w:rPr>
                <w:rFonts w:ascii="Arial" w:eastAsia="Arial" w:hAnsi="Arial" w:cs="Arial"/>
                <w:b/>
                <w:spacing w:val="1"/>
              </w:rPr>
              <w:t>e</w:t>
            </w:r>
            <w:r>
              <w:rPr>
                <w:rFonts w:ascii="Arial" w:eastAsia="Arial" w:hAnsi="Arial" w:cs="Arial"/>
                <w:b/>
                <w:spacing w:val="-2"/>
              </w:rPr>
              <w:t>r</w:t>
            </w:r>
            <w:r>
              <w:rPr>
                <w:rFonts w:ascii="Arial" w:eastAsia="Arial" w:hAnsi="Arial" w:cs="Arial"/>
                <w:b/>
                <w:spacing w:val="1"/>
              </w:rPr>
              <w:t>ta</w:t>
            </w:r>
            <w:r>
              <w:rPr>
                <w:rFonts w:ascii="Arial" w:eastAsia="Arial" w:hAnsi="Arial" w:cs="Arial"/>
                <w:b/>
                <w:spacing w:val="-2"/>
              </w:rPr>
              <w:t>n</w:t>
            </w:r>
            <w:r>
              <w:rPr>
                <w:rFonts w:ascii="Arial" w:eastAsia="Arial" w:hAnsi="Arial" w:cs="Arial"/>
                <w:b/>
              </w:rPr>
              <w:t>i</w:t>
            </w:r>
            <w:r>
              <w:rPr>
                <w:rFonts w:ascii="Arial" w:eastAsia="Arial" w:hAnsi="Arial" w:cs="Arial"/>
                <w:b/>
                <w:spacing w:val="1"/>
              </w:rPr>
              <w:t>a</w:t>
            </w:r>
            <w:r>
              <w:rPr>
                <w:rFonts w:ascii="Arial" w:eastAsia="Arial" w:hAnsi="Arial" w:cs="Arial"/>
                <w:b/>
              </w:rPr>
              <w:t>n</w:t>
            </w:r>
          </w:p>
        </w:tc>
        <w:tc>
          <w:tcPr>
            <w:tcW w:w="4914"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tc>
      </w:tr>
      <w:tr w:rsidR="00684F07" w:rsidTr="00934F1A">
        <w:trPr>
          <w:trHeight w:hRule="exact" w:val="248"/>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3"/>
              <w:ind w:left="103"/>
              <w:rPr>
                <w:rFonts w:ascii="Arial" w:eastAsia="Arial" w:hAnsi="Arial" w:cs="Arial"/>
              </w:rPr>
            </w:pPr>
            <w:r>
              <w:rPr>
                <w:rFonts w:ascii="Arial" w:eastAsia="Arial" w:hAnsi="Arial" w:cs="Arial"/>
                <w:spacing w:val="-1"/>
              </w:rPr>
              <w:t>P</w:t>
            </w:r>
            <w:r>
              <w:rPr>
                <w:rFonts w:ascii="Arial" w:eastAsia="Arial" w:hAnsi="Arial" w:cs="Arial"/>
                <w:spacing w:val="1"/>
              </w:rPr>
              <w:t>1</w:t>
            </w:r>
            <w:r>
              <w:rPr>
                <w:rFonts w:ascii="Arial" w:eastAsia="Arial" w:hAnsi="Arial" w:cs="Arial"/>
              </w:rPr>
              <w:t>S</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3"/>
              <w:ind w:left="103"/>
              <w:rPr>
                <w:rFonts w:ascii="Arial" w:eastAsia="Arial" w:hAnsi="Arial" w:cs="Arial"/>
              </w:rPr>
            </w:pPr>
            <w:r>
              <w:rPr>
                <w:rFonts w:ascii="Arial" w:eastAsia="Arial" w:hAnsi="Arial" w:cs="Arial"/>
                <w:spacing w:val="-1"/>
              </w:rPr>
              <w:t>P</w:t>
            </w:r>
            <w:r>
              <w:rPr>
                <w:rFonts w:ascii="Arial" w:eastAsia="Arial" w:hAnsi="Arial" w:cs="Arial"/>
                <w:spacing w:val="1"/>
              </w:rPr>
              <w:t>en</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e</w:t>
            </w:r>
            <w:r>
              <w:rPr>
                <w:rFonts w:ascii="Arial" w:eastAsia="Arial" w:hAnsi="Arial" w:cs="Arial"/>
              </w:rPr>
              <w:t>s</w:t>
            </w:r>
            <w:r>
              <w:rPr>
                <w:rFonts w:ascii="Arial" w:eastAsia="Arial" w:hAnsi="Arial" w:cs="Arial"/>
                <w:spacing w:val="1"/>
              </w:rPr>
              <w:t>e</w:t>
            </w:r>
            <w:r>
              <w:rPr>
                <w:rFonts w:ascii="Arial" w:eastAsia="Arial" w:hAnsi="Arial" w:cs="Arial"/>
                <w:spacing w:val="-4"/>
              </w:rPr>
              <w:t>j</w:t>
            </w:r>
            <w:r>
              <w:rPr>
                <w:rFonts w:ascii="Arial" w:eastAsia="Arial" w:hAnsi="Arial" w:cs="Arial"/>
                <w:spacing w:val="1"/>
              </w:rPr>
              <w:t>ah</w:t>
            </w:r>
            <w:r>
              <w:rPr>
                <w:rFonts w:ascii="Arial" w:eastAsia="Arial" w:hAnsi="Arial" w:cs="Arial"/>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aa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3"/>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2"/>
              </w:rPr>
              <w:t>F</w:t>
            </w:r>
            <w:r>
              <w:rPr>
                <w:rFonts w:ascii="Arial" w:eastAsia="Arial" w:hAnsi="Arial" w:cs="Arial"/>
              </w:rPr>
              <w:t>i</w:t>
            </w:r>
            <w:r>
              <w:rPr>
                <w:rFonts w:ascii="Arial" w:eastAsia="Arial" w:hAnsi="Arial" w:cs="Arial"/>
                <w:spacing w:val="3"/>
              </w:rPr>
              <w:t>l</w:t>
            </w:r>
            <w:r>
              <w:rPr>
                <w:rFonts w:ascii="Arial" w:eastAsia="Arial" w:hAnsi="Arial" w:cs="Arial"/>
              </w:rPr>
              <w:t>s</w:t>
            </w:r>
            <w:r>
              <w:rPr>
                <w:rFonts w:ascii="Arial" w:eastAsia="Arial" w:hAnsi="Arial" w:cs="Arial"/>
                <w:spacing w:val="1"/>
              </w:rPr>
              <w:t>a</w:t>
            </w:r>
            <w:r>
              <w:rPr>
                <w:rFonts w:ascii="Arial" w:eastAsia="Arial" w:hAnsi="Arial" w:cs="Arial"/>
              </w:rPr>
              <w:t>f</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t</w:t>
            </w:r>
            <w:r>
              <w:rPr>
                <w:rFonts w:ascii="Arial" w:eastAsia="Arial" w:hAnsi="Arial" w:cs="Arial"/>
                <w:spacing w:val="1"/>
              </w:rPr>
              <w:t>od</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e</w:t>
            </w:r>
            <w:r>
              <w:rPr>
                <w:rFonts w:ascii="Arial" w:eastAsia="Arial" w:hAnsi="Arial" w:cs="Arial"/>
              </w:rPr>
              <w:t>l</w:t>
            </w:r>
            <w:r>
              <w:rPr>
                <w:rFonts w:ascii="Arial" w:eastAsia="Arial" w:hAnsi="Arial" w:cs="Arial"/>
                <w:spacing w:val="3"/>
              </w:rPr>
              <w:t>i</w:t>
            </w:r>
            <w:r>
              <w:rPr>
                <w:rFonts w:ascii="Arial" w:eastAsia="Arial" w:hAnsi="Arial" w:cs="Arial"/>
                <w:spacing w:val="-4"/>
              </w:rPr>
              <w:t>t</w:t>
            </w:r>
            <w:r>
              <w:rPr>
                <w:rFonts w:ascii="Arial" w:eastAsia="Arial" w:hAnsi="Arial" w:cs="Arial"/>
                <w:spacing w:val="3"/>
              </w:rPr>
              <w:t>i</w:t>
            </w:r>
            <w:r>
              <w:rPr>
                <w:rFonts w:ascii="Arial" w:eastAsia="Arial" w:hAnsi="Arial" w:cs="Arial"/>
                <w:spacing w:val="1"/>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7"/>
              </w:rPr>
              <w:t>m</w:t>
            </w:r>
            <w:r>
              <w:rPr>
                <w:rFonts w:ascii="Arial" w:eastAsia="Arial" w:hAnsi="Arial" w:cs="Arial"/>
                <w:spacing w:val="1"/>
              </w:rPr>
              <w:t>a</w:t>
            </w:r>
            <w:r>
              <w:rPr>
                <w:rFonts w:ascii="Arial" w:eastAsia="Arial" w:hAnsi="Arial" w:cs="Arial"/>
              </w:rPr>
              <w:t>sy</w:t>
            </w:r>
            <w:r>
              <w:rPr>
                <w:rFonts w:ascii="Arial" w:eastAsia="Arial" w:hAnsi="Arial" w:cs="Arial"/>
                <w:spacing w:val="1"/>
              </w:rPr>
              <w:t>ara</w:t>
            </w:r>
            <w:r>
              <w:rPr>
                <w:rFonts w:ascii="Arial" w:eastAsia="Arial" w:hAnsi="Arial" w:cs="Arial"/>
              </w:rPr>
              <w:t>k</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denga</w:t>
            </w:r>
            <w:r>
              <w:rPr>
                <w:rFonts w:ascii="Arial" w:eastAsia="Arial" w:hAnsi="Arial" w:cs="Arial"/>
              </w:rPr>
              <w:t>n</w:t>
            </w:r>
          </w:p>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46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7"/>
              </w:rPr>
              <w:t>m</w:t>
            </w:r>
            <w:r>
              <w:rPr>
                <w:rFonts w:ascii="Arial" w:eastAsia="Arial" w:hAnsi="Arial" w:cs="Arial"/>
                <w:spacing w:val="1"/>
              </w:rPr>
              <w:t>enerap</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nor</w:t>
            </w:r>
            <w:r>
              <w:rPr>
                <w:rFonts w:ascii="Arial" w:eastAsia="Arial" w:hAnsi="Arial" w:cs="Arial"/>
                <w:spacing w:val="-7"/>
              </w:rPr>
              <w:t>m</w:t>
            </w:r>
            <w:r>
              <w:rPr>
                <w:rFonts w:ascii="Arial" w:eastAsia="Arial" w:hAnsi="Arial" w:cs="Arial"/>
              </w:rPr>
              <w:t>a</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e</w:t>
            </w:r>
            <w:r>
              <w:rPr>
                <w:rFonts w:ascii="Arial" w:eastAsia="Arial" w:hAnsi="Arial" w:cs="Arial"/>
              </w:rPr>
              <w:t>t</w:t>
            </w:r>
            <w:r>
              <w:rPr>
                <w:rFonts w:ascii="Arial" w:eastAsia="Arial" w:hAnsi="Arial" w:cs="Arial"/>
                <w:spacing w:val="4"/>
              </w:rPr>
              <w:t>i</w:t>
            </w:r>
            <w:r>
              <w:rPr>
                <w:rFonts w:ascii="Arial" w:eastAsia="Arial" w:hAnsi="Arial" w:cs="Arial"/>
                <w:spacing w:val="-4"/>
              </w:rPr>
              <w:t>k</w:t>
            </w:r>
            <w:r>
              <w:rPr>
                <w:rFonts w:ascii="Arial" w:eastAsia="Arial" w:hAnsi="Arial" w:cs="Arial"/>
              </w:rPr>
              <w:t>a</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467"/>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1</w:t>
            </w:r>
            <w:r>
              <w:rPr>
                <w:rFonts w:ascii="Arial" w:eastAsia="Arial" w:hAnsi="Arial" w:cs="Arial"/>
                <w:spacing w:val="-1"/>
              </w:rPr>
              <w:t>K</w:t>
            </w:r>
            <w:r>
              <w:rPr>
                <w:rFonts w:ascii="Arial" w:eastAsia="Arial" w:hAnsi="Arial" w:cs="Arial"/>
              </w:rPr>
              <w:t>U</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3"/>
              </w:rPr>
              <w:t>e</w:t>
            </w:r>
            <w:r>
              <w:rPr>
                <w:rFonts w:ascii="Arial" w:eastAsia="Arial" w:hAnsi="Arial" w:cs="Arial"/>
                <w:spacing w:val="1"/>
              </w:rPr>
              <w:t>r</w:t>
            </w:r>
            <w:r>
              <w:rPr>
                <w:rFonts w:ascii="Arial" w:eastAsia="Arial" w:hAnsi="Arial" w:cs="Arial"/>
              </w:rPr>
              <w:t>k</w:t>
            </w:r>
            <w:r>
              <w:rPr>
                <w:rFonts w:ascii="Arial" w:eastAsia="Arial" w:hAnsi="Arial" w:cs="Arial"/>
                <w:spacing w:val="-3"/>
              </w:rPr>
              <w:t>e</w:t>
            </w:r>
            <w:r>
              <w:rPr>
                <w:rFonts w:ascii="Arial" w:eastAsia="Arial" w:hAnsi="Arial" w:cs="Arial"/>
                <w:spacing w:val="3"/>
              </w:rPr>
              <w:t>l</w:t>
            </w:r>
            <w:r>
              <w:rPr>
                <w:rFonts w:ascii="Arial" w:eastAsia="Arial" w:hAnsi="Arial" w:cs="Arial"/>
                <w:spacing w:val="1"/>
              </w:rPr>
              <w:t>an</w:t>
            </w:r>
            <w:r>
              <w:rPr>
                <w:rFonts w:ascii="Arial" w:eastAsia="Arial" w:hAnsi="Arial" w:cs="Arial"/>
                <w:spacing w:val="-4"/>
              </w:rPr>
              <w:t>j</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9"/>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p w:rsidR="00684F07" w:rsidRDefault="00684F07" w:rsidP="00934F1A">
            <w:pPr>
              <w:spacing w:line="220" w:lineRule="exact"/>
              <w:ind w:left="19"/>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r>
              <w:rPr>
                <w:rFonts w:ascii="Arial" w:eastAsia="Arial" w:hAnsi="Arial" w:cs="Arial"/>
                <w:spacing w:val="1"/>
              </w:rPr>
              <w:t xml:space="preserve"> </w:t>
            </w:r>
            <w:r>
              <w:rPr>
                <w:rFonts w:ascii="Arial" w:eastAsia="Arial" w:hAnsi="Arial" w:cs="Arial"/>
                <w:spacing w:val="6"/>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h</w:t>
            </w:r>
          </w:p>
          <w:p w:rsidR="00684F07" w:rsidRDefault="00684F07" w:rsidP="00934F1A">
            <w:pPr>
              <w:spacing w:before="2"/>
              <w:ind w:left="19"/>
              <w:rPr>
                <w:rFonts w:ascii="Arial" w:eastAsia="Arial" w:hAnsi="Arial" w:cs="Arial"/>
              </w:rPr>
            </w:pPr>
            <w:r>
              <w:rPr>
                <w:rFonts w:ascii="Arial" w:eastAsia="Arial" w:hAnsi="Arial" w:cs="Arial"/>
                <w:spacing w:val="1"/>
              </w:rPr>
              <w:t>3</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3"/>
              </w:rPr>
              <w:t>F</w:t>
            </w:r>
            <w:r>
              <w:rPr>
                <w:rFonts w:ascii="Arial" w:eastAsia="Arial" w:hAnsi="Arial" w:cs="Arial"/>
                <w:spacing w:val="1"/>
              </w:rPr>
              <w:t>ee</w:t>
            </w:r>
            <w:r>
              <w:rPr>
                <w:rFonts w:ascii="Arial" w:eastAsia="Arial" w:hAnsi="Arial" w:cs="Arial"/>
                <w:spacing w:val="-3"/>
              </w:rPr>
              <w:t>d</w:t>
            </w:r>
            <w:r>
              <w:rPr>
                <w:rFonts w:ascii="Arial" w:eastAsia="Arial" w:hAnsi="Arial" w:cs="Arial"/>
                <w:spacing w:val="3"/>
              </w:rPr>
              <w:t>l</w:t>
            </w:r>
            <w:r>
              <w:rPr>
                <w:rFonts w:ascii="Arial" w:eastAsia="Arial" w:hAnsi="Arial" w:cs="Arial"/>
                <w:spacing w:val="-3"/>
              </w:rPr>
              <w:t>o</w:t>
            </w:r>
            <w:r>
              <w:rPr>
                <w:rFonts w:ascii="Arial" w:eastAsia="Arial" w:hAnsi="Arial" w:cs="Arial"/>
              </w:rPr>
              <w:t>t</w:t>
            </w:r>
          </w:p>
          <w:p w:rsidR="00684F07" w:rsidRDefault="00684F07" w:rsidP="00934F1A">
            <w:pPr>
              <w:spacing w:line="220" w:lineRule="exact"/>
              <w:ind w:left="19"/>
              <w:rPr>
                <w:rFonts w:ascii="Arial" w:eastAsia="Arial" w:hAnsi="Arial" w:cs="Arial"/>
              </w:rPr>
            </w:pPr>
            <w:r>
              <w:rPr>
                <w:rFonts w:ascii="Arial" w:eastAsia="Arial" w:hAnsi="Arial" w:cs="Arial"/>
                <w:spacing w:val="1"/>
              </w:rPr>
              <w:t>4</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il</w:t>
            </w:r>
            <w:r>
              <w:rPr>
                <w:rFonts w:ascii="Arial" w:eastAsia="Arial" w:hAnsi="Arial" w:cs="Arial"/>
                <w:spacing w:val="-4"/>
              </w:rPr>
              <w:t>v</w:t>
            </w:r>
            <w:r>
              <w:rPr>
                <w:rFonts w:ascii="Arial" w:eastAsia="Arial" w:hAnsi="Arial" w:cs="Arial"/>
                <w:spacing w:val="3"/>
              </w:rPr>
              <w:t>i</w:t>
            </w:r>
            <w:r>
              <w:rPr>
                <w:rFonts w:ascii="Arial" w:eastAsia="Arial" w:hAnsi="Arial" w:cs="Arial"/>
                <w:spacing w:val="-4"/>
              </w:rPr>
              <w:t>k</w:t>
            </w:r>
            <w:r>
              <w:rPr>
                <w:rFonts w:ascii="Arial" w:eastAsia="Arial" w:hAnsi="Arial" w:cs="Arial"/>
                <w:spacing w:val="1"/>
              </w:rPr>
              <w:t>u</w:t>
            </w:r>
            <w:r>
              <w:rPr>
                <w:rFonts w:ascii="Arial" w:eastAsia="Arial" w:hAnsi="Arial" w:cs="Arial"/>
              </w:rPr>
              <w:t>lt</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Tro</w:t>
            </w:r>
            <w:r>
              <w:rPr>
                <w:rFonts w:ascii="Arial" w:eastAsia="Arial" w:hAnsi="Arial" w:cs="Arial"/>
                <w:spacing w:val="-3"/>
              </w:rPr>
              <w:t>p</w:t>
            </w:r>
            <w:r>
              <w:rPr>
                <w:rFonts w:ascii="Arial" w:eastAsia="Arial" w:hAnsi="Arial" w:cs="Arial"/>
                <w:spacing w:val="3"/>
              </w:rPr>
              <w:t>i</w:t>
            </w:r>
            <w:r>
              <w:rPr>
                <w:rFonts w:ascii="Arial" w:eastAsia="Arial" w:hAnsi="Arial" w:cs="Arial"/>
              </w:rPr>
              <w:t>ka</w:t>
            </w:r>
          </w:p>
          <w:p w:rsidR="00684F07" w:rsidRDefault="00684F07" w:rsidP="00934F1A">
            <w:pPr>
              <w:spacing w:before="2"/>
              <w:ind w:left="19"/>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p>
          <w:p w:rsidR="00684F07" w:rsidRDefault="00684F07" w:rsidP="00934F1A">
            <w:pPr>
              <w:spacing w:line="220" w:lineRule="exact"/>
              <w:ind w:left="19"/>
              <w:rPr>
                <w:rFonts w:ascii="Arial" w:eastAsia="Arial" w:hAnsi="Arial" w:cs="Arial"/>
              </w:rPr>
            </w:pPr>
            <w:r>
              <w:rPr>
                <w:rFonts w:ascii="Arial" w:eastAsia="Arial" w:hAnsi="Arial" w:cs="Arial"/>
                <w:spacing w:val="1"/>
              </w:rPr>
              <w:t>6</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3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4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an</w:t>
            </w:r>
            <w:r>
              <w:rPr>
                <w:rFonts w:ascii="Arial" w:eastAsia="Arial" w:hAnsi="Arial" w:cs="Arial"/>
              </w:rPr>
              <w:t>f</w:t>
            </w:r>
            <w:r>
              <w:rPr>
                <w:rFonts w:ascii="Arial" w:eastAsia="Arial" w:hAnsi="Arial" w:cs="Arial"/>
                <w:spacing w:val="1"/>
              </w:rPr>
              <w:t>aa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41"/>
              </w:rPr>
              <w:t xml:space="preserve"> </w:t>
            </w:r>
            <w:r>
              <w:rPr>
                <w:rFonts w:ascii="Arial" w:eastAsia="Arial" w:hAnsi="Arial" w:cs="Arial"/>
                <w:spacing w:val="4"/>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before="2"/>
              <w:ind w:left="244" w:right="2450"/>
              <w:jc w:val="center"/>
              <w:rPr>
                <w:rFonts w:ascii="Arial" w:eastAsia="Arial" w:hAnsi="Arial" w:cs="Arial"/>
              </w:rPr>
            </w:pP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rPr>
              <w:t>k</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d</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Ke</w:t>
            </w:r>
            <w:r>
              <w:rPr>
                <w:rFonts w:ascii="Arial" w:eastAsia="Arial" w:hAnsi="Arial" w:cs="Arial"/>
              </w:rPr>
              <w:t>la</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19"/>
              <w:rPr>
                <w:rFonts w:ascii="Arial" w:eastAsia="Arial" w:hAnsi="Arial" w:cs="Arial"/>
              </w:rPr>
            </w:pPr>
            <w:r>
              <w:rPr>
                <w:rFonts w:ascii="Arial" w:eastAsia="Arial" w:hAnsi="Arial" w:cs="Arial"/>
                <w:spacing w:val="1"/>
              </w:rPr>
              <w:t>7</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rPr>
              <w:t>t</w:t>
            </w:r>
            <w:r>
              <w:rPr>
                <w:rFonts w:ascii="Arial" w:eastAsia="Arial" w:hAnsi="Arial" w:cs="Arial"/>
                <w:spacing w:val="1"/>
              </w:rPr>
              <w:t>o</w:t>
            </w:r>
            <w:r>
              <w:rPr>
                <w:rFonts w:ascii="Arial" w:eastAsia="Arial" w:hAnsi="Arial" w:cs="Arial"/>
              </w:rPr>
              <w:t>ks</w:t>
            </w:r>
            <w:r>
              <w:rPr>
                <w:rFonts w:ascii="Arial" w:eastAsia="Arial" w:hAnsi="Arial" w:cs="Arial"/>
                <w:spacing w:val="3"/>
              </w:rPr>
              <w:t>i</w:t>
            </w:r>
            <w:r>
              <w:rPr>
                <w:rFonts w:ascii="Arial" w:eastAsia="Arial" w:hAnsi="Arial" w:cs="Arial"/>
              </w:rPr>
              <w:t>k</w:t>
            </w:r>
            <w:r>
              <w:rPr>
                <w:rFonts w:ascii="Arial" w:eastAsia="Arial" w:hAnsi="Arial" w:cs="Arial"/>
                <w:spacing w:val="-3"/>
              </w:rPr>
              <w:t>o</w:t>
            </w:r>
            <w:r>
              <w:rPr>
                <w:rFonts w:ascii="Arial" w:eastAsia="Arial" w:hAnsi="Arial" w:cs="Arial"/>
                <w:spacing w:val="3"/>
              </w:rPr>
              <w:t>l</w:t>
            </w:r>
            <w:r>
              <w:rPr>
                <w:rFonts w:ascii="Arial" w:eastAsia="Arial" w:hAnsi="Arial" w:cs="Arial"/>
                <w:spacing w:val="-3"/>
              </w:rPr>
              <w:t>o</w:t>
            </w:r>
            <w:r>
              <w:rPr>
                <w:rFonts w:ascii="Arial" w:eastAsia="Arial" w:hAnsi="Arial" w:cs="Arial"/>
                <w:spacing w:val="1"/>
              </w:rPr>
              <w:t>g</w:t>
            </w:r>
            <w:r>
              <w:rPr>
                <w:rFonts w:ascii="Arial" w:eastAsia="Arial" w:hAnsi="Arial" w:cs="Arial"/>
              </w:rPr>
              <w:t xml:space="preserve">i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w:t>
            </w:r>
            <w:r>
              <w:rPr>
                <w:rFonts w:ascii="Arial" w:eastAsia="Arial" w:hAnsi="Arial" w:cs="Arial"/>
                <w:spacing w:val="-3"/>
              </w:rPr>
              <w:t>a</w:t>
            </w:r>
            <w:r>
              <w:rPr>
                <w:rFonts w:ascii="Arial" w:eastAsia="Arial" w:hAnsi="Arial" w:cs="Arial"/>
              </w:rPr>
              <w:t>n</w:t>
            </w:r>
          </w:p>
        </w:tc>
      </w:tr>
      <w:tr w:rsidR="00684F07" w:rsidTr="00684F07">
        <w:trPr>
          <w:trHeight w:hRule="exact" w:val="1564"/>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per</w:t>
            </w:r>
            <w:r>
              <w:rPr>
                <w:rFonts w:ascii="Arial" w:eastAsia="Arial" w:hAnsi="Arial" w:cs="Arial"/>
              </w:rPr>
              <w:t>t</w:t>
            </w:r>
            <w:r>
              <w:rPr>
                <w:rFonts w:ascii="Arial" w:eastAsia="Arial" w:hAnsi="Arial" w:cs="Arial"/>
                <w:spacing w:val="1"/>
              </w:rPr>
              <w:t>an</w:t>
            </w:r>
            <w:r>
              <w:rPr>
                <w:rFonts w:ascii="Arial" w:eastAsia="Arial" w:hAnsi="Arial" w:cs="Arial"/>
              </w:rPr>
              <w:t>ian</w:t>
            </w:r>
            <w:r>
              <w:rPr>
                <w:rFonts w:ascii="Arial" w:eastAsia="Arial" w:hAnsi="Arial" w:cs="Arial"/>
                <w:spacing w:val="1"/>
              </w:rPr>
              <w:t xml:space="preserve"> t</w:t>
            </w:r>
            <w:r>
              <w:rPr>
                <w:rFonts w:ascii="Arial" w:eastAsia="Arial" w:hAnsi="Arial" w:cs="Arial"/>
                <w:spacing w:val="-3"/>
              </w:rPr>
              <w:t>e</w:t>
            </w:r>
            <w:r>
              <w:rPr>
                <w:rFonts w:ascii="Arial" w:eastAsia="Arial" w:hAnsi="Arial" w:cs="Arial"/>
                <w:spacing w:val="1"/>
              </w:rPr>
              <w:t>rpad</w:t>
            </w:r>
            <w:r>
              <w:rPr>
                <w:rFonts w:ascii="Arial" w:eastAsia="Arial" w:hAnsi="Arial" w:cs="Arial"/>
              </w:rPr>
              <w:t>u</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684F07">
        <w:trPr>
          <w:trHeight w:hRule="exact" w:val="1994"/>
        </w:trPr>
        <w:tc>
          <w:tcPr>
            <w:tcW w:w="769" w:type="dxa"/>
            <w:tcBorders>
              <w:top w:val="single" w:sz="4" w:space="0" w:color="000000"/>
              <w:left w:val="single" w:sz="4" w:space="0" w:color="000000"/>
              <w:bottom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1</w:t>
            </w:r>
            <w:r>
              <w:rPr>
                <w:rFonts w:ascii="Arial" w:eastAsia="Arial" w:hAnsi="Arial" w:cs="Arial"/>
                <w:spacing w:val="-1"/>
              </w:rPr>
              <w:t>K</w:t>
            </w:r>
            <w:r>
              <w:rPr>
                <w:rFonts w:ascii="Arial" w:eastAsia="Arial" w:hAnsi="Arial" w:cs="Arial"/>
              </w:rPr>
              <w:t>K</w:t>
            </w:r>
          </w:p>
        </w:tc>
        <w:tc>
          <w:tcPr>
            <w:tcW w:w="2825" w:type="dxa"/>
            <w:tcBorders>
              <w:top w:val="single" w:sz="4" w:space="0" w:color="000000"/>
              <w:left w:val="single" w:sz="4" w:space="0" w:color="000000"/>
              <w:bottom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ight="297"/>
              <w:rPr>
                <w:rFonts w:ascii="Arial" w:eastAsia="Arial" w:hAnsi="Arial" w:cs="Arial"/>
              </w:rPr>
            </w:pPr>
            <w:r>
              <w:rPr>
                <w:rFonts w:ascii="Arial" w:eastAsia="Arial" w:hAnsi="Arial" w:cs="Arial"/>
                <w:spacing w:val="-1"/>
              </w:rPr>
              <w:t>P</w:t>
            </w:r>
            <w:r>
              <w:rPr>
                <w:rFonts w:ascii="Arial" w:eastAsia="Arial" w:hAnsi="Arial" w:cs="Arial"/>
                <w:spacing w:val="1"/>
              </w:rPr>
              <w:t>enerapa</w:t>
            </w:r>
            <w:r>
              <w:rPr>
                <w:rFonts w:ascii="Arial" w:eastAsia="Arial" w:hAnsi="Arial" w:cs="Arial"/>
              </w:rPr>
              <w:t>n</w:t>
            </w:r>
            <w:r>
              <w:rPr>
                <w:rFonts w:ascii="Arial" w:eastAsia="Arial" w:hAnsi="Arial" w:cs="Arial"/>
                <w:spacing w:val="-3"/>
              </w:rPr>
              <w:t xml:space="preserve"> </w:t>
            </w:r>
            <w:r>
              <w:rPr>
                <w:rFonts w:ascii="Arial" w:eastAsia="Arial" w:hAnsi="Arial" w:cs="Arial"/>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agrono</w:t>
            </w:r>
            <w:r>
              <w:rPr>
                <w:rFonts w:ascii="Arial" w:eastAsia="Arial" w:hAnsi="Arial" w:cs="Arial"/>
                <w:spacing w:val="-7"/>
              </w:rPr>
              <w:t>m</w:t>
            </w:r>
            <w:r>
              <w:rPr>
                <w:rFonts w:ascii="Arial" w:eastAsia="Arial" w:hAnsi="Arial" w:cs="Arial"/>
                <w:spacing w:val="3"/>
              </w:rPr>
              <w:t>i</w:t>
            </w:r>
            <w:r>
              <w:rPr>
                <w:rFonts w:ascii="Arial" w:eastAsia="Arial" w:hAnsi="Arial" w:cs="Arial"/>
              </w:rPr>
              <w:t xml:space="preserve">, </w:t>
            </w:r>
            <w:r>
              <w:rPr>
                <w:rFonts w:ascii="Arial" w:eastAsia="Arial" w:hAnsi="Arial" w:cs="Arial"/>
                <w:spacing w:val="1"/>
              </w:rPr>
              <w:t>pe</w:t>
            </w:r>
            <w:r>
              <w:rPr>
                <w:rFonts w:ascii="Arial" w:eastAsia="Arial" w:hAnsi="Arial" w:cs="Arial"/>
              </w:rPr>
              <w:t>t</w:t>
            </w:r>
            <w:r>
              <w:rPr>
                <w:rFonts w:ascii="Arial" w:eastAsia="Arial" w:hAnsi="Arial" w:cs="Arial"/>
                <w:spacing w:val="1"/>
              </w:rPr>
              <w:t>erna</w:t>
            </w:r>
            <w:r>
              <w:rPr>
                <w:rFonts w:ascii="Arial" w:eastAsia="Arial" w:hAnsi="Arial" w:cs="Arial"/>
                <w:spacing w:val="-4"/>
              </w:rPr>
              <w:t>k</w:t>
            </w:r>
            <w:r>
              <w:rPr>
                <w:rFonts w:ascii="Arial" w:eastAsia="Arial" w:hAnsi="Arial" w:cs="Arial"/>
                <w:spacing w:val="1"/>
              </w:rPr>
              <w:t>an</w:t>
            </w:r>
            <w:r>
              <w:rPr>
                <w:rFonts w:ascii="Arial" w:eastAsia="Arial" w:hAnsi="Arial" w:cs="Arial"/>
              </w:rPr>
              <w:t>,</w:t>
            </w:r>
            <w:r>
              <w:rPr>
                <w:rFonts w:ascii="Arial" w:eastAsia="Arial" w:hAnsi="Arial" w:cs="Arial"/>
                <w:spacing w:val="1"/>
              </w:rPr>
              <w:t xml:space="preserve"> p</w:t>
            </w:r>
            <w:r>
              <w:rPr>
                <w:rFonts w:ascii="Arial" w:eastAsia="Arial" w:hAnsi="Arial" w:cs="Arial"/>
                <w:spacing w:val="-3"/>
              </w:rPr>
              <w:t>er</w:t>
            </w:r>
            <w:r>
              <w:rPr>
                <w:rFonts w:ascii="Arial" w:eastAsia="Arial" w:hAnsi="Arial" w:cs="Arial"/>
                <w:spacing w:val="3"/>
              </w:rPr>
              <w:t>i</w:t>
            </w:r>
            <w:r>
              <w:rPr>
                <w:rFonts w:ascii="Arial" w:eastAsia="Arial" w:hAnsi="Arial" w:cs="Arial"/>
              </w:rPr>
              <w:t>k</w:t>
            </w:r>
            <w:r>
              <w:rPr>
                <w:rFonts w:ascii="Arial" w:eastAsia="Arial" w:hAnsi="Arial" w:cs="Arial"/>
                <w:spacing w:val="1"/>
              </w:rPr>
              <w:t>ana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da</w:t>
            </w:r>
            <w:r>
              <w:rPr>
                <w:rFonts w:ascii="Arial" w:eastAsia="Arial" w:hAnsi="Arial" w:cs="Arial"/>
              </w:rPr>
              <w:t>n k</w:t>
            </w:r>
            <w:r>
              <w:rPr>
                <w:rFonts w:ascii="Arial" w:eastAsia="Arial" w:hAnsi="Arial" w:cs="Arial"/>
                <w:spacing w:val="1"/>
              </w:rPr>
              <w:t>ehu</w:t>
            </w:r>
            <w:r>
              <w:rPr>
                <w:rFonts w:ascii="Arial" w:eastAsia="Arial" w:hAnsi="Arial" w:cs="Arial"/>
              </w:rPr>
              <w:t>t</w:t>
            </w:r>
            <w:r>
              <w:rPr>
                <w:rFonts w:ascii="Arial" w:eastAsia="Arial" w:hAnsi="Arial" w:cs="Arial"/>
                <w:spacing w:val="1"/>
              </w:rPr>
              <w:t>ana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un</w:t>
            </w:r>
            <w:r>
              <w:rPr>
                <w:rFonts w:ascii="Arial" w:eastAsia="Arial" w:hAnsi="Arial" w:cs="Arial"/>
              </w:rPr>
              <w:t>t</w:t>
            </w:r>
            <w:r>
              <w:rPr>
                <w:rFonts w:ascii="Arial" w:eastAsia="Arial" w:hAnsi="Arial" w:cs="Arial"/>
                <w:spacing w:val="1"/>
              </w:rPr>
              <w:t>u</w:t>
            </w:r>
            <w:r>
              <w:rPr>
                <w:rFonts w:ascii="Arial" w:eastAsia="Arial" w:hAnsi="Arial" w:cs="Arial"/>
              </w:rPr>
              <w:t xml:space="preserve">k </w:t>
            </w:r>
            <w:r>
              <w:rPr>
                <w:rFonts w:ascii="Arial" w:eastAsia="Arial" w:hAnsi="Arial" w:cs="Arial"/>
                <w:spacing w:val="-7"/>
              </w:rPr>
              <w:t>m</w:t>
            </w:r>
            <w:r>
              <w:rPr>
                <w:rFonts w:ascii="Arial" w:eastAsia="Arial" w:hAnsi="Arial" w:cs="Arial"/>
                <w:spacing w:val="1"/>
              </w:rPr>
              <w:t>en</w:t>
            </w:r>
            <w:r>
              <w:rPr>
                <w:rFonts w:ascii="Arial" w:eastAsia="Arial" w:hAnsi="Arial" w:cs="Arial"/>
                <w:spacing w:val="3"/>
              </w:rPr>
              <w:t>i</w:t>
            </w:r>
            <w:r>
              <w:rPr>
                <w:rFonts w:ascii="Arial" w:eastAsia="Arial" w:hAnsi="Arial" w:cs="Arial"/>
                <w:spacing w:val="1"/>
              </w:rPr>
              <w:t>ng</w:t>
            </w:r>
            <w:r>
              <w:rPr>
                <w:rFonts w:ascii="Arial" w:eastAsia="Arial" w:hAnsi="Arial" w:cs="Arial"/>
              </w:rPr>
              <w:t>k</w:t>
            </w:r>
            <w:r>
              <w:rPr>
                <w:rFonts w:ascii="Arial" w:eastAsia="Arial" w:hAnsi="Arial" w:cs="Arial"/>
                <w:spacing w:val="1"/>
              </w:rPr>
              <w:t>a</w:t>
            </w:r>
            <w:r>
              <w:rPr>
                <w:rFonts w:ascii="Arial" w:eastAsia="Arial" w:hAnsi="Arial" w:cs="Arial"/>
              </w:rPr>
              <w:t>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 xml:space="preserve">i </w:t>
            </w:r>
            <w:r>
              <w:rPr>
                <w:rFonts w:ascii="Arial" w:eastAsia="Arial" w:hAnsi="Arial" w:cs="Arial"/>
                <w:spacing w:val="1"/>
              </w:rPr>
              <w:t>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c>
          <w:tcPr>
            <w:tcW w:w="4914" w:type="dxa"/>
            <w:tcBorders>
              <w:top w:val="single" w:sz="4" w:space="0" w:color="000000"/>
              <w:left w:val="single" w:sz="4" w:space="0" w:color="000000"/>
              <w:bottom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9"/>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3"/>
              </w:rPr>
              <w:t>T</w:t>
            </w:r>
            <w:r>
              <w:rPr>
                <w:rFonts w:ascii="Arial" w:eastAsia="Arial" w:hAnsi="Arial" w:cs="Arial"/>
                <w:spacing w:val="-3"/>
              </w:rPr>
              <w:t>a</w:t>
            </w:r>
            <w:r>
              <w:rPr>
                <w:rFonts w:ascii="Arial" w:eastAsia="Arial" w:hAnsi="Arial" w:cs="Arial"/>
                <w:spacing w:val="1"/>
              </w:rPr>
              <w:t>na</w:t>
            </w:r>
            <w:r>
              <w:rPr>
                <w:rFonts w:ascii="Arial" w:eastAsia="Arial" w:hAnsi="Arial" w:cs="Arial"/>
                <w:spacing w:val="-7"/>
              </w:rPr>
              <w:t>m</w:t>
            </w:r>
            <w:r>
              <w:rPr>
                <w:rFonts w:ascii="Arial" w:eastAsia="Arial" w:hAnsi="Arial" w:cs="Arial"/>
                <w:spacing w:val="1"/>
              </w:rPr>
              <w:t>a</w:t>
            </w:r>
            <w:r>
              <w:rPr>
                <w:rFonts w:ascii="Arial" w:eastAsia="Arial" w:hAnsi="Arial" w:cs="Arial"/>
              </w:rPr>
              <w:t>n</w:t>
            </w:r>
          </w:p>
          <w:p w:rsidR="00684F07" w:rsidRDefault="00684F07" w:rsidP="00934F1A">
            <w:pPr>
              <w:spacing w:before="2"/>
              <w:ind w:left="19"/>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Terna</w:t>
            </w:r>
            <w:r>
              <w:rPr>
                <w:rFonts w:ascii="Arial" w:eastAsia="Arial" w:hAnsi="Arial" w:cs="Arial"/>
              </w:rPr>
              <w:t>k</w:t>
            </w:r>
          </w:p>
          <w:p w:rsidR="00684F07" w:rsidRDefault="00684F07" w:rsidP="00934F1A">
            <w:pPr>
              <w:spacing w:line="220" w:lineRule="exact"/>
              <w:ind w:left="19"/>
              <w:rPr>
                <w:rFonts w:ascii="Arial" w:eastAsia="Arial" w:hAnsi="Arial" w:cs="Arial"/>
              </w:rPr>
            </w:pPr>
            <w:r>
              <w:rPr>
                <w:rFonts w:ascii="Arial" w:eastAsia="Arial" w:hAnsi="Arial" w:cs="Arial"/>
                <w:spacing w:val="1"/>
              </w:rPr>
              <w:t>3</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5"/>
              </w:rPr>
              <w:t xml:space="preserve"> </w:t>
            </w:r>
            <w:r>
              <w:rPr>
                <w:rFonts w:ascii="Arial" w:eastAsia="Arial" w:hAnsi="Arial" w:cs="Arial"/>
              </w:rPr>
              <w:t>R</w:t>
            </w:r>
            <w:r>
              <w:rPr>
                <w:rFonts w:ascii="Arial" w:eastAsia="Arial" w:hAnsi="Arial" w:cs="Arial"/>
                <w:spacing w:val="-4"/>
              </w:rPr>
              <w:t>e</w:t>
            </w:r>
            <w:r>
              <w:rPr>
                <w:rFonts w:ascii="Arial" w:eastAsia="Arial" w:hAnsi="Arial" w:cs="Arial"/>
                <w:spacing w:val="1"/>
              </w:rPr>
              <w:t>pro</w:t>
            </w:r>
            <w:r>
              <w:rPr>
                <w:rFonts w:ascii="Arial" w:eastAsia="Arial" w:hAnsi="Arial" w:cs="Arial"/>
                <w:spacing w:val="-3"/>
              </w:rPr>
              <w:t>d</w:t>
            </w:r>
            <w:r>
              <w:rPr>
                <w:rFonts w:ascii="Arial" w:eastAsia="Arial" w:hAnsi="Arial" w:cs="Arial"/>
                <w:spacing w:val="1"/>
              </w:rPr>
              <w:t>u</w:t>
            </w:r>
            <w:r>
              <w:rPr>
                <w:rFonts w:ascii="Arial" w:eastAsia="Arial" w:hAnsi="Arial" w:cs="Arial"/>
              </w:rPr>
              <w:t xml:space="preserve">ksi </w:t>
            </w:r>
            <w:r>
              <w:rPr>
                <w:rFonts w:ascii="Arial" w:eastAsia="Arial" w:hAnsi="Arial" w:cs="Arial"/>
                <w:spacing w:val="1"/>
              </w:rPr>
              <w:t>da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u</w:t>
            </w:r>
            <w:r>
              <w:rPr>
                <w:rFonts w:ascii="Arial" w:eastAsia="Arial" w:hAnsi="Arial" w:cs="Arial"/>
                <w:spacing w:val="3"/>
              </w:rPr>
              <w:t>l</w:t>
            </w:r>
            <w:r>
              <w:rPr>
                <w:rFonts w:ascii="Arial" w:eastAsia="Arial" w:hAnsi="Arial" w:cs="Arial"/>
              </w:rPr>
              <w:t>ia</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T</w:t>
            </w:r>
            <w:r>
              <w:rPr>
                <w:rFonts w:ascii="Arial" w:eastAsia="Arial" w:hAnsi="Arial" w:cs="Arial"/>
                <w:spacing w:val="1"/>
              </w:rPr>
              <w:t>erna</w:t>
            </w:r>
            <w:r>
              <w:rPr>
                <w:rFonts w:ascii="Arial" w:eastAsia="Arial" w:hAnsi="Arial" w:cs="Arial"/>
              </w:rPr>
              <w:t>k</w:t>
            </w:r>
          </w:p>
          <w:p w:rsidR="00684F07" w:rsidRDefault="00684F07" w:rsidP="00934F1A">
            <w:pPr>
              <w:spacing w:before="2"/>
              <w:ind w:left="19"/>
              <w:rPr>
                <w:rFonts w:ascii="Arial" w:eastAsia="Arial" w:hAnsi="Arial" w:cs="Arial"/>
              </w:rPr>
            </w:pPr>
            <w:r>
              <w:rPr>
                <w:rFonts w:ascii="Arial" w:eastAsia="Arial" w:hAnsi="Arial" w:cs="Arial"/>
                <w:spacing w:val="1"/>
              </w:rPr>
              <w:t>4</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il</w:t>
            </w:r>
            <w:r>
              <w:rPr>
                <w:rFonts w:ascii="Arial" w:eastAsia="Arial" w:hAnsi="Arial" w:cs="Arial"/>
                <w:spacing w:val="-4"/>
              </w:rPr>
              <w:t>v</w:t>
            </w:r>
            <w:r>
              <w:rPr>
                <w:rFonts w:ascii="Arial" w:eastAsia="Arial" w:hAnsi="Arial" w:cs="Arial"/>
                <w:spacing w:val="3"/>
              </w:rPr>
              <w:t>i</w:t>
            </w:r>
            <w:r>
              <w:rPr>
                <w:rFonts w:ascii="Arial" w:eastAsia="Arial" w:hAnsi="Arial" w:cs="Arial"/>
                <w:spacing w:val="-4"/>
              </w:rPr>
              <w:t>k</w:t>
            </w:r>
            <w:r>
              <w:rPr>
                <w:rFonts w:ascii="Arial" w:eastAsia="Arial" w:hAnsi="Arial" w:cs="Arial"/>
                <w:spacing w:val="1"/>
              </w:rPr>
              <w:t>u</w:t>
            </w:r>
            <w:r>
              <w:rPr>
                <w:rFonts w:ascii="Arial" w:eastAsia="Arial" w:hAnsi="Arial" w:cs="Arial"/>
              </w:rPr>
              <w:t>lt</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Tro</w:t>
            </w:r>
            <w:r>
              <w:rPr>
                <w:rFonts w:ascii="Arial" w:eastAsia="Arial" w:hAnsi="Arial" w:cs="Arial"/>
                <w:spacing w:val="-3"/>
              </w:rPr>
              <w:t>p</w:t>
            </w:r>
            <w:r>
              <w:rPr>
                <w:rFonts w:ascii="Arial" w:eastAsia="Arial" w:hAnsi="Arial" w:cs="Arial"/>
                <w:spacing w:val="3"/>
              </w:rPr>
              <w:t>i</w:t>
            </w:r>
            <w:r>
              <w:rPr>
                <w:rFonts w:ascii="Arial" w:eastAsia="Arial" w:hAnsi="Arial" w:cs="Arial"/>
              </w:rPr>
              <w:t>k</w:t>
            </w:r>
          </w:p>
          <w:p w:rsidR="00684F07" w:rsidRDefault="00684F07" w:rsidP="00934F1A">
            <w:pPr>
              <w:spacing w:line="220" w:lineRule="exact"/>
              <w:ind w:left="19"/>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io</w:t>
            </w:r>
            <w:r>
              <w:rPr>
                <w:rFonts w:ascii="Arial" w:eastAsia="Arial" w:hAnsi="Arial" w:cs="Arial"/>
                <w:spacing w:val="-3"/>
              </w:rPr>
              <w:t>d</w:t>
            </w:r>
            <w:r>
              <w:rPr>
                <w:rFonts w:ascii="Arial" w:eastAsia="Arial" w:hAnsi="Arial" w:cs="Arial"/>
                <w:spacing w:val="3"/>
              </w:rPr>
              <w:t>i</w:t>
            </w:r>
            <w:r>
              <w:rPr>
                <w:rFonts w:ascii="Arial" w:eastAsia="Arial" w:hAnsi="Arial" w:cs="Arial"/>
              </w:rPr>
              <w:t>v</w:t>
            </w:r>
            <w:r>
              <w:rPr>
                <w:rFonts w:ascii="Arial" w:eastAsia="Arial" w:hAnsi="Arial" w:cs="Arial"/>
                <w:spacing w:val="1"/>
              </w:rPr>
              <w:t>er</w:t>
            </w:r>
            <w:r>
              <w:rPr>
                <w:rFonts w:ascii="Arial" w:eastAsia="Arial" w:hAnsi="Arial" w:cs="Arial"/>
                <w:spacing w:val="-4"/>
              </w:rPr>
              <w:t>s</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5"/>
              </w:rPr>
              <w:t>T</w:t>
            </w:r>
            <w:r>
              <w:rPr>
                <w:rFonts w:ascii="Arial" w:eastAsia="Arial" w:hAnsi="Arial" w:cs="Arial"/>
                <w:spacing w:val="1"/>
              </w:rPr>
              <w:t>r</w:t>
            </w:r>
            <w:r>
              <w:rPr>
                <w:rFonts w:ascii="Arial" w:eastAsia="Arial" w:hAnsi="Arial" w:cs="Arial"/>
                <w:spacing w:val="-3"/>
              </w:rPr>
              <w:t>op</w:t>
            </w:r>
            <w:r>
              <w:rPr>
                <w:rFonts w:ascii="Arial" w:eastAsia="Arial" w:hAnsi="Arial" w:cs="Arial"/>
                <w:spacing w:val="3"/>
              </w:rPr>
              <w:t>i</w:t>
            </w:r>
            <w:r>
              <w:rPr>
                <w:rFonts w:ascii="Arial" w:eastAsia="Arial" w:hAnsi="Arial" w:cs="Arial"/>
              </w:rPr>
              <w:t>ka</w:t>
            </w:r>
          </w:p>
          <w:p w:rsidR="00684F07" w:rsidRDefault="00684F07" w:rsidP="00934F1A">
            <w:pPr>
              <w:spacing w:before="2"/>
              <w:ind w:left="19"/>
              <w:rPr>
                <w:rFonts w:ascii="Arial" w:eastAsia="Arial" w:hAnsi="Arial" w:cs="Arial"/>
              </w:rPr>
            </w:pPr>
            <w:r>
              <w:rPr>
                <w:rFonts w:ascii="Arial" w:eastAsia="Arial" w:hAnsi="Arial" w:cs="Arial"/>
                <w:spacing w:val="1"/>
              </w:rPr>
              <w:t>6</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k</w:t>
            </w:r>
            <w:r>
              <w:rPr>
                <w:rFonts w:ascii="Arial" w:eastAsia="Arial" w:hAnsi="Arial" w:cs="Arial"/>
                <w:spacing w:val="1"/>
              </w:rPr>
              <w:t>ua</w:t>
            </w:r>
            <w:r>
              <w:rPr>
                <w:rFonts w:ascii="Arial" w:eastAsia="Arial" w:hAnsi="Arial" w:cs="Arial"/>
                <w:spacing w:val="-4"/>
              </w:rPr>
              <w:t>k</w:t>
            </w:r>
            <w:r>
              <w:rPr>
                <w:rFonts w:ascii="Arial" w:eastAsia="Arial" w:hAnsi="Arial" w:cs="Arial"/>
                <w:spacing w:val="1"/>
              </w:rPr>
              <w:t>u</w:t>
            </w:r>
            <w:r>
              <w:rPr>
                <w:rFonts w:ascii="Arial" w:eastAsia="Arial" w:hAnsi="Arial" w:cs="Arial"/>
              </w:rPr>
              <w:t>lt</w:t>
            </w:r>
            <w:r>
              <w:rPr>
                <w:rFonts w:ascii="Arial" w:eastAsia="Arial" w:hAnsi="Arial" w:cs="Arial"/>
                <w:spacing w:val="1"/>
              </w:rPr>
              <w:t>u</w:t>
            </w:r>
            <w:r>
              <w:rPr>
                <w:rFonts w:ascii="Arial" w:eastAsia="Arial" w:hAnsi="Arial" w:cs="Arial"/>
              </w:rPr>
              <w:t>r</w:t>
            </w:r>
          </w:p>
          <w:p w:rsidR="00684F07" w:rsidRDefault="00684F07" w:rsidP="00934F1A">
            <w:pPr>
              <w:spacing w:line="220" w:lineRule="exact"/>
              <w:ind w:left="19"/>
              <w:rPr>
                <w:rFonts w:ascii="Arial" w:eastAsia="Arial" w:hAnsi="Arial" w:cs="Arial"/>
              </w:rPr>
            </w:pPr>
            <w:r>
              <w:rPr>
                <w:rFonts w:ascii="Arial" w:eastAsia="Arial" w:hAnsi="Arial" w:cs="Arial"/>
                <w:spacing w:val="1"/>
              </w:rPr>
              <w:t>7</w:t>
            </w:r>
            <w:r>
              <w:rPr>
                <w:rFonts w:ascii="Arial" w:eastAsia="Arial" w:hAnsi="Arial" w:cs="Arial"/>
              </w:rPr>
              <w:t>.</w:t>
            </w:r>
            <w:r>
              <w:rPr>
                <w:rFonts w:ascii="Arial" w:eastAsia="Arial" w:hAnsi="Arial" w:cs="Arial"/>
                <w:spacing w:val="37"/>
              </w:rPr>
              <w:t xml:space="preserve"> </w:t>
            </w:r>
            <w:r>
              <w:rPr>
                <w:rFonts w:ascii="Arial" w:eastAsia="Arial" w:hAnsi="Arial" w:cs="Arial"/>
              </w:rPr>
              <w:t>I</w:t>
            </w:r>
            <w:r>
              <w:rPr>
                <w:rFonts w:ascii="Arial" w:eastAsia="Arial" w:hAnsi="Arial" w:cs="Arial"/>
                <w:spacing w:val="4"/>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w:t>
            </w:r>
            <w:r>
              <w:rPr>
                <w:rFonts w:ascii="Arial" w:eastAsia="Arial" w:hAnsi="Arial" w:cs="Arial"/>
                <w:spacing w:val="-3"/>
              </w:rPr>
              <w:t>a</w:t>
            </w:r>
            <w:r>
              <w:rPr>
                <w:rFonts w:ascii="Arial" w:eastAsia="Arial" w:hAnsi="Arial" w:cs="Arial"/>
              </w:rPr>
              <w:t>n</w:t>
            </w:r>
          </w:p>
        </w:tc>
      </w:tr>
      <w:tr w:rsidR="00684F07" w:rsidTr="00934F1A">
        <w:trPr>
          <w:trHeight w:hRule="exact" w:val="244"/>
        </w:trPr>
        <w:tc>
          <w:tcPr>
            <w:tcW w:w="769" w:type="dxa"/>
            <w:tcBorders>
              <w:top w:val="single" w:sz="4" w:space="0" w:color="000000"/>
              <w:left w:val="single" w:sz="4" w:space="0" w:color="000000"/>
              <w:bottom w:val="single" w:sz="4" w:space="0" w:color="000000"/>
              <w:right w:val="single" w:sz="4" w:space="0" w:color="000000"/>
            </w:tcBorders>
          </w:tcPr>
          <w:p w:rsidR="00684F07" w:rsidRDefault="00684F07" w:rsidP="00934F1A"/>
        </w:tc>
        <w:tc>
          <w:tcPr>
            <w:tcW w:w="2825" w:type="dxa"/>
            <w:tcBorders>
              <w:top w:val="single" w:sz="4" w:space="0" w:color="000000"/>
              <w:left w:val="single" w:sz="4" w:space="0" w:color="000000"/>
              <w:bottom w:val="single" w:sz="4" w:space="0" w:color="000000"/>
              <w:right w:val="single" w:sz="4" w:space="0" w:color="000000"/>
            </w:tcBorders>
          </w:tcPr>
          <w:p w:rsidR="00684F07" w:rsidRDefault="00684F07" w:rsidP="00934F1A"/>
        </w:tc>
        <w:tc>
          <w:tcPr>
            <w:tcW w:w="4914" w:type="dxa"/>
            <w:tcBorders>
              <w:top w:val="single" w:sz="4" w:space="0" w:color="000000"/>
              <w:left w:val="single" w:sz="4" w:space="0" w:color="000000"/>
              <w:bottom w:val="single" w:sz="4" w:space="0" w:color="000000"/>
              <w:right w:val="single" w:sz="4" w:space="0" w:color="000000"/>
            </w:tcBorders>
          </w:tcPr>
          <w:p w:rsidR="00684F07" w:rsidRDefault="00684F07" w:rsidP="00934F1A">
            <w:pPr>
              <w:spacing w:line="220" w:lineRule="exact"/>
              <w:ind w:left="19"/>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K</w:t>
            </w:r>
            <w:r>
              <w:rPr>
                <w:rFonts w:ascii="Arial" w:eastAsia="Arial" w:hAnsi="Arial" w:cs="Arial"/>
                <w:spacing w:val="3"/>
              </w:rPr>
              <w:t>li</w:t>
            </w:r>
            <w:r>
              <w:rPr>
                <w:rFonts w:ascii="Arial" w:eastAsia="Arial" w:hAnsi="Arial" w:cs="Arial"/>
                <w:spacing w:val="-7"/>
              </w:rPr>
              <w:t>m</w:t>
            </w:r>
            <w:r>
              <w:rPr>
                <w:rFonts w:ascii="Arial" w:eastAsia="Arial" w:hAnsi="Arial" w:cs="Arial"/>
                <w:spacing w:val="1"/>
              </w:rPr>
              <w:t>a</w:t>
            </w:r>
            <w:r>
              <w:rPr>
                <w:rFonts w:ascii="Arial" w:eastAsia="Arial" w:hAnsi="Arial" w:cs="Arial"/>
              </w:rPr>
              <w:t>t</w:t>
            </w:r>
            <w:r>
              <w:rPr>
                <w:rFonts w:ascii="Arial" w:eastAsia="Arial" w:hAnsi="Arial" w:cs="Arial"/>
                <w:spacing w:val="1"/>
              </w:rPr>
              <w:t>o</w:t>
            </w:r>
            <w:r>
              <w:rPr>
                <w:rFonts w:ascii="Arial" w:eastAsia="Arial" w:hAnsi="Arial" w:cs="Arial"/>
                <w:spacing w:val="3"/>
              </w:rPr>
              <w:t>l</w:t>
            </w:r>
            <w:r>
              <w:rPr>
                <w:rFonts w:ascii="Arial" w:eastAsia="Arial" w:hAnsi="Arial" w:cs="Arial"/>
                <w:spacing w:val="-3"/>
              </w:rPr>
              <w:t>o</w:t>
            </w:r>
            <w:r>
              <w:rPr>
                <w:rFonts w:ascii="Arial" w:eastAsia="Arial" w:hAnsi="Arial" w:cs="Arial"/>
                <w:spacing w:val="1"/>
              </w:rPr>
              <w:t>g</w:t>
            </w:r>
            <w:r>
              <w:rPr>
                <w:rFonts w:ascii="Arial" w:eastAsia="Arial" w:hAnsi="Arial" w:cs="Arial"/>
              </w:rPr>
              <w:t xml:space="preserve">i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r>
    </w:tbl>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p w:rsidR="00684F07" w:rsidRDefault="00684F07" w:rsidP="00684F07">
      <w:pPr>
        <w:spacing w:before="3" w:line="360" w:lineRule="auto"/>
        <w:ind w:right="138"/>
        <w:jc w:val="both"/>
        <w:rPr>
          <w:rFonts w:ascii="Arial" w:eastAsia="Arial" w:hAnsi="Arial" w:cs="Arial"/>
          <w:sz w:val="22"/>
          <w:szCs w:val="22"/>
        </w:rPr>
      </w:pPr>
    </w:p>
    <w:tbl>
      <w:tblPr>
        <w:tblW w:w="0" w:type="auto"/>
        <w:tblInd w:w="259" w:type="dxa"/>
        <w:tblLayout w:type="fixed"/>
        <w:tblCellMar>
          <w:left w:w="0" w:type="dxa"/>
          <w:right w:w="0" w:type="dxa"/>
        </w:tblCellMar>
        <w:tblLook w:val="01E0"/>
      </w:tblPr>
      <w:tblGrid>
        <w:gridCol w:w="769"/>
        <w:gridCol w:w="2825"/>
        <w:gridCol w:w="4914"/>
      </w:tblGrid>
      <w:tr w:rsidR="00684F07" w:rsidTr="00934F1A">
        <w:trPr>
          <w:trHeight w:hRule="exact" w:val="460"/>
        </w:trPr>
        <w:tc>
          <w:tcPr>
            <w:tcW w:w="769"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K</w:t>
            </w:r>
            <w:r>
              <w:rPr>
                <w:rFonts w:ascii="Arial" w:eastAsia="Arial" w:hAnsi="Arial" w:cs="Arial"/>
                <w:b/>
                <w:spacing w:val="1"/>
              </w:rPr>
              <w:t>o</w:t>
            </w:r>
            <w:r>
              <w:rPr>
                <w:rFonts w:ascii="Arial" w:eastAsia="Arial" w:hAnsi="Arial" w:cs="Arial"/>
                <w:b/>
                <w:spacing w:val="2"/>
              </w:rPr>
              <w:t>d</w:t>
            </w:r>
            <w:r>
              <w:rPr>
                <w:rFonts w:ascii="Arial" w:eastAsia="Arial" w:hAnsi="Arial" w:cs="Arial"/>
                <w:b/>
              </w:rPr>
              <w:t>e</w:t>
            </w:r>
          </w:p>
        </w:tc>
        <w:tc>
          <w:tcPr>
            <w:tcW w:w="2825"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Ba</w:t>
            </w:r>
            <w:r>
              <w:rPr>
                <w:rFonts w:ascii="Arial" w:eastAsia="Arial" w:hAnsi="Arial" w:cs="Arial"/>
                <w:b/>
                <w:spacing w:val="-2"/>
              </w:rPr>
              <w:t>h</w:t>
            </w:r>
            <w:r>
              <w:rPr>
                <w:rFonts w:ascii="Arial" w:eastAsia="Arial" w:hAnsi="Arial" w:cs="Arial"/>
                <w:b/>
                <w:spacing w:val="1"/>
              </w:rPr>
              <w:t>a</w:t>
            </w:r>
            <w:r>
              <w:rPr>
                <w:rFonts w:ascii="Arial" w:eastAsia="Arial" w:hAnsi="Arial" w:cs="Arial"/>
                <w:b/>
              </w:rPr>
              <w:t>n</w:t>
            </w:r>
            <w:r>
              <w:rPr>
                <w:rFonts w:ascii="Arial" w:eastAsia="Arial" w:hAnsi="Arial" w:cs="Arial"/>
                <w:b/>
                <w:spacing w:val="-2"/>
              </w:rPr>
              <w:t xml:space="preserve"> </w:t>
            </w:r>
            <w:r>
              <w:rPr>
                <w:rFonts w:ascii="Arial" w:eastAsia="Arial" w:hAnsi="Arial" w:cs="Arial"/>
                <w:b/>
              </w:rPr>
              <w:t>K</w:t>
            </w:r>
            <w:r>
              <w:rPr>
                <w:rFonts w:ascii="Arial" w:eastAsia="Arial" w:hAnsi="Arial" w:cs="Arial"/>
                <w:b/>
                <w:spacing w:val="1"/>
              </w:rPr>
              <w:t>a</w:t>
            </w:r>
            <w:r>
              <w:rPr>
                <w:rFonts w:ascii="Arial" w:eastAsia="Arial" w:hAnsi="Arial" w:cs="Arial"/>
                <w:b/>
              </w:rPr>
              <w:t>j</w:t>
            </w:r>
            <w:r>
              <w:rPr>
                <w:rFonts w:ascii="Arial" w:eastAsia="Arial" w:hAnsi="Arial" w:cs="Arial"/>
                <w:b/>
                <w:spacing w:val="1"/>
              </w:rPr>
              <w:t>ia</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2"/>
              </w:rPr>
              <w:t>(</w:t>
            </w:r>
            <w:r>
              <w:rPr>
                <w:rFonts w:ascii="Arial" w:eastAsia="Arial" w:hAnsi="Arial" w:cs="Arial"/>
                <w:b/>
              </w:rPr>
              <w:t>B</w:t>
            </w:r>
            <w:r>
              <w:rPr>
                <w:rFonts w:ascii="Arial" w:eastAsia="Arial" w:hAnsi="Arial" w:cs="Arial"/>
                <w:b/>
                <w:spacing w:val="-1"/>
              </w:rPr>
              <w:t>K</w:t>
            </w:r>
            <w:r>
              <w:rPr>
                <w:rFonts w:ascii="Arial" w:eastAsia="Arial" w:hAnsi="Arial" w:cs="Arial"/>
                <w:b/>
              </w:rPr>
              <w:t>)</w:t>
            </w:r>
          </w:p>
        </w:tc>
        <w:tc>
          <w:tcPr>
            <w:tcW w:w="4914"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315"/>
              <w:rPr>
                <w:rFonts w:ascii="Arial" w:eastAsia="Arial" w:hAnsi="Arial" w:cs="Arial"/>
              </w:rPr>
            </w:pPr>
            <w:r>
              <w:rPr>
                <w:rFonts w:ascii="Arial" w:eastAsia="Arial" w:hAnsi="Arial" w:cs="Arial"/>
                <w:b/>
                <w:spacing w:val="-3"/>
              </w:rPr>
              <w:t>M</w:t>
            </w:r>
            <w:r>
              <w:rPr>
                <w:rFonts w:ascii="Arial" w:eastAsia="Arial" w:hAnsi="Arial" w:cs="Arial"/>
                <w:b/>
                <w:spacing w:val="1"/>
              </w:rPr>
              <w:t>at</w:t>
            </w:r>
            <w:r>
              <w:rPr>
                <w:rFonts w:ascii="Arial" w:eastAsia="Arial" w:hAnsi="Arial" w:cs="Arial"/>
                <w:b/>
              </w:rPr>
              <w:t>a</w:t>
            </w:r>
            <w:r>
              <w:rPr>
                <w:rFonts w:ascii="Arial" w:eastAsia="Arial" w:hAnsi="Arial" w:cs="Arial"/>
                <w:b/>
                <w:spacing w:val="1"/>
              </w:rPr>
              <w:t xml:space="preserve"> </w:t>
            </w:r>
            <w:r>
              <w:rPr>
                <w:rFonts w:ascii="Arial" w:eastAsia="Arial" w:hAnsi="Arial" w:cs="Arial"/>
                <w:b/>
              </w:rPr>
              <w:t>K</w:t>
            </w:r>
            <w:r>
              <w:rPr>
                <w:rFonts w:ascii="Arial" w:eastAsia="Arial" w:hAnsi="Arial" w:cs="Arial"/>
                <w:b/>
                <w:spacing w:val="-2"/>
              </w:rPr>
              <w:t>u</w:t>
            </w:r>
            <w:r>
              <w:rPr>
                <w:rFonts w:ascii="Arial" w:eastAsia="Arial" w:hAnsi="Arial" w:cs="Arial"/>
                <w:b/>
              </w:rPr>
              <w:t>l</w:t>
            </w:r>
            <w:r>
              <w:rPr>
                <w:rFonts w:ascii="Arial" w:eastAsia="Arial" w:hAnsi="Arial" w:cs="Arial"/>
                <w:b/>
                <w:spacing w:val="1"/>
              </w:rPr>
              <w:t>ia</w:t>
            </w:r>
            <w:r>
              <w:rPr>
                <w:rFonts w:ascii="Arial" w:eastAsia="Arial" w:hAnsi="Arial" w:cs="Arial"/>
                <w:b/>
              </w:rPr>
              <w:t xml:space="preserve">h </w:t>
            </w:r>
            <w:r>
              <w:rPr>
                <w:rFonts w:ascii="Arial" w:eastAsia="Arial" w:hAnsi="Arial" w:cs="Arial"/>
                <w:b/>
                <w:spacing w:val="-1"/>
              </w:rPr>
              <w:t>P</w:t>
            </w:r>
            <w:r>
              <w:rPr>
                <w:rFonts w:ascii="Arial" w:eastAsia="Arial" w:hAnsi="Arial" w:cs="Arial"/>
                <w:b/>
                <w:spacing w:val="1"/>
              </w:rPr>
              <w:t>e</w:t>
            </w:r>
            <w:r>
              <w:rPr>
                <w:rFonts w:ascii="Arial" w:eastAsia="Arial" w:hAnsi="Arial" w:cs="Arial"/>
                <w:b/>
                <w:spacing w:val="-2"/>
              </w:rPr>
              <w:t>n</w:t>
            </w:r>
            <w:r>
              <w:rPr>
                <w:rFonts w:ascii="Arial" w:eastAsia="Arial" w:hAnsi="Arial" w:cs="Arial"/>
                <w:b/>
                <w:spacing w:val="2"/>
              </w:rPr>
              <w:t>d</w:t>
            </w:r>
            <w:r>
              <w:rPr>
                <w:rFonts w:ascii="Arial" w:eastAsia="Arial" w:hAnsi="Arial" w:cs="Arial"/>
                <w:b/>
                <w:spacing w:val="-2"/>
              </w:rPr>
              <w:t>u</w:t>
            </w:r>
            <w:r>
              <w:rPr>
                <w:rFonts w:ascii="Arial" w:eastAsia="Arial" w:hAnsi="Arial" w:cs="Arial"/>
                <w:b/>
                <w:spacing w:val="5"/>
              </w:rPr>
              <w:t>k</w:t>
            </w:r>
            <w:r>
              <w:rPr>
                <w:rFonts w:ascii="Arial" w:eastAsia="Arial" w:hAnsi="Arial" w:cs="Arial"/>
                <w:b/>
                <w:spacing w:val="-2"/>
              </w:rPr>
              <w:t>un</w:t>
            </w:r>
            <w:r>
              <w:rPr>
                <w:rFonts w:ascii="Arial" w:eastAsia="Arial" w:hAnsi="Arial" w:cs="Arial"/>
                <w:b/>
              </w:rPr>
              <w:t>g</w:t>
            </w:r>
          </w:p>
        </w:tc>
      </w:tr>
      <w:tr w:rsidR="00684F07" w:rsidTr="00934F1A">
        <w:trPr>
          <w:trHeight w:hRule="exact" w:val="246"/>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P</w:t>
            </w:r>
            <w:r>
              <w:rPr>
                <w:rFonts w:ascii="Arial" w:eastAsia="Arial" w:hAnsi="Arial" w:cs="Arial"/>
                <w:spacing w:val="1"/>
              </w:rPr>
              <w:t>1</w:t>
            </w:r>
            <w:r>
              <w:rPr>
                <w:rFonts w:ascii="Arial" w:eastAsia="Arial" w:hAnsi="Arial" w:cs="Arial"/>
                <w:spacing w:val="-1"/>
              </w:rPr>
              <w:t>P</w:t>
            </w:r>
            <w:r>
              <w:rPr>
                <w:rFonts w:ascii="Arial" w:eastAsia="Arial" w:hAnsi="Arial" w:cs="Arial"/>
              </w:rPr>
              <w:t>P</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1"/>
              </w:rPr>
              <w:t>pe</w:t>
            </w:r>
            <w:r>
              <w:rPr>
                <w:rFonts w:ascii="Arial" w:eastAsia="Arial" w:hAnsi="Arial" w:cs="Arial"/>
                <w:spacing w:val="-3"/>
              </w:rPr>
              <w:t>n</w:t>
            </w:r>
            <w:r>
              <w:rPr>
                <w:rFonts w:ascii="Arial" w:eastAsia="Arial" w:hAnsi="Arial" w:cs="Arial"/>
                <w:spacing w:val="3"/>
              </w:rPr>
              <w:t>i</w:t>
            </w:r>
            <w:r>
              <w:rPr>
                <w:rFonts w:ascii="Arial" w:eastAsia="Arial" w:hAnsi="Arial" w:cs="Arial"/>
                <w:spacing w:val="1"/>
              </w:rPr>
              <w:t>ng</w:t>
            </w:r>
            <w:r>
              <w:rPr>
                <w:rFonts w:ascii="Arial" w:eastAsia="Arial" w:hAnsi="Arial" w:cs="Arial"/>
              </w:rPr>
              <w:t>k</w:t>
            </w:r>
            <w:r>
              <w:rPr>
                <w:rFonts w:ascii="Arial" w:eastAsia="Arial" w:hAnsi="Arial" w:cs="Arial"/>
                <w:spacing w:val="1"/>
              </w:rPr>
              <w:t>a</w:t>
            </w:r>
            <w:r>
              <w:rPr>
                <w:rFonts w:ascii="Arial" w:eastAsia="Arial" w:hAnsi="Arial" w:cs="Arial"/>
                <w:spacing w:val="-4"/>
              </w:rPr>
              <w:t>t</w:t>
            </w:r>
            <w:r>
              <w:rPr>
                <w:rFonts w:ascii="Arial" w:eastAsia="Arial" w:hAnsi="Arial" w:cs="Arial"/>
                <w:spacing w:val="1"/>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line="220" w:lineRule="exact"/>
              <w:ind w:left="19"/>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p w:rsidR="00684F07" w:rsidRDefault="00684F07" w:rsidP="00934F1A">
            <w:pPr>
              <w:spacing w:before="2"/>
              <w:ind w:left="19"/>
              <w:rPr>
                <w:rFonts w:ascii="Arial" w:eastAsia="Arial" w:hAnsi="Arial" w:cs="Arial"/>
              </w:rPr>
            </w:pPr>
            <w:r>
              <w:rPr>
                <w:rFonts w:ascii="Arial" w:eastAsia="Arial" w:hAnsi="Arial" w:cs="Arial"/>
                <w:spacing w:val="1"/>
              </w:rPr>
              <w:t>3</w:t>
            </w:r>
            <w:r>
              <w:rPr>
                <w:rFonts w:ascii="Arial" w:eastAsia="Arial" w:hAnsi="Arial" w:cs="Arial"/>
              </w:rPr>
              <w:t>.</w:t>
            </w:r>
            <w:r>
              <w:rPr>
                <w:rFonts w:ascii="Arial" w:eastAsia="Arial" w:hAnsi="Arial" w:cs="Arial"/>
                <w:spacing w:val="37"/>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S</w:t>
            </w:r>
            <w:r>
              <w:rPr>
                <w:rFonts w:ascii="Arial" w:eastAsia="Arial" w:hAnsi="Arial" w:cs="Arial"/>
              </w:rPr>
              <w:t>DA</w:t>
            </w:r>
            <w:r>
              <w:rPr>
                <w:rFonts w:ascii="Arial" w:eastAsia="Arial" w:hAnsi="Arial" w:cs="Arial"/>
                <w:spacing w:val="-2"/>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H</w:t>
            </w:r>
            <w:r>
              <w:rPr>
                <w:rFonts w:ascii="Arial" w:eastAsia="Arial" w:hAnsi="Arial" w:cs="Arial"/>
                <w:spacing w:val="3"/>
              </w:rPr>
              <w:t>i</w:t>
            </w:r>
            <w:r>
              <w:rPr>
                <w:rFonts w:ascii="Arial" w:eastAsia="Arial" w:hAnsi="Arial" w:cs="Arial"/>
                <w:spacing w:val="-3"/>
              </w:rPr>
              <w:t>d</w:t>
            </w:r>
            <w:r>
              <w:rPr>
                <w:rFonts w:ascii="Arial" w:eastAsia="Arial" w:hAnsi="Arial" w:cs="Arial"/>
                <w:spacing w:val="1"/>
              </w:rPr>
              <w:t>u</w:t>
            </w:r>
            <w:r>
              <w:rPr>
                <w:rFonts w:ascii="Arial" w:eastAsia="Arial" w:hAnsi="Arial" w:cs="Arial"/>
              </w:rPr>
              <w:t>p</w:t>
            </w:r>
          </w:p>
          <w:p w:rsidR="00684F07" w:rsidRDefault="00684F07" w:rsidP="00934F1A">
            <w:pPr>
              <w:spacing w:line="220" w:lineRule="exact"/>
              <w:ind w:left="19"/>
              <w:rPr>
                <w:rFonts w:ascii="Arial" w:eastAsia="Arial" w:hAnsi="Arial" w:cs="Arial"/>
              </w:rPr>
            </w:pPr>
            <w:r>
              <w:rPr>
                <w:rFonts w:ascii="Arial" w:eastAsia="Arial" w:hAnsi="Arial" w:cs="Arial"/>
                <w:spacing w:val="1"/>
              </w:rPr>
              <w:t>4</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ob</w:t>
            </w:r>
            <w:r>
              <w:rPr>
                <w:rFonts w:ascii="Arial" w:eastAsia="Arial" w:hAnsi="Arial" w:cs="Arial"/>
                <w:spacing w:val="3"/>
              </w:rPr>
              <w:t>i</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spacing w:val="-4"/>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ir</w:t>
            </w:r>
          </w:p>
          <w:p w:rsidR="00684F07" w:rsidRDefault="00684F07" w:rsidP="00934F1A">
            <w:pPr>
              <w:spacing w:before="2"/>
              <w:ind w:left="19"/>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1"/>
              </w:rPr>
              <w:t>na</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rPr>
              <w:t>i</w:t>
            </w:r>
          </w:p>
          <w:p w:rsidR="00684F07" w:rsidRDefault="00684F07" w:rsidP="00934F1A">
            <w:pPr>
              <w:spacing w:line="220" w:lineRule="exact"/>
              <w:ind w:left="19"/>
              <w:rPr>
                <w:rFonts w:ascii="Arial" w:eastAsia="Arial" w:hAnsi="Arial" w:cs="Arial"/>
              </w:rPr>
            </w:pPr>
            <w:r>
              <w:rPr>
                <w:rFonts w:ascii="Arial" w:eastAsia="Arial" w:hAnsi="Arial" w:cs="Arial"/>
                <w:spacing w:val="1"/>
              </w:rPr>
              <w:t>6</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erna</w:t>
            </w:r>
            <w:r>
              <w:rPr>
                <w:rFonts w:ascii="Arial" w:eastAsia="Arial" w:hAnsi="Arial" w:cs="Arial"/>
              </w:rPr>
              <w:t>k</w:t>
            </w:r>
          </w:p>
          <w:p w:rsidR="00684F07" w:rsidRDefault="00684F07" w:rsidP="00934F1A">
            <w:pPr>
              <w:spacing w:before="2"/>
              <w:ind w:left="19"/>
              <w:rPr>
                <w:rFonts w:ascii="Arial" w:eastAsia="Arial" w:hAnsi="Arial" w:cs="Arial"/>
              </w:rPr>
            </w:pPr>
            <w:r>
              <w:rPr>
                <w:rFonts w:ascii="Arial" w:eastAsia="Arial" w:hAnsi="Arial" w:cs="Arial"/>
                <w:spacing w:val="1"/>
              </w:rPr>
              <w:t>7</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B</w:t>
            </w:r>
            <w:r>
              <w:rPr>
                <w:rFonts w:ascii="Arial" w:eastAsia="Arial" w:hAnsi="Arial" w:cs="Arial"/>
                <w:spacing w:val="1"/>
              </w:rPr>
              <w:t>ud</w:t>
            </w:r>
            <w:r>
              <w:rPr>
                <w:rFonts w:ascii="Arial" w:eastAsia="Arial" w:hAnsi="Arial" w:cs="Arial"/>
                <w:spacing w:val="3"/>
              </w:rPr>
              <w:t>i</w:t>
            </w:r>
            <w:r>
              <w:rPr>
                <w:rFonts w:ascii="Arial" w:eastAsia="Arial" w:hAnsi="Arial" w:cs="Arial"/>
                <w:spacing w:val="1"/>
              </w:rPr>
              <w:t>da</w:t>
            </w:r>
            <w:r>
              <w:rPr>
                <w:rFonts w:ascii="Arial" w:eastAsia="Arial" w:hAnsi="Arial" w:cs="Arial"/>
                <w:spacing w:val="-4"/>
              </w:rPr>
              <w:t>y</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spacing w:val="-7"/>
              </w:rPr>
              <w:t>m</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ro</w:t>
            </w:r>
            <w:r>
              <w:rPr>
                <w:rFonts w:ascii="Arial" w:eastAsia="Arial" w:hAnsi="Arial" w:cs="Arial"/>
                <w:spacing w:val="-3"/>
              </w:rPr>
              <w:t>p</w:t>
            </w:r>
            <w:r>
              <w:rPr>
                <w:rFonts w:ascii="Arial" w:eastAsia="Arial" w:hAnsi="Arial" w:cs="Arial"/>
                <w:spacing w:val="3"/>
              </w:rPr>
              <w:t>i</w:t>
            </w:r>
            <w:r>
              <w:rPr>
                <w:rFonts w:ascii="Arial" w:eastAsia="Arial" w:hAnsi="Arial" w:cs="Arial"/>
              </w:rPr>
              <w:t>k</w:t>
            </w:r>
          </w:p>
        </w:tc>
      </w:tr>
      <w:tr w:rsidR="00684F07" w:rsidTr="00934F1A">
        <w:trPr>
          <w:trHeight w:hRule="exact" w:val="1155"/>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produ</w:t>
            </w:r>
            <w:r>
              <w:rPr>
                <w:rFonts w:ascii="Arial" w:eastAsia="Arial" w:hAnsi="Arial" w:cs="Arial"/>
              </w:rPr>
              <w:t>k</w:t>
            </w:r>
            <w:r>
              <w:rPr>
                <w:rFonts w:ascii="Arial" w:eastAsia="Arial" w:hAnsi="Arial" w:cs="Arial"/>
                <w:spacing w:val="-4"/>
              </w:rPr>
              <w:t>s</w:t>
            </w:r>
            <w:r>
              <w:rPr>
                <w:rFonts w:ascii="Arial" w:eastAsia="Arial" w:hAnsi="Arial" w:cs="Arial"/>
              </w:rPr>
              <w:t>i</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460"/>
        </w:trPr>
        <w:tc>
          <w:tcPr>
            <w:tcW w:w="769"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00" w:lineRule="exact"/>
              <w:ind w:left="103"/>
              <w:rPr>
                <w:rFonts w:ascii="Arial" w:eastAsia="Arial" w:hAnsi="Arial" w:cs="Arial"/>
              </w:rPr>
            </w:pPr>
            <w:r>
              <w:rPr>
                <w:rFonts w:ascii="Arial" w:eastAsia="Arial" w:hAnsi="Arial" w:cs="Arial"/>
                <w:b/>
                <w:spacing w:val="-1"/>
              </w:rPr>
              <w:t>P2</w:t>
            </w:r>
          </w:p>
        </w:tc>
        <w:tc>
          <w:tcPr>
            <w:tcW w:w="2825"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00" w:lineRule="exact"/>
              <w:ind w:left="103"/>
              <w:rPr>
                <w:rFonts w:ascii="Arial" w:eastAsia="Arial" w:hAnsi="Arial" w:cs="Arial"/>
              </w:rPr>
            </w:pPr>
            <w:r>
              <w:rPr>
                <w:rFonts w:ascii="Arial" w:eastAsia="Arial" w:hAnsi="Arial" w:cs="Arial"/>
                <w:b/>
                <w:spacing w:val="-4"/>
              </w:rPr>
              <w:t>A</w:t>
            </w:r>
            <w:r>
              <w:rPr>
                <w:rFonts w:ascii="Arial" w:eastAsia="Arial" w:hAnsi="Arial" w:cs="Arial"/>
                <w:b/>
                <w:spacing w:val="1"/>
              </w:rPr>
              <w:t>ka</w:t>
            </w:r>
            <w:r>
              <w:rPr>
                <w:rFonts w:ascii="Arial" w:eastAsia="Arial" w:hAnsi="Arial" w:cs="Arial"/>
                <w:b/>
                <w:spacing w:val="2"/>
              </w:rPr>
              <w:t>d</w:t>
            </w:r>
            <w:r>
              <w:rPr>
                <w:rFonts w:ascii="Arial" w:eastAsia="Arial" w:hAnsi="Arial" w:cs="Arial"/>
                <w:b/>
                <w:spacing w:val="1"/>
              </w:rPr>
              <w:t>e</w:t>
            </w:r>
            <w:r>
              <w:rPr>
                <w:rFonts w:ascii="Arial" w:eastAsia="Arial" w:hAnsi="Arial" w:cs="Arial"/>
                <w:b/>
                <w:spacing w:val="-2"/>
              </w:rPr>
              <w:t>m</w:t>
            </w:r>
            <w:r>
              <w:rPr>
                <w:rFonts w:ascii="Arial" w:eastAsia="Arial" w:hAnsi="Arial" w:cs="Arial"/>
                <w:b/>
              </w:rPr>
              <w:t>i</w:t>
            </w:r>
            <w:r>
              <w:rPr>
                <w:rFonts w:ascii="Arial" w:eastAsia="Arial" w:hAnsi="Arial" w:cs="Arial"/>
                <w:b/>
                <w:spacing w:val="1"/>
              </w:rPr>
              <w:t>s</w:t>
            </w:r>
            <w:r>
              <w:rPr>
                <w:rFonts w:ascii="Arial" w:eastAsia="Arial" w:hAnsi="Arial" w:cs="Arial"/>
                <w:b/>
              </w:rPr>
              <w:t>i</w:t>
            </w:r>
          </w:p>
        </w:tc>
        <w:tc>
          <w:tcPr>
            <w:tcW w:w="4914"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tc>
      </w:tr>
      <w:tr w:rsidR="00684F07" w:rsidTr="00934F1A">
        <w:trPr>
          <w:trHeight w:hRule="exact" w:val="476"/>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2</w:t>
            </w:r>
            <w:r>
              <w:rPr>
                <w:rFonts w:ascii="Arial" w:eastAsia="Arial" w:hAnsi="Arial" w:cs="Arial"/>
              </w:rPr>
              <w:t>S</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en</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e</w:t>
            </w:r>
            <w:r>
              <w:rPr>
                <w:rFonts w:ascii="Arial" w:eastAsia="Arial" w:hAnsi="Arial" w:cs="Arial"/>
              </w:rPr>
              <w:t>s</w:t>
            </w:r>
            <w:r>
              <w:rPr>
                <w:rFonts w:ascii="Arial" w:eastAsia="Arial" w:hAnsi="Arial" w:cs="Arial"/>
                <w:spacing w:val="1"/>
              </w:rPr>
              <w:t>e</w:t>
            </w:r>
            <w:r>
              <w:rPr>
                <w:rFonts w:ascii="Arial" w:eastAsia="Arial" w:hAnsi="Arial" w:cs="Arial"/>
                <w:spacing w:val="-4"/>
              </w:rPr>
              <w:t>j</w:t>
            </w:r>
            <w:r>
              <w:rPr>
                <w:rFonts w:ascii="Arial" w:eastAsia="Arial" w:hAnsi="Arial" w:cs="Arial"/>
                <w:spacing w:val="1"/>
              </w:rPr>
              <w:t>ah</w:t>
            </w:r>
            <w:r>
              <w:rPr>
                <w:rFonts w:ascii="Arial" w:eastAsia="Arial" w:hAnsi="Arial" w:cs="Arial"/>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aa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1"/>
              </w:rPr>
              <w:t xml:space="preserve"> </w:t>
            </w:r>
            <w:r>
              <w:rPr>
                <w:rFonts w:ascii="Arial" w:eastAsia="Arial" w:hAnsi="Arial" w:cs="Arial"/>
                <w:spacing w:val="-2"/>
              </w:rPr>
              <w:t>F</w:t>
            </w:r>
            <w:r>
              <w:rPr>
                <w:rFonts w:ascii="Arial" w:eastAsia="Arial" w:hAnsi="Arial" w:cs="Arial"/>
              </w:rPr>
              <w:t>i</w:t>
            </w:r>
            <w:r>
              <w:rPr>
                <w:rFonts w:ascii="Arial" w:eastAsia="Arial" w:hAnsi="Arial" w:cs="Arial"/>
                <w:spacing w:val="3"/>
              </w:rPr>
              <w:t>l</w:t>
            </w:r>
            <w:r>
              <w:rPr>
                <w:rFonts w:ascii="Arial" w:eastAsia="Arial" w:hAnsi="Arial" w:cs="Arial"/>
              </w:rPr>
              <w:t>s</w:t>
            </w:r>
            <w:r>
              <w:rPr>
                <w:rFonts w:ascii="Arial" w:eastAsia="Arial" w:hAnsi="Arial" w:cs="Arial"/>
                <w:spacing w:val="1"/>
              </w:rPr>
              <w:t>a</w:t>
            </w:r>
            <w:r>
              <w:rPr>
                <w:rFonts w:ascii="Arial" w:eastAsia="Arial" w:hAnsi="Arial" w:cs="Arial"/>
              </w:rPr>
              <w:t>f</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rPr>
              <w:t>t</w:t>
            </w:r>
            <w:r>
              <w:rPr>
                <w:rFonts w:ascii="Arial" w:eastAsia="Arial" w:hAnsi="Arial" w:cs="Arial"/>
                <w:spacing w:val="1"/>
              </w:rPr>
              <w:t>od</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e</w:t>
            </w:r>
            <w:r>
              <w:rPr>
                <w:rFonts w:ascii="Arial" w:eastAsia="Arial" w:hAnsi="Arial" w:cs="Arial"/>
              </w:rPr>
              <w:t>l</w:t>
            </w:r>
            <w:r>
              <w:rPr>
                <w:rFonts w:ascii="Arial" w:eastAsia="Arial" w:hAnsi="Arial" w:cs="Arial"/>
                <w:spacing w:val="3"/>
              </w:rPr>
              <w:t>i</w:t>
            </w:r>
            <w:r>
              <w:rPr>
                <w:rFonts w:ascii="Arial" w:eastAsia="Arial" w:hAnsi="Arial" w:cs="Arial"/>
                <w:spacing w:val="-4"/>
              </w:rPr>
              <w:t>t</w:t>
            </w:r>
            <w:r>
              <w:rPr>
                <w:rFonts w:ascii="Arial" w:eastAsia="Arial" w:hAnsi="Arial" w:cs="Arial"/>
                <w:spacing w:val="3"/>
              </w:rPr>
              <w:t>i</w:t>
            </w:r>
            <w:r>
              <w:rPr>
                <w:rFonts w:ascii="Arial" w:eastAsia="Arial" w:hAnsi="Arial" w:cs="Arial"/>
                <w:spacing w:val="-3"/>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7"/>
              </w:rPr>
              <w:t>m</w:t>
            </w:r>
            <w:r>
              <w:rPr>
                <w:rFonts w:ascii="Arial" w:eastAsia="Arial" w:hAnsi="Arial" w:cs="Arial"/>
                <w:spacing w:val="1"/>
              </w:rPr>
              <w:t>a</w:t>
            </w:r>
            <w:r>
              <w:rPr>
                <w:rFonts w:ascii="Arial" w:eastAsia="Arial" w:hAnsi="Arial" w:cs="Arial"/>
              </w:rPr>
              <w:t>sy</w:t>
            </w:r>
            <w:r>
              <w:rPr>
                <w:rFonts w:ascii="Arial" w:eastAsia="Arial" w:hAnsi="Arial" w:cs="Arial"/>
                <w:spacing w:val="1"/>
              </w:rPr>
              <w:t>ara</w:t>
            </w:r>
            <w:r>
              <w:rPr>
                <w:rFonts w:ascii="Arial" w:eastAsia="Arial" w:hAnsi="Arial" w:cs="Arial"/>
              </w:rPr>
              <w:t>k</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denga</w:t>
            </w:r>
            <w:r>
              <w:rPr>
                <w:rFonts w:ascii="Arial" w:eastAsia="Arial" w:hAnsi="Arial" w:cs="Arial"/>
              </w:rPr>
              <w:t>n</w:t>
            </w:r>
          </w:p>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46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7"/>
              </w:rPr>
              <w:t>m</w:t>
            </w:r>
            <w:r>
              <w:rPr>
                <w:rFonts w:ascii="Arial" w:eastAsia="Arial" w:hAnsi="Arial" w:cs="Arial"/>
                <w:spacing w:val="1"/>
              </w:rPr>
              <w:t>enerap</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nor</w:t>
            </w:r>
            <w:r>
              <w:rPr>
                <w:rFonts w:ascii="Arial" w:eastAsia="Arial" w:hAnsi="Arial" w:cs="Arial"/>
                <w:spacing w:val="-7"/>
              </w:rPr>
              <w:t>m</w:t>
            </w:r>
            <w:r>
              <w:rPr>
                <w:rFonts w:ascii="Arial" w:eastAsia="Arial" w:hAnsi="Arial" w:cs="Arial"/>
              </w:rPr>
              <w:t>a</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e</w:t>
            </w:r>
            <w:r>
              <w:rPr>
                <w:rFonts w:ascii="Arial" w:eastAsia="Arial" w:hAnsi="Arial" w:cs="Arial"/>
              </w:rPr>
              <w:t>t</w:t>
            </w:r>
            <w:r>
              <w:rPr>
                <w:rFonts w:ascii="Arial" w:eastAsia="Arial" w:hAnsi="Arial" w:cs="Arial"/>
                <w:spacing w:val="4"/>
              </w:rPr>
              <w:t>i</w:t>
            </w:r>
            <w:r>
              <w:rPr>
                <w:rFonts w:ascii="Arial" w:eastAsia="Arial" w:hAnsi="Arial" w:cs="Arial"/>
                <w:spacing w:val="-4"/>
              </w:rPr>
              <w:t>k</w:t>
            </w:r>
            <w:r>
              <w:rPr>
                <w:rFonts w:ascii="Arial" w:eastAsia="Arial" w:hAnsi="Arial" w:cs="Arial"/>
              </w:rPr>
              <w:t>a</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1617"/>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2</w:t>
            </w:r>
            <w:r>
              <w:rPr>
                <w:rFonts w:ascii="Arial" w:eastAsia="Arial" w:hAnsi="Arial" w:cs="Arial"/>
                <w:spacing w:val="-1"/>
              </w:rPr>
              <w:t>K</w:t>
            </w:r>
            <w:r>
              <w:rPr>
                <w:rFonts w:ascii="Arial" w:eastAsia="Arial" w:hAnsi="Arial" w:cs="Arial"/>
              </w:rPr>
              <w:t>U</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103" w:right="241"/>
              <w:rPr>
                <w:rFonts w:ascii="Arial" w:eastAsia="Arial" w:hAnsi="Arial" w:cs="Arial"/>
              </w:rPr>
            </w:pPr>
            <w:r>
              <w:rPr>
                <w:rFonts w:ascii="Arial" w:eastAsia="Arial" w:hAnsi="Arial" w:cs="Arial"/>
                <w:spacing w:val="-1"/>
              </w:rPr>
              <w:t>P</w:t>
            </w:r>
            <w:r>
              <w:rPr>
                <w:rFonts w:ascii="Arial" w:eastAsia="Arial" w:hAnsi="Arial" w:cs="Arial"/>
                <w:spacing w:val="5"/>
              </w:rPr>
              <w:t>e</w:t>
            </w:r>
            <w:r>
              <w:rPr>
                <w:rFonts w:ascii="Arial" w:eastAsia="Arial" w:hAnsi="Arial" w:cs="Arial"/>
                <w:spacing w:val="-7"/>
              </w:rPr>
              <w:t>m</w:t>
            </w:r>
            <w:r>
              <w:rPr>
                <w:rFonts w:ascii="Arial" w:eastAsia="Arial" w:hAnsi="Arial" w:cs="Arial"/>
                <w:spacing w:val="3"/>
              </w:rPr>
              <w:t>i</w:t>
            </w:r>
            <w:r>
              <w:rPr>
                <w:rFonts w:ascii="Arial" w:eastAsia="Arial" w:hAnsi="Arial" w:cs="Arial"/>
              </w:rPr>
              <w:t>k</w:t>
            </w:r>
            <w:r>
              <w:rPr>
                <w:rFonts w:ascii="Arial" w:eastAsia="Arial" w:hAnsi="Arial" w:cs="Arial"/>
                <w:spacing w:val="3"/>
              </w:rPr>
              <w:t>i</w:t>
            </w:r>
            <w:r>
              <w:rPr>
                <w:rFonts w:ascii="Arial" w:eastAsia="Arial" w:hAnsi="Arial" w:cs="Arial"/>
                <w:spacing w:val="-3"/>
              </w:rPr>
              <w:t>r</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spacing w:val="-7"/>
              </w:rPr>
              <w:t>m</w:t>
            </w:r>
            <w:r>
              <w:rPr>
                <w:rFonts w:ascii="Arial" w:eastAsia="Arial" w:hAnsi="Arial" w:cs="Arial"/>
                <w:spacing w:val="1"/>
              </w:rPr>
              <w:t>a</w:t>
            </w:r>
            <w:r>
              <w:rPr>
                <w:rFonts w:ascii="Arial" w:eastAsia="Arial" w:hAnsi="Arial" w:cs="Arial"/>
              </w:rPr>
              <w:t>t</w:t>
            </w:r>
            <w:r>
              <w:rPr>
                <w:rFonts w:ascii="Arial" w:eastAsia="Arial" w:hAnsi="Arial" w:cs="Arial"/>
                <w:spacing w:val="4"/>
              </w:rPr>
              <w:t>i</w:t>
            </w:r>
            <w:r>
              <w:rPr>
                <w:rFonts w:ascii="Arial" w:eastAsia="Arial" w:hAnsi="Arial" w:cs="Arial"/>
              </w:rPr>
              <w:t xml:space="preserve">s </w:t>
            </w:r>
            <w:r>
              <w:rPr>
                <w:rFonts w:ascii="Arial" w:eastAsia="Arial" w:hAnsi="Arial" w:cs="Arial"/>
                <w:spacing w:val="1"/>
              </w:rPr>
              <w:t>d</w:t>
            </w:r>
            <w:r>
              <w:rPr>
                <w:rFonts w:ascii="Arial" w:eastAsia="Arial" w:hAnsi="Arial" w:cs="Arial"/>
                <w:spacing w:val="-3"/>
              </w:rPr>
              <w:t>a</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m </w:t>
            </w:r>
            <w:r>
              <w:rPr>
                <w:rFonts w:ascii="Arial" w:eastAsia="Arial" w:hAnsi="Arial" w:cs="Arial"/>
                <w:spacing w:val="1"/>
              </w:rPr>
              <w:t>penge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rPr>
              <w:t>i</w:t>
            </w:r>
            <w:r>
              <w:rPr>
                <w:rFonts w:ascii="Arial" w:eastAsia="Arial" w:hAnsi="Arial" w:cs="Arial"/>
                <w:spacing w:val="3"/>
              </w:rPr>
              <w:t>l</w:t>
            </w:r>
            <w:r>
              <w:rPr>
                <w:rFonts w:ascii="Arial" w:eastAsia="Arial" w:hAnsi="Arial" w:cs="Arial"/>
                <w:spacing w:val="-7"/>
              </w:rPr>
              <w:t>m</w:t>
            </w:r>
            <w:r>
              <w:rPr>
                <w:rFonts w:ascii="Arial" w:eastAsia="Arial" w:hAnsi="Arial" w:cs="Arial"/>
              </w:rPr>
              <w:t xml:space="preserve">u </w:t>
            </w:r>
            <w:r>
              <w:rPr>
                <w:rFonts w:ascii="Arial" w:eastAsia="Arial" w:hAnsi="Arial" w:cs="Arial"/>
                <w:spacing w:val="1"/>
              </w:rPr>
              <w:t>penge</w:t>
            </w:r>
            <w:r>
              <w:rPr>
                <w:rFonts w:ascii="Arial" w:eastAsia="Arial" w:hAnsi="Arial" w:cs="Arial"/>
              </w:rPr>
              <w:t>t</w:t>
            </w:r>
            <w:r>
              <w:rPr>
                <w:rFonts w:ascii="Arial" w:eastAsia="Arial" w:hAnsi="Arial" w:cs="Arial"/>
                <w:spacing w:val="1"/>
              </w:rPr>
              <w:t>a</w:t>
            </w:r>
            <w:r>
              <w:rPr>
                <w:rFonts w:ascii="Arial" w:eastAsia="Arial" w:hAnsi="Arial" w:cs="Arial"/>
                <w:spacing w:val="-3"/>
              </w:rPr>
              <w:t>h</w:t>
            </w:r>
            <w:r>
              <w:rPr>
                <w:rFonts w:ascii="Arial" w:eastAsia="Arial" w:hAnsi="Arial" w:cs="Arial"/>
                <w:spacing w:val="1"/>
              </w:rPr>
              <w:t>ua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te</w:t>
            </w:r>
            <w:r>
              <w:rPr>
                <w:rFonts w:ascii="Arial" w:eastAsia="Arial" w:hAnsi="Arial" w:cs="Arial"/>
              </w:rPr>
              <w:t>k</w:t>
            </w:r>
            <w:r>
              <w:rPr>
                <w:rFonts w:ascii="Arial" w:eastAsia="Arial" w:hAnsi="Arial" w:cs="Arial"/>
                <w:spacing w:val="-3"/>
              </w:rPr>
              <w:t>n</w:t>
            </w:r>
            <w:r>
              <w:rPr>
                <w:rFonts w:ascii="Arial" w:eastAsia="Arial" w:hAnsi="Arial" w:cs="Arial"/>
                <w:spacing w:val="1"/>
              </w:rPr>
              <w:t>o</w:t>
            </w:r>
            <w:r>
              <w:rPr>
                <w:rFonts w:ascii="Arial" w:eastAsia="Arial" w:hAnsi="Arial" w:cs="Arial"/>
              </w:rPr>
              <w:t>lo</w:t>
            </w:r>
            <w:r>
              <w:rPr>
                <w:rFonts w:ascii="Arial" w:eastAsia="Arial" w:hAnsi="Arial" w:cs="Arial"/>
                <w:spacing w:val="-3"/>
              </w:rPr>
              <w:t>g</w:t>
            </w:r>
            <w:r>
              <w:rPr>
                <w:rFonts w:ascii="Arial" w:eastAsia="Arial" w:hAnsi="Arial" w:cs="Arial"/>
              </w:rPr>
              <w:t xml:space="preserve">i </w:t>
            </w:r>
            <w:r>
              <w:rPr>
                <w:rFonts w:ascii="Arial" w:eastAsia="Arial" w:hAnsi="Arial" w:cs="Arial"/>
                <w:spacing w:val="1"/>
              </w:rPr>
              <w:t>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line="220" w:lineRule="exact"/>
              <w:ind w:left="111"/>
              <w:rPr>
                <w:rFonts w:ascii="Arial" w:eastAsia="Arial" w:hAnsi="Arial" w:cs="Arial"/>
              </w:rPr>
            </w:pPr>
            <w:r>
              <w:rPr>
                <w:rFonts w:ascii="Arial" w:eastAsia="Arial" w:hAnsi="Arial" w:cs="Arial"/>
                <w:spacing w:val="1"/>
              </w:rPr>
              <w:t>1</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B</w:t>
            </w:r>
            <w:r>
              <w:rPr>
                <w:rFonts w:ascii="Arial" w:eastAsia="Arial" w:hAnsi="Arial" w:cs="Arial"/>
                <w:spacing w:val="1"/>
              </w:rPr>
              <w:t>ud</w:t>
            </w:r>
            <w:r>
              <w:rPr>
                <w:rFonts w:ascii="Arial" w:eastAsia="Arial" w:hAnsi="Arial" w:cs="Arial"/>
                <w:spacing w:val="3"/>
              </w:rPr>
              <w:t>i</w:t>
            </w:r>
            <w:r>
              <w:rPr>
                <w:rFonts w:ascii="Arial" w:eastAsia="Arial" w:hAnsi="Arial" w:cs="Arial"/>
                <w:spacing w:val="1"/>
              </w:rPr>
              <w:t>da</w:t>
            </w:r>
            <w:r>
              <w:rPr>
                <w:rFonts w:ascii="Arial" w:eastAsia="Arial" w:hAnsi="Arial" w:cs="Arial"/>
                <w:spacing w:val="-4"/>
              </w:rPr>
              <w:t>y</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spacing w:val="-7"/>
              </w:rPr>
              <w:t>m</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T</w:t>
            </w:r>
            <w:r>
              <w:rPr>
                <w:rFonts w:ascii="Arial" w:eastAsia="Arial" w:hAnsi="Arial" w:cs="Arial"/>
                <w:spacing w:val="1"/>
              </w:rPr>
              <w:t>ro</w:t>
            </w:r>
            <w:r>
              <w:rPr>
                <w:rFonts w:ascii="Arial" w:eastAsia="Arial" w:hAnsi="Arial" w:cs="Arial"/>
                <w:spacing w:val="-3"/>
              </w:rPr>
              <w:t>p</w:t>
            </w:r>
            <w:r>
              <w:rPr>
                <w:rFonts w:ascii="Arial" w:eastAsia="Arial" w:hAnsi="Arial" w:cs="Arial"/>
                <w:spacing w:val="3"/>
              </w:rPr>
              <w:t>i</w:t>
            </w:r>
            <w:r>
              <w:rPr>
                <w:rFonts w:ascii="Arial" w:eastAsia="Arial" w:hAnsi="Arial" w:cs="Arial"/>
              </w:rPr>
              <w:t>k</w:t>
            </w:r>
          </w:p>
          <w:p w:rsidR="00684F07" w:rsidRDefault="00684F07" w:rsidP="00934F1A">
            <w:pPr>
              <w:spacing w:before="2"/>
              <w:ind w:left="111"/>
              <w:rPr>
                <w:rFonts w:ascii="Arial" w:eastAsia="Arial" w:hAnsi="Arial" w:cs="Arial"/>
              </w:rPr>
            </w:pPr>
            <w:r>
              <w:rPr>
                <w:rFonts w:ascii="Arial" w:eastAsia="Arial" w:hAnsi="Arial" w:cs="Arial"/>
                <w:spacing w:val="1"/>
              </w:rPr>
              <w:t>2</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3"/>
              </w:rPr>
              <w:t>n</w:t>
            </w:r>
            <w:r>
              <w:rPr>
                <w:rFonts w:ascii="Arial" w:eastAsia="Arial" w:hAnsi="Arial" w:cs="Arial"/>
                <w:spacing w:val="3"/>
              </w:rPr>
              <w:t>i</w:t>
            </w:r>
            <w:r>
              <w:rPr>
                <w:rFonts w:ascii="Arial" w:eastAsia="Arial" w:hAnsi="Arial" w:cs="Arial"/>
              </w:rPr>
              <w:t xml:space="preserve">k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u</w:t>
            </w:r>
            <w:r>
              <w:rPr>
                <w:rFonts w:ascii="Arial" w:eastAsia="Arial" w:hAnsi="Arial" w:cs="Arial"/>
              </w:rPr>
              <w:t>l</w:t>
            </w:r>
            <w:r>
              <w:rPr>
                <w:rFonts w:ascii="Arial" w:eastAsia="Arial" w:hAnsi="Arial" w:cs="Arial"/>
                <w:spacing w:val="3"/>
              </w:rPr>
              <w:t>i</w:t>
            </w:r>
            <w:r>
              <w:rPr>
                <w:rFonts w:ascii="Arial" w:eastAsia="Arial" w:hAnsi="Arial" w:cs="Arial"/>
              </w:rPr>
              <w:t>s</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I</w:t>
            </w:r>
            <w:r>
              <w:rPr>
                <w:rFonts w:ascii="Arial" w:eastAsia="Arial" w:hAnsi="Arial" w:cs="Arial"/>
                <w:spacing w:val="3"/>
              </w:rPr>
              <w:t>l</w:t>
            </w:r>
            <w:r>
              <w:rPr>
                <w:rFonts w:ascii="Arial" w:eastAsia="Arial" w:hAnsi="Arial" w:cs="Arial"/>
                <w:spacing w:val="-7"/>
              </w:rPr>
              <w:t>m</w:t>
            </w:r>
            <w:r>
              <w:rPr>
                <w:rFonts w:ascii="Arial" w:eastAsia="Arial" w:hAnsi="Arial" w:cs="Arial"/>
                <w:spacing w:val="3"/>
              </w:rPr>
              <w:t>i</w:t>
            </w:r>
            <w:r>
              <w:rPr>
                <w:rFonts w:ascii="Arial" w:eastAsia="Arial" w:hAnsi="Arial" w:cs="Arial"/>
                <w:spacing w:val="1"/>
              </w:rPr>
              <w:t>a</w:t>
            </w:r>
            <w:r>
              <w:rPr>
                <w:rFonts w:ascii="Arial" w:eastAsia="Arial" w:hAnsi="Arial" w:cs="Arial"/>
              </w:rPr>
              <w:t>h</w:t>
            </w:r>
          </w:p>
          <w:p w:rsidR="00684F07" w:rsidRDefault="00684F07" w:rsidP="00934F1A">
            <w:pPr>
              <w:spacing w:line="220" w:lineRule="exact"/>
              <w:ind w:left="111"/>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49"/>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2"/>
              </w:rPr>
              <w:t>A</w:t>
            </w:r>
            <w:r>
              <w:rPr>
                <w:rFonts w:ascii="Arial" w:eastAsia="Arial" w:hAnsi="Arial" w:cs="Arial"/>
              </w:rPr>
              <w:t>k</w:t>
            </w:r>
            <w:r>
              <w:rPr>
                <w:rFonts w:ascii="Arial" w:eastAsia="Arial" w:hAnsi="Arial" w:cs="Arial"/>
                <w:spacing w:val="1"/>
              </w:rPr>
              <w:t>ua</w:t>
            </w:r>
            <w:r>
              <w:rPr>
                <w:rFonts w:ascii="Arial" w:eastAsia="Arial" w:hAnsi="Arial" w:cs="Arial"/>
                <w:spacing w:val="-4"/>
              </w:rPr>
              <w:t>k</w:t>
            </w:r>
            <w:r>
              <w:rPr>
                <w:rFonts w:ascii="Arial" w:eastAsia="Arial" w:hAnsi="Arial" w:cs="Arial"/>
                <w:spacing w:val="-3"/>
              </w:rPr>
              <w:t>u</w:t>
            </w:r>
            <w:r>
              <w:rPr>
                <w:rFonts w:ascii="Arial" w:eastAsia="Arial" w:hAnsi="Arial" w:cs="Arial"/>
                <w:spacing w:val="3"/>
              </w:rPr>
              <w:t>l</w:t>
            </w:r>
            <w:r>
              <w:rPr>
                <w:rFonts w:ascii="Arial" w:eastAsia="Arial" w:hAnsi="Arial" w:cs="Arial"/>
              </w:rPr>
              <w:t>t</w:t>
            </w:r>
            <w:r>
              <w:rPr>
                <w:rFonts w:ascii="Arial" w:eastAsia="Arial" w:hAnsi="Arial" w:cs="Arial"/>
                <w:spacing w:val="1"/>
              </w:rPr>
              <w:t>u</w:t>
            </w:r>
            <w:r>
              <w:rPr>
                <w:rFonts w:ascii="Arial" w:eastAsia="Arial" w:hAnsi="Arial" w:cs="Arial"/>
              </w:rPr>
              <w:t>r</w:t>
            </w:r>
          </w:p>
          <w:p w:rsidR="00684F07" w:rsidRDefault="00684F07" w:rsidP="00934F1A">
            <w:pPr>
              <w:spacing w:before="2"/>
              <w:ind w:left="111"/>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29"/>
              </w:rPr>
              <w:t xml:space="preserve"> </w:t>
            </w:r>
            <w:r>
              <w:rPr>
                <w:rFonts w:ascii="Arial" w:eastAsia="Arial" w:hAnsi="Arial" w:cs="Arial"/>
              </w:rPr>
              <w:t>I</w:t>
            </w:r>
            <w:r>
              <w:rPr>
                <w:rFonts w:ascii="Arial" w:eastAsia="Arial" w:hAnsi="Arial" w:cs="Arial"/>
                <w:spacing w:val="4"/>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3"/>
              </w:rPr>
              <w:t>g</w:t>
            </w:r>
            <w:r>
              <w:rPr>
                <w:rFonts w:ascii="Arial" w:eastAsia="Arial" w:hAnsi="Arial" w:cs="Arial"/>
              </w:rPr>
              <w:t>i</w:t>
            </w:r>
            <w:r>
              <w:rPr>
                <w:rFonts w:ascii="Arial" w:eastAsia="Arial" w:hAnsi="Arial" w:cs="Arial"/>
                <w:spacing w:val="55"/>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spacing w:val="3"/>
              </w:rPr>
              <w:t>i</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uan</w:t>
            </w:r>
            <w:r>
              <w:rPr>
                <w:rFonts w:ascii="Arial" w:eastAsia="Arial" w:hAnsi="Arial" w:cs="Arial"/>
              </w:rPr>
              <w:t>t</w:t>
            </w:r>
            <w:r>
              <w:rPr>
                <w:rFonts w:ascii="Arial" w:eastAsia="Arial" w:hAnsi="Arial" w:cs="Arial"/>
                <w:spacing w:val="4"/>
              </w:rPr>
              <w:t>i</w:t>
            </w:r>
            <w:r>
              <w:rPr>
                <w:rFonts w:ascii="Arial" w:eastAsia="Arial" w:hAnsi="Arial" w:cs="Arial"/>
              </w:rPr>
              <w:t>t</w:t>
            </w:r>
            <w:r>
              <w:rPr>
                <w:rFonts w:ascii="Arial" w:eastAsia="Arial" w:hAnsi="Arial" w:cs="Arial"/>
                <w:spacing w:val="1"/>
              </w:rPr>
              <w:t>a</w:t>
            </w:r>
            <w:r>
              <w:rPr>
                <w:rFonts w:ascii="Arial" w:eastAsia="Arial" w:hAnsi="Arial" w:cs="Arial"/>
              </w:rPr>
              <w:t>t</w:t>
            </w:r>
            <w:r>
              <w:rPr>
                <w:rFonts w:ascii="Arial" w:eastAsia="Arial" w:hAnsi="Arial" w:cs="Arial"/>
                <w:spacing w:val="4"/>
              </w:rPr>
              <w:t>i</w:t>
            </w:r>
            <w:r>
              <w:rPr>
                <w:rFonts w:ascii="Arial" w:eastAsia="Arial" w:hAnsi="Arial" w:cs="Arial"/>
              </w:rPr>
              <w:t>f</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L</w:t>
            </w:r>
            <w:r>
              <w:rPr>
                <w:rFonts w:ascii="Arial" w:eastAsia="Arial" w:hAnsi="Arial" w:cs="Arial"/>
                <w:spacing w:val="1"/>
              </w:rPr>
              <w:t>e</w:t>
            </w:r>
            <w:r>
              <w:rPr>
                <w:rFonts w:ascii="Arial" w:eastAsia="Arial" w:hAnsi="Arial" w:cs="Arial"/>
              </w:rPr>
              <w:t>st</w:t>
            </w:r>
            <w:r>
              <w:rPr>
                <w:rFonts w:ascii="Arial" w:eastAsia="Arial" w:hAnsi="Arial" w:cs="Arial"/>
                <w:spacing w:val="1"/>
              </w:rPr>
              <w:t>a</w:t>
            </w:r>
            <w:r>
              <w:rPr>
                <w:rFonts w:ascii="Arial" w:eastAsia="Arial" w:hAnsi="Arial" w:cs="Arial"/>
                <w:spacing w:val="-3"/>
              </w:rPr>
              <w:t>r</w:t>
            </w:r>
            <w:r>
              <w:rPr>
                <w:rFonts w:ascii="Arial" w:eastAsia="Arial" w:hAnsi="Arial" w:cs="Arial"/>
              </w:rPr>
              <w:t>i</w:t>
            </w:r>
          </w:p>
          <w:p w:rsidR="00684F07" w:rsidRDefault="00684F07" w:rsidP="00934F1A">
            <w:pPr>
              <w:spacing w:before="2"/>
              <w:ind w:left="111"/>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1"/>
              </w:rPr>
              <w:t>na</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rPr>
              <w:t>i</w:t>
            </w:r>
          </w:p>
          <w:p w:rsidR="00684F07" w:rsidRDefault="00684F07" w:rsidP="00934F1A">
            <w:pPr>
              <w:spacing w:line="220" w:lineRule="exact"/>
              <w:ind w:left="111"/>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pro</w:t>
            </w:r>
            <w:r>
              <w:rPr>
                <w:rFonts w:ascii="Arial" w:eastAsia="Arial" w:hAnsi="Arial" w:cs="Arial"/>
                <w:spacing w:val="-3"/>
              </w:rPr>
              <w:t>d</w:t>
            </w:r>
            <w:r>
              <w:rPr>
                <w:rFonts w:ascii="Arial" w:eastAsia="Arial" w:hAnsi="Arial" w:cs="Arial"/>
                <w:spacing w:val="1"/>
              </w:rPr>
              <w:t>u</w:t>
            </w:r>
            <w:r>
              <w:rPr>
                <w:rFonts w:ascii="Arial" w:eastAsia="Arial" w:hAnsi="Arial" w:cs="Arial"/>
              </w:rPr>
              <w:t xml:space="preserve">ksi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u</w:t>
            </w:r>
            <w:r>
              <w:rPr>
                <w:rFonts w:ascii="Arial" w:eastAsia="Arial" w:hAnsi="Arial" w:cs="Arial"/>
                <w:spacing w:val="3"/>
              </w:rPr>
              <w:t>l</w:t>
            </w:r>
            <w:r>
              <w:rPr>
                <w:rFonts w:ascii="Arial" w:eastAsia="Arial" w:hAnsi="Arial" w:cs="Arial"/>
              </w:rPr>
              <w:t>ia</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erna</w:t>
            </w:r>
            <w:r>
              <w:rPr>
                <w:rFonts w:ascii="Arial" w:eastAsia="Arial" w:hAnsi="Arial" w:cs="Arial"/>
              </w:rPr>
              <w:t>k</w:t>
            </w:r>
          </w:p>
          <w:p w:rsidR="00684F07" w:rsidRDefault="00684F07" w:rsidP="00934F1A">
            <w:pPr>
              <w:spacing w:before="2"/>
              <w:ind w:left="111"/>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 xml:space="preserve">i    </w:t>
            </w:r>
            <w:r>
              <w:rPr>
                <w:rFonts w:ascii="Arial" w:eastAsia="Arial" w:hAnsi="Arial" w:cs="Arial"/>
                <w:spacing w:val="22"/>
              </w:rPr>
              <w:t xml:space="preserve"> </w:t>
            </w:r>
            <w:r>
              <w:rPr>
                <w:rFonts w:ascii="Arial" w:eastAsia="Arial" w:hAnsi="Arial" w:cs="Arial"/>
                <w:spacing w:val="1"/>
              </w:rPr>
              <w:t>da</w:t>
            </w:r>
            <w:r>
              <w:rPr>
                <w:rFonts w:ascii="Arial" w:eastAsia="Arial" w:hAnsi="Arial" w:cs="Arial"/>
              </w:rPr>
              <w:t xml:space="preserve">n    </w:t>
            </w:r>
            <w:r>
              <w:rPr>
                <w:rFonts w:ascii="Arial" w:eastAsia="Arial" w:hAnsi="Arial" w:cs="Arial"/>
                <w:spacing w:val="19"/>
              </w:rPr>
              <w:t xml:space="preserve"> </w:t>
            </w:r>
            <w:r>
              <w:rPr>
                <w:rFonts w:ascii="Arial" w:eastAsia="Arial" w:hAnsi="Arial" w:cs="Arial"/>
              </w:rPr>
              <w:t>Re</w:t>
            </w:r>
            <w:r>
              <w:rPr>
                <w:rFonts w:ascii="Arial" w:eastAsia="Arial" w:hAnsi="Arial" w:cs="Arial"/>
                <w:spacing w:val="1"/>
              </w:rPr>
              <w:t>h</w:t>
            </w:r>
            <w:r>
              <w:rPr>
                <w:rFonts w:ascii="Arial" w:eastAsia="Arial" w:hAnsi="Arial" w:cs="Arial"/>
                <w:spacing w:val="-3"/>
              </w:rPr>
              <w:t>a</w:t>
            </w:r>
            <w:r>
              <w:rPr>
                <w:rFonts w:ascii="Arial" w:eastAsia="Arial" w:hAnsi="Arial" w:cs="Arial"/>
                <w:spacing w:val="1"/>
              </w:rPr>
              <w:t>b</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spacing w:val="-4"/>
              </w:rPr>
              <w:t>t</w:t>
            </w:r>
            <w:r>
              <w:rPr>
                <w:rFonts w:ascii="Arial" w:eastAsia="Arial" w:hAnsi="Arial" w:cs="Arial"/>
                <w:spacing w:val="1"/>
              </w:rPr>
              <w:t>a</w:t>
            </w:r>
            <w:r>
              <w:rPr>
                <w:rFonts w:ascii="Arial" w:eastAsia="Arial" w:hAnsi="Arial" w:cs="Arial"/>
              </w:rPr>
              <w:t xml:space="preserve">si    </w:t>
            </w:r>
            <w:r>
              <w:rPr>
                <w:rFonts w:ascii="Arial" w:eastAsia="Arial" w:hAnsi="Arial" w:cs="Arial"/>
                <w:spacing w:val="22"/>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line="220" w:lineRule="exact"/>
              <w:ind w:left="419"/>
              <w:rPr>
                <w:rFonts w:ascii="Arial" w:eastAsia="Arial" w:hAnsi="Arial" w:cs="Arial"/>
              </w:rPr>
            </w:pPr>
            <w:r>
              <w:rPr>
                <w:rFonts w:ascii="Arial" w:eastAsia="Arial" w:hAnsi="Arial" w:cs="Arial"/>
                <w:spacing w:val="-1"/>
              </w:rPr>
              <w:t>P</w:t>
            </w:r>
            <w:r>
              <w:rPr>
                <w:rFonts w:ascii="Arial" w:eastAsia="Arial" w:hAnsi="Arial" w:cs="Arial"/>
                <w:spacing w:val="1"/>
              </w:rPr>
              <w:t>era</w:t>
            </w:r>
            <w:r>
              <w:rPr>
                <w:rFonts w:ascii="Arial" w:eastAsia="Arial" w:hAnsi="Arial" w:cs="Arial"/>
              </w:rPr>
              <w:t>i</w:t>
            </w:r>
            <w:r>
              <w:rPr>
                <w:rFonts w:ascii="Arial" w:eastAsia="Arial" w:hAnsi="Arial" w:cs="Arial"/>
                <w:spacing w:val="1"/>
              </w:rPr>
              <w:t>ra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l</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dung</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10</w:t>
            </w:r>
            <w:r>
              <w:rPr>
                <w:rFonts w:ascii="Arial" w:eastAsia="Arial" w:hAnsi="Arial" w:cs="Arial"/>
              </w:rPr>
              <w:t>.</w:t>
            </w:r>
            <w:r>
              <w:rPr>
                <w:rFonts w:ascii="Arial" w:eastAsia="Arial" w:hAnsi="Arial" w:cs="Arial"/>
                <w:spacing w:val="-27"/>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rPr>
              <w:t>t</w:t>
            </w:r>
            <w:r>
              <w:rPr>
                <w:rFonts w:ascii="Arial" w:eastAsia="Arial" w:hAnsi="Arial" w:cs="Arial"/>
                <w:spacing w:val="1"/>
              </w:rPr>
              <w:t>o</w:t>
            </w:r>
            <w:r>
              <w:rPr>
                <w:rFonts w:ascii="Arial" w:eastAsia="Arial" w:hAnsi="Arial" w:cs="Arial"/>
              </w:rPr>
              <w:t>ks</w:t>
            </w:r>
            <w:r>
              <w:rPr>
                <w:rFonts w:ascii="Arial" w:eastAsia="Arial" w:hAnsi="Arial" w:cs="Arial"/>
                <w:spacing w:val="3"/>
              </w:rPr>
              <w:t>i</w:t>
            </w:r>
            <w:r>
              <w:rPr>
                <w:rFonts w:ascii="Arial" w:eastAsia="Arial" w:hAnsi="Arial" w:cs="Arial"/>
              </w:rPr>
              <w:t>k</w:t>
            </w:r>
            <w:r>
              <w:rPr>
                <w:rFonts w:ascii="Arial" w:eastAsia="Arial" w:hAnsi="Arial" w:cs="Arial"/>
                <w:spacing w:val="-3"/>
              </w:rPr>
              <w:t>o</w:t>
            </w:r>
            <w:r>
              <w:rPr>
                <w:rFonts w:ascii="Arial" w:eastAsia="Arial" w:hAnsi="Arial" w:cs="Arial"/>
                <w:spacing w:val="3"/>
              </w:rPr>
              <w:t>l</w:t>
            </w:r>
            <w:r>
              <w:rPr>
                <w:rFonts w:ascii="Arial" w:eastAsia="Arial" w:hAnsi="Arial" w:cs="Arial"/>
                <w:spacing w:val="-3"/>
              </w:rPr>
              <w:t>o</w:t>
            </w:r>
            <w:r>
              <w:rPr>
                <w:rFonts w:ascii="Arial" w:eastAsia="Arial" w:hAnsi="Arial" w:cs="Arial"/>
                <w:spacing w:val="1"/>
              </w:rPr>
              <w:t>g</w:t>
            </w:r>
            <w:r>
              <w:rPr>
                <w:rFonts w:ascii="Arial" w:eastAsia="Arial" w:hAnsi="Arial" w:cs="Arial"/>
              </w:rPr>
              <w:t xml:space="preserve">i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w:t>
            </w:r>
            <w:r>
              <w:rPr>
                <w:rFonts w:ascii="Arial" w:eastAsia="Arial" w:hAnsi="Arial" w:cs="Arial"/>
                <w:spacing w:val="-3"/>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23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vMerge/>
            <w:tcBorders>
              <w:left w:val="single" w:sz="4" w:space="0" w:color="000000"/>
              <w:bottom w:val="single" w:sz="4" w:space="0" w:color="000000"/>
              <w:right w:val="single" w:sz="4" w:space="0" w:color="000000"/>
            </w:tcBorders>
          </w:tcPr>
          <w:p w:rsidR="00684F07" w:rsidRDefault="00684F07" w:rsidP="00934F1A"/>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2997"/>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2</w:t>
            </w:r>
            <w:r>
              <w:rPr>
                <w:rFonts w:ascii="Arial" w:eastAsia="Arial" w:hAnsi="Arial" w:cs="Arial"/>
                <w:spacing w:val="-1"/>
              </w:rPr>
              <w:t>K</w:t>
            </w:r>
            <w:r>
              <w:rPr>
                <w:rFonts w:ascii="Arial" w:eastAsia="Arial" w:hAnsi="Arial" w:cs="Arial"/>
              </w:rPr>
              <w:t>K</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ight="237"/>
              <w:rPr>
                <w:rFonts w:ascii="Arial" w:eastAsia="Arial" w:hAnsi="Arial" w:cs="Arial"/>
              </w:rPr>
            </w:pP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 y</w:t>
            </w:r>
            <w:r>
              <w:rPr>
                <w:rFonts w:ascii="Arial" w:eastAsia="Arial" w:hAnsi="Arial" w:cs="Arial"/>
                <w:spacing w:val="1"/>
              </w:rPr>
              <w:t>an</w:t>
            </w:r>
            <w:r>
              <w:rPr>
                <w:rFonts w:ascii="Arial" w:eastAsia="Arial" w:hAnsi="Arial" w:cs="Arial"/>
              </w:rPr>
              <w:t>g</w:t>
            </w:r>
            <w:r>
              <w:rPr>
                <w:rFonts w:ascii="Arial" w:eastAsia="Arial" w:hAnsi="Arial" w:cs="Arial"/>
                <w:spacing w:val="1"/>
              </w:rPr>
              <w:t xml:space="preserve"> be</w:t>
            </w:r>
            <w:r>
              <w:rPr>
                <w:rFonts w:ascii="Arial" w:eastAsia="Arial" w:hAnsi="Arial" w:cs="Arial"/>
                <w:spacing w:val="-3"/>
              </w:rPr>
              <w:t>r</w:t>
            </w:r>
            <w:r>
              <w:rPr>
                <w:rFonts w:ascii="Arial" w:eastAsia="Arial" w:hAnsi="Arial" w:cs="Arial"/>
                <w:spacing w:val="1"/>
              </w:rPr>
              <w:t>o</w:t>
            </w:r>
            <w:r>
              <w:rPr>
                <w:rFonts w:ascii="Arial" w:eastAsia="Arial" w:hAnsi="Arial" w:cs="Arial"/>
                <w:spacing w:val="-3"/>
              </w:rPr>
              <w:t>r</w:t>
            </w:r>
            <w:r>
              <w:rPr>
                <w:rFonts w:ascii="Arial" w:eastAsia="Arial" w:hAnsi="Arial" w:cs="Arial"/>
                <w:spacing w:val="3"/>
              </w:rPr>
              <w:t>i</w:t>
            </w:r>
            <w:r>
              <w:rPr>
                <w:rFonts w:ascii="Arial" w:eastAsia="Arial" w:hAnsi="Arial" w:cs="Arial"/>
                <w:spacing w:val="1"/>
              </w:rPr>
              <w:t>en</w:t>
            </w:r>
            <w:r>
              <w:rPr>
                <w:rFonts w:ascii="Arial" w:eastAsia="Arial" w:hAnsi="Arial" w:cs="Arial"/>
                <w:spacing w:val="-4"/>
              </w:rPr>
              <w:t>t</w:t>
            </w:r>
            <w:r>
              <w:rPr>
                <w:rFonts w:ascii="Arial" w:eastAsia="Arial" w:hAnsi="Arial" w:cs="Arial"/>
                <w:spacing w:val="1"/>
              </w:rPr>
              <w:t>a</w:t>
            </w:r>
            <w:r>
              <w:rPr>
                <w:rFonts w:ascii="Arial" w:eastAsia="Arial" w:hAnsi="Arial" w:cs="Arial"/>
              </w:rPr>
              <w:t xml:space="preserve">si </w:t>
            </w:r>
            <w:r>
              <w:rPr>
                <w:rFonts w:ascii="Arial" w:eastAsia="Arial" w:hAnsi="Arial" w:cs="Arial"/>
                <w:spacing w:val="1"/>
              </w:rPr>
              <w:t>pad</w:t>
            </w:r>
            <w:r>
              <w:rPr>
                <w:rFonts w:ascii="Arial" w:eastAsia="Arial" w:hAnsi="Arial" w:cs="Arial"/>
              </w:rPr>
              <w:t xml:space="preserve">a </w:t>
            </w:r>
            <w:r>
              <w:rPr>
                <w:rFonts w:ascii="Arial" w:eastAsia="Arial" w:hAnsi="Arial" w:cs="Arial"/>
                <w:spacing w:val="1"/>
              </w:rPr>
              <w:t>b</w:t>
            </w:r>
            <w:r>
              <w:rPr>
                <w:rFonts w:ascii="Arial" w:eastAsia="Arial" w:hAnsi="Arial" w:cs="Arial"/>
                <w:spacing w:val="3"/>
              </w:rPr>
              <w:t>i</w:t>
            </w:r>
            <w:r>
              <w:rPr>
                <w:rFonts w:ascii="Arial" w:eastAsia="Arial" w:hAnsi="Arial" w:cs="Arial"/>
                <w:spacing w:val="1"/>
              </w:rPr>
              <w:t>d</w:t>
            </w:r>
            <w:r>
              <w:rPr>
                <w:rFonts w:ascii="Arial" w:eastAsia="Arial" w:hAnsi="Arial" w:cs="Arial"/>
                <w:spacing w:val="-3"/>
              </w:rPr>
              <w:t>a</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a</w:t>
            </w:r>
            <w:r>
              <w:rPr>
                <w:rFonts w:ascii="Arial" w:eastAsia="Arial" w:hAnsi="Arial" w:cs="Arial"/>
                <w:spacing w:val="-3"/>
              </w:rPr>
              <w:t>g</w:t>
            </w:r>
            <w:r>
              <w:rPr>
                <w:rFonts w:ascii="Arial" w:eastAsia="Arial" w:hAnsi="Arial" w:cs="Arial"/>
                <w:spacing w:val="1"/>
              </w:rPr>
              <w:t>rono</w:t>
            </w:r>
            <w:r>
              <w:rPr>
                <w:rFonts w:ascii="Arial" w:eastAsia="Arial" w:hAnsi="Arial" w:cs="Arial"/>
                <w:spacing w:val="-7"/>
              </w:rPr>
              <w:t>m</w:t>
            </w:r>
            <w:r>
              <w:rPr>
                <w:rFonts w:ascii="Arial" w:eastAsia="Arial" w:hAnsi="Arial" w:cs="Arial"/>
                <w:spacing w:val="3"/>
              </w:rPr>
              <w:t>i</w:t>
            </w:r>
            <w:r>
              <w:rPr>
                <w:rFonts w:ascii="Arial" w:eastAsia="Arial" w:hAnsi="Arial" w:cs="Arial"/>
              </w:rPr>
              <w:t xml:space="preserve">, </w:t>
            </w:r>
            <w:r>
              <w:rPr>
                <w:rFonts w:ascii="Arial" w:eastAsia="Arial" w:hAnsi="Arial" w:cs="Arial"/>
                <w:spacing w:val="1"/>
              </w:rPr>
              <w:t>pe</w:t>
            </w:r>
            <w:r>
              <w:rPr>
                <w:rFonts w:ascii="Arial" w:eastAsia="Arial" w:hAnsi="Arial" w:cs="Arial"/>
              </w:rPr>
              <w:t>t</w:t>
            </w:r>
            <w:r>
              <w:rPr>
                <w:rFonts w:ascii="Arial" w:eastAsia="Arial" w:hAnsi="Arial" w:cs="Arial"/>
                <w:spacing w:val="1"/>
              </w:rPr>
              <w:t>erna</w:t>
            </w:r>
            <w:r>
              <w:rPr>
                <w:rFonts w:ascii="Arial" w:eastAsia="Arial" w:hAnsi="Arial" w:cs="Arial"/>
                <w:spacing w:val="-4"/>
              </w:rPr>
              <w:t>k</w:t>
            </w:r>
            <w:r>
              <w:rPr>
                <w:rFonts w:ascii="Arial" w:eastAsia="Arial" w:hAnsi="Arial" w:cs="Arial"/>
                <w:spacing w:val="1"/>
              </w:rPr>
              <w:t>an</w:t>
            </w:r>
            <w:r>
              <w:rPr>
                <w:rFonts w:ascii="Arial" w:eastAsia="Arial" w:hAnsi="Arial" w:cs="Arial"/>
              </w:rPr>
              <w:t>,</w:t>
            </w:r>
            <w:r>
              <w:rPr>
                <w:rFonts w:ascii="Arial" w:eastAsia="Arial" w:hAnsi="Arial" w:cs="Arial"/>
                <w:spacing w:val="1"/>
              </w:rPr>
              <w:t xml:space="preserve"> p</w:t>
            </w:r>
            <w:r>
              <w:rPr>
                <w:rFonts w:ascii="Arial" w:eastAsia="Arial" w:hAnsi="Arial" w:cs="Arial"/>
                <w:spacing w:val="-3"/>
              </w:rPr>
              <w:t>er</w:t>
            </w:r>
            <w:r>
              <w:rPr>
                <w:rFonts w:ascii="Arial" w:eastAsia="Arial" w:hAnsi="Arial" w:cs="Arial"/>
                <w:spacing w:val="3"/>
              </w:rPr>
              <w:t>i</w:t>
            </w:r>
            <w:r>
              <w:rPr>
                <w:rFonts w:ascii="Arial" w:eastAsia="Arial" w:hAnsi="Arial" w:cs="Arial"/>
              </w:rPr>
              <w:t>k</w:t>
            </w:r>
            <w:r>
              <w:rPr>
                <w:rFonts w:ascii="Arial" w:eastAsia="Arial" w:hAnsi="Arial" w:cs="Arial"/>
                <w:spacing w:val="1"/>
              </w:rPr>
              <w:t>ana</w:t>
            </w:r>
            <w:r>
              <w:rPr>
                <w:rFonts w:ascii="Arial" w:eastAsia="Arial" w:hAnsi="Arial" w:cs="Arial"/>
              </w:rPr>
              <w:t>n,</w:t>
            </w:r>
            <w:r>
              <w:rPr>
                <w:rFonts w:ascii="Arial" w:eastAsia="Arial" w:hAnsi="Arial" w:cs="Arial"/>
                <w:spacing w:val="1"/>
              </w:rPr>
              <w:t xml:space="preserve"> dan </w:t>
            </w:r>
            <w:r>
              <w:rPr>
                <w:rFonts w:ascii="Arial" w:eastAsia="Arial" w:hAnsi="Arial" w:cs="Arial"/>
              </w:rPr>
              <w:t>k</w:t>
            </w:r>
            <w:r>
              <w:rPr>
                <w:rFonts w:ascii="Arial" w:eastAsia="Arial" w:hAnsi="Arial" w:cs="Arial"/>
                <w:spacing w:val="1"/>
              </w:rPr>
              <w:t>ehu</w:t>
            </w:r>
            <w:r>
              <w:rPr>
                <w:rFonts w:ascii="Arial" w:eastAsia="Arial" w:hAnsi="Arial" w:cs="Arial"/>
              </w:rPr>
              <w:t>t</w:t>
            </w:r>
            <w:r>
              <w:rPr>
                <w:rFonts w:ascii="Arial" w:eastAsia="Arial" w:hAnsi="Arial" w:cs="Arial"/>
                <w:spacing w:val="1"/>
              </w:rPr>
              <w:t>ana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39"/>
              <w:rPr>
                <w:rFonts w:ascii="Arial" w:eastAsia="Arial" w:hAnsi="Arial" w:cs="Arial"/>
              </w:rPr>
            </w:pPr>
            <w:r>
              <w:rPr>
                <w:rFonts w:ascii="Arial" w:eastAsia="Arial" w:hAnsi="Arial" w:cs="Arial"/>
                <w:spacing w:val="1"/>
              </w:rPr>
              <w:t>1</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2"/>
              </w:rPr>
              <w:t>B</w:t>
            </w:r>
            <w:r>
              <w:rPr>
                <w:rFonts w:ascii="Arial" w:eastAsia="Arial" w:hAnsi="Arial" w:cs="Arial"/>
                <w:spacing w:val="1"/>
              </w:rPr>
              <w:t>e</w:t>
            </w:r>
            <w:r>
              <w:rPr>
                <w:rFonts w:ascii="Arial" w:eastAsia="Arial" w:hAnsi="Arial" w:cs="Arial"/>
                <w:spacing w:val="-3"/>
              </w:rPr>
              <w:t>n</w:t>
            </w:r>
            <w:r>
              <w:rPr>
                <w:rFonts w:ascii="Arial" w:eastAsia="Arial" w:hAnsi="Arial" w:cs="Arial"/>
                <w:spacing w:val="3"/>
              </w:rPr>
              <w:t>i</w:t>
            </w:r>
            <w:r>
              <w:rPr>
                <w:rFonts w:ascii="Arial" w:eastAsia="Arial" w:hAnsi="Arial" w:cs="Arial"/>
              </w:rPr>
              <w:t>h</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3"/>
              </w:rPr>
              <w:t>g</w:t>
            </w:r>
            <w:r>
              <w:rPr>
                <w:rFonts w:ascii="Arial" w:eastAsia="Arial" w:hAnsi="Arial" w:cs="Arial"/>
                <w:spacing w:val="1"/>
              </w:rPr>
              <w:t>g</w:t>
            </w:r>
            <w:r>
              <w:rPr>
                <w:rFonts w:ascii="Arial" w:eastAsia="Arial" w:hAnsi="Arial" w:cs="Arial"/>
                <w:spacing w:val="-2"/>
              </w:rPr>
              <w:t>u</w:t>
            </w:r>
            <w:r>
              <w:rPr>
                <w:rFonts w:ascii="Arial" w:eastAsia="Arial" w:hAnsi="Arial" w:cs="Arial"/>
              </w:rPr>
              <w:t>l</w:t>
            </w:r>
          </w:p>
          <w:p w:rsidR="00684F07" w:rsidRDefault="00684F07" w:rsidP="00934F1A">
            <w:pPr>
              <w:spacing w:line="220" w:lineRule="exact"/>
              <w:ind w:left="39"/>
              <w:rPr>
                <w:rFonts w:ascii="Arial" w:eastAsia="Arial" w:hAnsi="Arial" w:cs="Arial"/>
              </w:rPr>
            </w:pPr>
            <w:r>
              <w:rPr>
                <w:rFonts w:ascii="Arial" w:eastAsia="Arial" w:hAnsi="Arial" w:cs="Arial"/>
                <w:spacing w:val="1"/>
              </w:rPr>
              <w:t>2</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R</w:t>
            </w:r>
            <w:r>
              <w:rPr>
                <w:rFonts w:ascii="Arial" w:eastAsia="Arial" w:hAnsi="Arial" w:cs="Arial"/>
                <w:spacing w:val="1"/>
              </w:rPr>
              <w:t>eha</w:t>
            </w:r>
            <w:r>
              <w:rPr>
                <w:rFonts w:ascii="Arial" w:eastAsia="Arial" w:hAnsi="Arial" w:cs="Arial"/>
                <w:spacing w:val="-3"/>
              </w:rPr>
              <w:t>b</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before="2"/>
              <w:ind w:left="399"/>
              <w:rPr>
                <w:rFonts w:ascii="Arial" w:eastAsia="Arial" w:hAnsi="Arial" w:cs="Arial"/>
              </w:rPr>
            </w:pPr>
            <w:r>
              <w:rPr>
                <w:rFonts w:ascii="Arial" w:eastAsia="Arial" w:hAnsi="Arial" w:cs="Arial"/>
                <w:spacing w:val="-1"/>
              </w:rPr>
              <w:t>P</w:t>
            </w:r>
            <w:r>
              <w:rPr>
                <w:rFonts w:ascii="Arial" w:eastAsia="Arial" w:hAnsi="Arial" w:cs="Arial"/>
                <w:spacing w:val="1"/>
              </w:rPr>
              <w:t>era</w:t>
            </w:r>
            <w:r>
              <w:rPr>
                <w:rFonts w:ascii="Arial" w:eastAsia="Arial" w:hAnsi="Arial" w:cs="Arial"/>
              </w:rPr>
              <w:t>i</w:t>
            </w:r>
            <w:r>
              <w:rPr>
                <w:rFonts w:ascii="Arial" w:eastAsia="Arial" w:hAnsi="Arial" w:cs="Arial"/>
                <w:spacing w:val="1"/>
              </w:rPr>
              <w:t>ra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an</w:t>
            </w:r>
            <w:r>
              <w:rPr>
                <w:rFonts w:ascii="Arial" w:eastAsia="Arial" w:hAnsi="Arial" w:cs="Arial"/>
              </w:rPr>
              <w:t>f</w:t>
            </w:r>
            <w:r>
              <w:rPr>
                <w:rFonts w:ascii="Arial" w:eastAsia="Arial" w:hAnsi="Arial" w:cs="Arial"/>
                <w:spacing w:val="1"/>
              </w:rPr>
              <w:t>aa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before="2"/>
              <w:ind w:left="399"/>
              <w:rPr>
                <w:rFonts w:ascii="Arial" w:eastAsia="Arial" w:hAnsi="Arial" w:cs="Arial"/>
              </w:rPr>
            </w:pP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rPr>
              <w:t>k</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d</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la</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In</w:t>
            </w:r>
            <w:r>
              <w:rPr>
                <w:rFonts w:ascii="Arial" w:eastAsia="Arial" w:hAnsi="Arial" w:cs="Arial"/>
              </w:rPr>
              <w:t>f</w:t>
            </w:r>
            <w:r>
              <w:rPr>
                <w:rFonts w:ascii="Arial" w:eastAsia="Arial" w:hAnsi="Arial" w:cs="Arial"/>
                <w:spacing w:val="1"/>
              </w:rPr>
              <w:t>or</w:t>
            </w:r>
            <w:r>
              <w:rPr>
                <w:rFonts w:ascii="Arial" w:eastAsia="Arial" w:hAnsi="Arial" w:cs="Arial"/>
                <w:spacing w:val="-7"/>
              </w:rPr>
              <w:t>m</w:t>
            </w:r>
            <w:r>
              <w:rPr>
                <w:rFonts w:ascii="Arial" w:eastAsia="Arial" w:hAnsi="Arial" w:cs="Arial"/>
                <w:spacing w:val="1"/>
              </w:rPr>
              <w:t>a</w:t>
            </w:r>
            <w:r>
              <w:rPr>
                <w:rFonts w:ascii="Arial" w:eastAsia="Arial" w:hAnsi="Arial" w:cs="Arial"/>
              </w:rPr>
              <w:t>si</w:t>
            </w:r>
            <w:r>
              <w:rPr>
                <w:rFonts w:ascii="Arial" w:eastAsia="Arial" w:hAnsi="Arial" w:cs="Arial"/>
                <w:spacing w:val="4"/>
              </w:rPr>
              <w:t xml:space="preserve"> </w:t>
            </w:r>
            <w:r>
              <w:rPr>
                <w:rFonts w:ascii="Arial" w:eastAsia="Arial" w:hAnsi="Arial" w:cs="Arial"/>
                <w:spacing w:val="1"/>
              </w:rPr>
              <w:t>Geogra</w:t>
            </w:r>
            <w:r>
              <w:rPr>
                <w:rFonts w:ascii="Arial" w:eastAsia="Arial" w:hAnsi="Arial" w:cs="Arial"/>
                <w:spacing w:val="-4"/>
              </w:rPr>
              <w:t>f</w:t>
            </w:r>
            <w:r>
              <w:rPr>
                <w:rFonts w:ascii="Arial" w:eastAsia="Arial" w:hAnsi="Arial" w:cs="Arial"/>
              </w:rPr>
              <w:t>i</w:t>
            </w:r>
            <w:r>
              <w:rPr>
                <w:rFonts w:ascii="Arial" w:eastAsia="Arial" w:hAnsi="Arial" w:cs="Arial"/>
                <w:spacing w:val="4"/>
              </w:rPr>
              <w:t xml:space="preserve"> </w:t>
            </w:r>
            <w:r>
              <w:rPr>
                <w:rFonts w:ascii="Arial" w:eastAsia="Arial" w:hAnsi="Arial" w:cs="Arial"/>
                <w:spacing w:val="-3"/>
              </w:rPr>
              <w:t>u</w:t>
            </w:r>
            <w:r>
              <w:rPr>
                <w:rFonts w:ascii="Arial" w:eastAsia="Arial" w:hAnsi="Arial" w:cs="Arial"/>
                <w:spacing w:val="1"/>
              </w:rPr>
              <w:t>n</w:t>
            </w:r>
            <w:r>
              <w:rPr>
                <w:rFonts w:ascii="Arial" w:eastAsia="Arial" w:hAnsi="Arial" w:cs="Arial"/>
              </w:rPr>
              <w:t>t</w:t>
            </w:r>
            <w:r>
              <w:rPr>
                <w:rFonts w:ascii="Arial" w:eastAsia="Arial" w:hAnsi="Arial" w:cs="Arial"/>
                <w:spacing w:val="1"/>
              </w:rPr>
              <w:t>u</w:t>
            </w:r>
            <w:r>
              <w:rPr>
                <w:rFonts w:ascii="Arial" w:eastAsia="Arial" w:hAnsi="Arial" w:cs="Arial"/>
              </w:rPr>
              <w:t xml:space="preserve">k </w:t>
            </w:r>
            <w:r>
              <w:rPr>
                <w:rFonts w:ascii="Arial" w:eastAsia="Arial" w:hAnsi="Arial" w:cs="Arial"/>
                <w:spacing w:val="-1"/>
              </w:rPr>
              <w:t>P</w:t>
            </w:r>
            <w:r>
              <w:rPr>
                <w:rFonts w:ascii="Arial" w:eastAsia="Arial" w:hAnsi="Arial" w:cs="Arial"/>
                <w:spacing w:val="1"/>
              </w:rPr>
              <w:t>eng</w:t>
            </w:r>
            <w:r>
              <w:rPr>
                <w:rFonts w:ascii="Arial" w:eastAsia="Arial" w:hAnsi="Arial" w:cs="Arial"/>
                <w:spacing w:val="-3"/>
              </w:rPr>
              <w:t>e</w:t>
            </w:r>
            <w:r>
              <w:rPr>
                <w:rFonts w:ascii="Arial" w:eastAsia="Arial" w:hAnsi="Arial" w:cs="Arial"/>
                <w:spacing w:val="3"/>
              </w:rPr>
              <w:t>l</w:t>
            </w:r>
            <w:r>
              <w:rPr>
                <w:rFonts w:ascii="Arial" w:eastAsia="Arial" w:hAnsi="Arial" w:cs="Arial"/>
                <w:spacing w:val="-3"/>
              </w:rPr>
              <w:t>o</w:t>
            </w:r>
            <w:r>
              <w:rPr>
                <w:rFonts w:ascii="Arial" w:eastAsia="Arial" w:hAnsi="Arial" w:cs="Arial"/>
              </w:rPr>
              <w:t>la</w:t>
            </w:r>
            <w:r>
              <w:rPr>
                <w:rFonts w:ascii="Arial" w:eastAsia="Arial" w:hAnsi="Arial" w:cs="Arial"/>
                <w:spacing w:val="1"/>
              </w:rPr>
              <w:t>a</w:t>
            </w:r>
            <w:r>
              <w:rPr>
                <w:rFonts w:ascii="Arial" w:eastAsia="Arial" w:hAnsi="Arial" w:cs="Arial"/>
              </w:rPr>
              <w:t>n</w:t>
            </w:r>
          </w:p>
          <w:p w:rsidR="00684F07" w:rsidRDefault="00684F07" w:rsidP="00934F1A">
            <w:pPr>
              <w:spacing w:before="2"/>
              <w:ind w:left="399"/>
              <w:rPr>
                <w:rFonts w:ascii="Arial" w:eastAsia="Arial" w:hAnsi="Arial" w:cs="Arial"/>
              </w:rPr>
            </w:pPr>
            <w:r>
              <w:rPr>
                <w:rFonts w:ascii="Arial" w:eastAsia="Arial" w:hAnsi="Arial" w:cs="Arial"/>
                <w:spacing w:val="-1"/>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ono</w:t>
            </w:r>
            <w:r>
              <w:rPr>
                <w:rFonts w:ascii="Arial" w:eastAsia="Arial" w:hAnsi="Arial" w:cs="Arial"/>
                <w:spacing w:val="-7"/>
              </w:rPr>
              <w:t>m</w:t>
            </w:r>
            <w:r>
              <w:rPr>
                <w:rFonts w:ascii="Arial" w:eastAsia="Arial" w:hAnsi="Arial" w:cs="Arial"/>
              </w:rPr>
              <w:t>i</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ehab</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u</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da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Lah</w:t>
            </w:r>
            <w:r>
              <w:rPr>
                <w:rFonts w:ascii="Arial" w:eastAsia="Arial" w:hAnsi="Arial" w:cs="Arial"/>
                <w:spacing w:val="-3"/>
              </w:rPr>
              <w:t>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w:t>
            </w:r>
            <w:r>
              <w:rPr>
                <w:rFonts w:ascii="Arial" w:eastAsia="Arial" w:hAnsi="Arial" w:cs="Arial"/>
                <w:spacing w:val="-3"/>
              </w:rPr>
              <w:t>o</w:t>
            </w:r>
            <w:r>
              <w:rPr>
                <w:rFonts w:ascii="Arial" w:eastAsia="Arial" w:hAnsi="Arial" w:cs="Arial"/>
                <w:spacing w:val="3"/>
              </w:rPr>
              <w:t>l</w:t>
            </w:r>
            <w:r>
              <w:rPr>
                <w:rFonts w:ascii="Arial" w:eastAsia="Arial" w:hAnsi="Arial" w:cs="Arial"/>
                <w:spacing w:val="1"/>
              </w:rPr>
              <w:t>aha</w:t>
            </w:r>
            <w:r>
              <w:rPr>
                <w:rFonts w:ascii="Arial" w:eastAsia="Arial" w:hAnsi="Arial" w:cs="Arial"/>
              </w:rPr>
              <w:t>n</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 xml:space="preserve">sil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na</w:t>
            </w:r>
            <w:r>
              <w:rPr>
                <w:rFonts w:ascii="Arial" w:eastAsia="Arial" w:hAnsi="Arial" w:cs="Arial"/>
              </w:rPr>
              <w:t>k</w:t>
            </w:r>
          </w:p>
          <w:p w:rsidR="00684F07" w:rsidRDefault="00684F07" w:rsidP="00934F1A">
            <w:pPr>
              <w:spacing w:line="220" w:lineRule="exact"/>
              <w:ind w:left="39"/>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tana</w:t>
            </w:r>
            <w:r>
              <w:rPr>
                <w:rFonts w:ascii="Arial" w:eastAsia="Arial" w:hAnsi="Arial" w:cs="Arial"/>
                <w:spacing w:val="-7"/>
              </w:rPr>
              <w:t>m</w:t>
            </w:r>
            <w:r>
              <w:rPr>
                <w:rFonts w:ascii="Arial" w:eastAsia="Arial" w:hAnsi="Arial" w:cs="Arial"/>
                <w:spacing w:val="1"/>
              </w:rPr>
              <w:t>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spacing w:val="-4"/>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L</w:t>
            </w:r>
            <w:r>
              <w:rPr>
                <w:rFonts w:ascii="Arial" w:eastAsia="Arial" w:hAnsi="Arial" w:cs="Arial"/>
                <w:spacing w:val="-3"/>
              </w:rPr>
              <w:t>a</w:t>
            </w:r>
            <w:r>
              <w:rPr>
                <w:rFonts w:ascii="Arial" w:eastAsia="Arial" w:hAnsi="Arial" w:cs="Arial"/>
                <w:spacing w:val="1"/>
              </w:rPr>
              <w:t>ha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5"/>
              </w:rPr>
              <w:t xml:space="preserve"> </w:t>
            </w:r>
            <w:r>
              <w:rPr>
                <w:rFonts w:ascii="Arial" w:eastAsia="Arial" w:hAnsi="Arial" w:cs="Arial"/>
              </w:rPr>
              <w:t>Ha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w:t>
            </w:r>
            <w:r>
              <w:rPr>
                <w:rFonts w:ascii="Arial" w:eastAsia="Arial" w:hAnsi="Arial" w:cs="Arial"/>
              </w:rPr>
              <w:t>s</w:t>
            </w:r>
            <w:r>
              <w:rPr>
                <w:rFonts w:ascii="Arial" w:eastAsia="Arial" w:hAnsi="Arial" w:cs="Arial"/>
                <w:spacing w:val="1"/>
              </w:rPr>
              <w:t>ara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10</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A</w:t>
            </w:r>
            <w:r>
              <w:rPr>
                <w:rFonts w:ascii="Arial" w:eastAsia="Arial" w:hAnsi="Arial" w:cs="Arial"/>
                <w:spacing w:val="1"/>
              </w:rPr>
              <w:t>na</w:t>
            </w:r>
            <w:r>
              <w:rPr>
                <w:rFonts w:ascii="Arial" w:eastAsia="Arial" w:hAnsi="Arial" w:cs="Arial"/>
              </w:rPr>
              <w:t>l</w:t>
            </w:r>
            <w:r>
              <w:rPr>
                <w:rFonts w:ascii="Arial" w:eastAsia="Arial" w:hAnsi="Arial" w:cs="Arial"/>
                <w:spacing w:val="3"/>
              </w:rPr>
              <w:t>i</w:t>
            </w:r>
            <w:r>
              <w:rPr>
                <w:rFonts w:ascii="Arial" w:eastAsia="Arial" w:hAnsi="Arial" w:cs="Arial"/>
                <w:spacing w:val="-4"/>
              </w:rPr>
              <w:t>s</w:t>
            </w:r>
            <w:r>
              <w:rPr>
                <w:rFonts w:ascii="Arial" w:eastAsia="Arial" w:hAnsi="Arial" w:cs="Arial"/>
                <w:spacing w:val="3"/>
              </w:rPr>
              <w:t>i</w:t>
            </w:r>
            <w:r>
              <w:rPr>
                <w:rFonts w:ascii="Arial" w:eastAsia="Arial" w:hAnsi="Arial" w:cs="Arial"/>
              </w:rPr>
              <w:t>s Us</w:t>
            </w:r>
            <w:r>
              <w:rPr>
                <w:rFonts w:ascii="Arial" w:eastAsia="Arial" w:hAnsi="Arial" w:cs="Arial"/>
                <w:spacing w:val="1"/>
              </w:rPr>
              <w:t>aha</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rPr>
              <w:t>i</w:t>
            </w:r>
          </w:p>
          <w:p w:rsidR="00684F07" w:rsidRDefault="00684F07" w:rsidP="00934F1A">
            <w:pPr>
              <w:spacing w:line="220" w:lineRule="exact"/>
              <w:ind w:left="39"/>
              <w:rPr>
                <w:rFonts w:ascii="Arial" w:eastAsia="Arial" w:hAnsi="Arial" w:cs="Arial"/>
              </w:rPr>
            </w:pPr>
            <w:r>
              <w:rPr>
                <w:rFonts w:ascii="Arial" w:eastAsia="Arial" w:hAnsi="Arial" w:cs="Arial"/>
                <w:spacing w:val="1"/>
              </w:rPr>
              <w:t>11</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K</w:t>
            </w:r>
            <w:r>
              <w:rPr>
                <w:rFonts w:ascii="Arial" w:eastAsia="Arial" w:hAnsi="Arial" w:cs="Arial"/>
                <w:spacing w:val="1"/>
              </w:rPr>
              <w:t>ua</w:t>
            </w:r>
            <w:r>
              <w:rPr>
                <w:rFonts w:ascii="Arial" w:eastAsia="Arial" w:hAnsi="Arial" w:cs="Arial"/>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rPr>
              <w:t xml:space="preserve">s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s</w:t>
            </w:r>
            <w:r>
              <w:rPr>
                <w:rFonts w:ascii="Arial" w:eastAsia="Arial" w:hAnsi="Arial" w:cs="Arial"/>
                <w:spacing w:val="1"/>
              </w:rPr>
              <w:t>eha</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ana</w:t>
            </w:r>
            <w:r>
              <w:rPr>
                <w:rFonts w:ascii="Arial" w:eastAsia="Arial" w:hAnsi="Arial" w:cs="Arial"/>
              </w:rPr>
              <w:t>h</w:t>
            </w:r>
          </w:p>
          <w:p w:rsidR="00684F07" w:rsidRDefault="00684F07" w:rsidP="00934F1A">
            <w:pPr>
              <w:spacing w:before="2"/>
              <w:ind w:left="39"/>
              <w:rPr>
                <w:rFonts w:ascii="Arial" w:eastAsia="Arial" w:hAnsi="Arial" w:cs="Arial"/>
              </w:rPr>
            </w:pPr>
            <w:r>
              <w:rPr>
                <w:rFonts w:ascii="Arial" w:eastAsia="Arial" w:hAnsi="Arial" w:cs="Arial"/>
                <w:spacing w:val="1"/>
              </w:rPr>
              <w:t>12</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st</w:t>
            </w:r>
            <w:r>
              <w:rPr>
                <w:rFonts w:ascii="Arial" w:eastAsia="Arial" w:hAnsi="Arial" w:cs="Arial"/>
                <w:spacing w:val="4"/>
              </w:rPr>
              <w:t>i</w:t>
            </w:r>
            <w:r>
              <w:rPr>
                <w:rFonts w:ascii="Arial" w:eastAsia="Arial" w:hAnsi="Arial" w:cs="Arial"/>
                <w:spacing w:val="-4"/>
              </w:rPr>
              <w:t>s</w:t>
            </w:r>
            <w:r>
              <w:rPr>
                <w:rFonts w:ascii="Arial" w:eastAsia="Arial" w:hAnsi="Arial" w:cs="Arial"/>
                <w:spacing w:val="3"/>
              </w:rPr>
              <w:t>i</w:t>
            </w:r>
            <w:r>
              <w:rPr>
                <w:rFonts w:ascii="Arial" w:eastAsia="Arial" w:hAnsi="Arial" w:cs="Arial"/>
                <w:spacing w:val="1"/>
              </w:rPr>
              <w:t>d</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13</w:t>
            </w:r>
            <w:r>
              <w:rPr>
                <w:rFonts w:ascii="Arial" w:eastAsia="Arial" w:hAnsi="Arial" w:cs="Arial"/>
              </w:rPr>
              <w:t>.</w:t>
            </w:r>
            <w:r>
              <w:rPr>
                <w:rFonts w:ascii="Arial" w:eastAsia="Arial" w:hAnsi="Arial" w:cs="Arial"/>
                <w:spacing w:val="25"/>
              </w:rPr>
              <w:t xml:space="preserve"> </w:t>
            </w:r>
            <w:r>
              <w:rPr>
                <w:rFonts w:ascii="Arial" w:eastAsia="Arial" w:hAnsi="Arial" w:cs="Arial"/>
              </w:rPr>
              <w:t>Ho</w:t>
            </w:r>
            <w:r>
              <w:rPr>
                <w:rFonts w:ascii="Arial" w:eastAsia="Arial" w:hAnsi="Arial" w:cs="Arial"/>
                <w:spacing w:val="2"/>
              </w:rPr>
              <w:t>r</w:t>
            </w:r>
            <w:r>
              <w:rPr>
                <w:rFonts w:ascii="Arial" w:eastAsia="Arial" w:hAnsi="Arial" w:cs="Arial"/>
              </w:rPr>
              <w:t>t</w:t>
            </w:r>
            <w:r>
              <w:rPr>
                <w:rFonts w:ascii="Arial" w:eastAsia="Arial" w:hAnsi="Arial" w:cs="Arial"/>
                <w:spacing w:val="4"/>
              </w:rPr>
              <w:t>i</w:t>
            </w:r>
            <w:r>
              <w:rPr>
                <w:rFonts w:ascii="Arial" w:eastAsia="Arial" w:hAnsi="Arial" w:cs="Arial"/>
                <w:spacing w:val="-4"/>
              </w:rPr>
              <w:t>k</w:t>
            </w:r>
            <w:r>
              <w:rPr>
                <w:rFonts w:ascii="Arial" w:eastAsia="Arial" w:hAnsi="Arial" w:cs="Arial"/>
                <w:spacing w:val="-3"/>
              </w:rPr>
              <w:t>u</w:t>
            </w:r>
            <w:r>
              <w:rPr>
                <w:rFonts w:ascii="Arial" w:eastAsia="Arial" w:hAnsi="Arial" w:cs="Arial"/>
                <w:spacing w:val="3"/>
              </w:rPr>
              <w:t>l</w:t>
            </w:r>
            <w:r>
              <w:rPr>
                <w:rFonts w:ascii="Arial" w:eastAsia="Arial" w:hAnsi="Arial" w:cs="Arial"/>
              </w:rPr>
              <w:t>t</w:t>
            </w:r>
            <w:r>
              <w:rPr>
                <w:rFonts w:ascii="Arial" w:eastAsia="Arial" w:hAnsi="Arial" w:cs="Arial"/>
                <w:spacing w:val="1"/>
              </w:rPr>
              <w:t>ur</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L</w:t>
            </w:r>
            <w:r>
              <w:rPr>
                <w:rFonts w:ascii="Arial" w:eastAsia="Arial" w:hAnsi="Arial" w:cs="Arial"/>
                <w:spacing w:val="1"/>
              </w:rPr>
              <w:t>an</w:t>
            </w:r>
            <w:r>
              <w:rPr>
                <w:rFonts w:ascii="Arial" w:eastAsia="Arial" w:hAnsi="Arial" w:cs="Arial"/>
                <w:spacing w:val="-4"/>
              </w:rPr>
              <w:t>j</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14</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w:t>
            </w:r>
            <w:r>
              <w:rPr>
                <w:rFonts w:ascii="Arial" w:eastAsia="Arial" w:hAnsi="Arial" w:cs="Arial"/>
                <w:spacing w:val="-3"/>
              </w:rPr>
              <w:t>o</w:t>
            </w:r>
            <w:r>
              <w:rPr>
                <w:rFonts w:ascii="Arial" w:eastAsia="Arial" w:hAnsi="Arial" w:cs="Arial"/>
                <w:spacing w:val="3"/>
              </w:rPr>
              <w:t>l</w:t>
            </w:r>
            <w:r>
              <w:rPr>
                <w:rFonts w:ascii="Arial" w:eastAsia="Arial" w:hAnsi="Arial" w:cs="Arial"/>
                <w:spacing w:val="1"/>
              </w:rPr>
              <w:t>aha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P</w:t>
            </w:r>
            <w:r>
              <w:rPr>
                <w:rFonts w:ascii="Arial" w:eastAsia="Arial" w:hAnsi="Arial" w:cs="Arial"/>
                <w:spacing w:val="1"/>
              </w:rPr>
              <w:t>angan</w:t>
            </w:r>
          </w:p>
          <w:p w:rsidR="00684F07" w:rsidRDefault="00684F07" w:rsidP="00934F1A">
            <w:pPr>
              <w:spacing w:line="220" w:lineRule="exact"/>
              <w:ind w:left="39"/>
              <w:rPr>
                <w:rFonts w:ascii="Arial" w:eastAsia="Arial" w:hAnsi="Arial" w:cs="Arial"/>
              </w:rPr>
            </w:pPr>
            <w:r>
              <w:rPr>
                <w:rFonts w:ascii="Arial" w:eastAsia="Arial" w:hAnsi="Arial" w:cs="Arial"/>
                <w:spacing w:val="1"/>
              </w:rPr>
              <w:t>15</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l</w:t>
            </w:r>
            <w:r>
              <w:rPr>
                <w:rFonts w:ascii="Arial" w:eastAsia="Arial" w:hAnsi="Arial" w:cs="Arial"/>
                <w:spacing w:val="3"/>
              </w:rPr>
              <w:t>i</w:t>
            </w:r>
            <w:r>
              <w:rPr>
                <w:rFonts w:ascii="Arial" w:eastAsia="Arial" w:hAnsi="Arial" w:cs="Arial"/>
                <w:spacing w:val="1"/>
              </w:rPr>
              <w:t>n</w:t>
            </w:r>
            <w:r>
              <w:rPr>
                <w:rFonts w:ascii="Arial" w:eastAsia="Arial" w:hAnsi="Arial" w:cs="Arial"/>
                <w:spacing w:val="-3"/>
              </w:rPr>
              <w:t>d</w:t>
            </w:r>
            <w:r>
              <w:rPr>
                <w:rFonts w:ascii="Arial" w:eastAsia="Arial" w:hAnsi="Arial" w:cs="Arial"/>
                <w:spacing w:val="1"/>
              </w:rPr>
              <w:t>unga</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1"/>
              </w:rPr>
              <w:t>ana</w:t>
            </w:r>
            <w:r>
              <w:rPr>
                <w:rFonts w:ascii="Arial" w:eastAsia="Arial" w:hAnsi="Arial" w:cs="Arial"/>
                <w:spacing w:val="-7"/>
              </w:rPr>
              <w:t>m</w:t>
            </w:r>
            <w:r>
              <w:rPr>
                <w:rFonts w:ascii="Arial" w:eastAsia="Arial" w:hAnsi="Arial" w:cs="Arial"/>
                <w:spacing w:val="1"/>
              </w:rPr>
              <w:t>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16</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spacing w:val="-4"/>
              </w:rPr>
              <w:t>k</w:t>
            </w:r>
            <w:r>
              <w:rPr>
                <w:rFonts w:ascii="Arial" w:eastAsia="Arial" w:hAnsi="Arial" w:cs="Arial"/>
                <w:spacing w:val="1"/>
              </w:rPr>
              <w:t>ana</w:t>
            </w:r>
            <w:r>
              <w:rPr>
                <w:rFonts w:ascii="Arial" w:eastAsia="Arial" w:hAnsi="Arial" w:cs="Arial"/>
              </w:rPr>
              <w:t>n</w:t>
            </w:r>
          </w:p>
          <w:p w:rsidR="00684F07" w:rsidRDefault="00684F07" w:rsidP="00934F1A">
            <w:pPr>
              <w:spacing w:line="220" w:lineRule="exact"/>
              <w:ind w:left="39"/>
              <w:rPr>
                <w:rFonts w:ascii="Arial" w:eastAsia="Arial" w:hAnsi="Arial" w:cs="Arial"/>
              </w:rPr>
            </w:pPr>
            <w:r>
              <w:rPr>
                <w:rFonts w:ascii="Arial" w:eastAsia="Arial" w:hAnsi="Arial" w:cs="Arial"/>
                <w:spacing w:val="1"/>
              </w:rPr>
              <w:t>17</w:t>
            </w:r>
            <w:r>
              <w:rPr>
                <w:rFonts w:ascii="Arial" w:eastAsia="Arial" w:hAnsi="Arial" w:cs="Arial"/>
              </w:rPr>
              <w:t>.</w:t>
            </w:r>
            <w:r>
              <w:rPr>
                <w:rFonts w:ascii="Arial" w:eastAsia="Arial" w:hAnsi="Arial" w:cs="Arial"/>
                <w:spacing w:val="25"/>
              </w:rPr>
              <w:t xml:space="preserve"> </w:t>
            </w:r>
            <w:r>
              <w:rPr>
                <w:rFonts w:ascii="Arial" w:eastAsia="Arial" w:hAnsi="Arial" w:cs="Arial"/>
                <w:spacing w:val="-3"/>
              </w:rPr>
              <w:t>M</w:t>
            </w:r>
            <w:r>
              <w:rPr>
                <w:rFonts w:ascii="Arial" w:eastAsia="Arial" w:hAnsi="Arial" w:cs="Arial"/>
                <w:spacing w:val="1"/>
              </w:rPr>
              <w:t>ode</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u</w:t>
            </w:r>
            <w:r>
              <w:rPr>
                <w:rFonts w:ascii="Arial" w:eastAsia="Arial" w:hAnsi="Arial" w:cs="Arial"/>
                <w:spacing w:val="-7"/>
              </w:rPr>
              <w:t>m</w:t>
            </w:r>
            <w:r>
              <w:rPr>
                <w:rFonts w:ascii="Arial" w:eastAsia="Arial" w:hAnsi="Arial" w:cs="Arial"/>
                <w:spacing w:val="1"/>
              </w:rPr>
              <w:t>buha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ga</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before="2"/>
              <w:ind w:left="39"/>
              <w:rPr>
                <w:rFonts w:ascii="Arial" w:eastAsia="Arial" w:hAnsi="Arial" w:cs="Arial"/>
              </w:rPr>
            </w:pPr>
            <w:r>
              <w:rPr>
                <w:rFonts w:ascii="Arial" w:eastAsia="Arial" w:hAnsi="Arial" w:cs="Arial"/>
                <w:spacing w:val="1"/>
              </w:rPr>
              <w:t>18</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l</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dung</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tc>
      </w:tr>
      <w:tr w:rsidR="00684F07" w:rsidTr="00934F1A">
        <w:trPr>
          <w:trHeight w:hRule="exact" w:val="2072"/>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vMerge/>
            <w:tcBorders>
              <w:left w:val="single" w:sz="4" w:space="0" w:color="000000"/>
              <w:bottom w:val="single" w:sz="4" w:space="0" w:color="000000"/>
              <w:right w:val="single" w:sz="4" w:space="0" w:color="000000"/>
            </w:tcBorders>
          </w:tcPr>
          <w:p w:rsidR="00684F07" w:rsidRDefault="00684F07" w:rsidP="00934F1A"/>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239"/>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2</w:t>
            </w:r>
            <w:r>
              <w:rPr>
                <w:rFonts w:ascii="Arial" w:eastAsia="Arial" w:hAnsi="Arial" w:cs="Arial"/>
                <w:spacing w:val="-1"/>
              </w:rPr>
              <w:t>P</w:t>
            </w:r>
            <w:r>
              <w:rPr>
                <w:rFonts w:ascii="Arial" w:eastAsia="Arial" w:hAnsi="Arial" w:cs="Arial"/>
              </w:rPr>
              <w:t>P</w:t>
            </w:r>
          </w:p>
        </w:tc>
        <w:tc>
          <w:tcPr>
            <w:tcW w:w="2825" w:type="dxa"/>
            <w:tcBorders>
              <w:top w:val="single" w:sz="4" w:space="0" w:color="000000"/>
              <w:left w:val="single" w:sz="4" w:space="0" w:color="000000"/>
              <w:bottom w:val="nil"/>
              <w:right w:val="single" w:sz="4" w:space="0" w:color="000000"/>
            </w:tcBorders>
          </w:tcPr>
          <w:p w:rsidR="00684F07" w:rsidRDefault="00684F07" w:rsidP="00934F1A"/>
        </w:tc>
        <w:tc>
          <w:tcPr>
            <w:tcW w:w="4914" w:type="dxa"/>
            <w:tcBorders>
              <w:top w:val="single" w:sz="4" w:space="0" w:color="000000"/>
              <w:left w:val="single" w:sz="4" w:space="0" w:color="000000"/>
              <w:bottom w:val="nil"/>
              <w:right w:val="single" w:sz="4" w:space="0" w:color="000000"/>
            </w:tcBorders>
          </w:tcPr>
          <w:p w:rsidR="00684F07" w:rsidRDefault="00684F07" w:rsidP="00934F1A">
            <w:pPr>
              <w:spacing w:line="220" w:lineRule="exact"/>
              <w:ind w:left="59"/>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1"/>
              </w:rPr>
              <w:t>a</w:t>
            </w:r>
            <w:r>
              <w:rPr>
                <w:rFonts w:ascii="Arial" w:eastAsia="Arial" w:hAnsi="Arial" w:cs="Arial"/>
              </w:rPr>
              <w:t>t</w:t>
            </w:r>
            <w:r>
              <w:rPr>
                <w:rFonts w:ascii="Arial" w:eastAsia="Arial" w:hAnsi="Arial" w:cs="Arial"/>
                <w:spacing w:val="4"/>
              </w:rPr>
              <w:t>i</w:t>
            </w:r>
            <w:r>
              <w:rPr>
                <w:rFonts w:ascii="Arial" w:eastAsia="Arial" w:hAnsi="Arial" w:cs="Arial"/>
              </w:rPr>
              <w:t>s</w:t>
            </w:r>
            <w:r>
              <w:rPr>
                <w:rFonts w:ascii="Arial" w:eastAsia="Arial" w:hAnsi="Arial" w:cs="Arial"/>
                <w:spacing w:val="-4"/>
              </w:rPr>
              <w:t>t</w:t>
            </w:r>
            <w:r>
              <w:rPr>
                <w:rFonts w:ascii="Arial" w:eastAsia="Arial" w:hAnsi="Arial" w:cs="Arial"/>
                <w:spacing w:val="3"/>
              </w:rPr>
              <w:t>i</w:t>
            </w:r>
            <w:r>
              <w:rPr>
                <w:rFonts w:ascii="Arial" w:eastAsia="Arial" w:hAnsi="Arial" w:cs="Arial"/>
              </w:rPr>
              <w:t>ka</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1"/>
              </w:rPr>
              <w:t>P</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c</w:t>
            </w:r>
            <w:r>
              <w:rPr>
                <w:rFonts w:ascii="Arial" w:eastAsia="Arial" w:hAnsi="Arial" w:cs="Arial"/>
                <w:spacing w:val="1"/>
              </w:rPr>
              <w:t>aha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spacing w:val="3"/>
              </w:rPr>
              <w:t>l</w:t>
            </w:r>
            <w:r>
              <w:rPr>
                <w:rFonts w:ascii="Arial" w:eastAsia="Arial" w:hAnsi="Arial" w:cs="Arial"/>
                <w:spacing w:val="1"/>
              </w:rPr>
              <w:t>a</w:t>
            </w:r>
            <w:r>
              <w:rPr>
                <w:rFonts w:ascii="Arial" w:eastAsia="Arial" w:hAnsi="Arial" w:cs="Arial"/>
              </w:rPr>
              <w:t>h</w:t>
            </w:r>
          </w:p>
        </w:tc>
        <w:tc>
          <w:tcPr>
            <w:tcW w:w="4914" w:type="dxa"/>
            <w:tcBorders>
              <w:top w:val="nil"/>
              <w:left w:val="single" w:sz="4" w:space="0" w:color="000000"/>
              <w:bottom w:val="nil"/>
              <w:right w:val="single" w:sz="4" w:space="0" w:color="000000"/>
            </w:tcBorders>
          </w:tcPr>
          <w:p w:rsidR="00684F07" w:rsidRDefault="00684F07" w:rsidP="00934F1A">
            <w:pPr>
              <w:spacing w:line="200" w:lineRule="exact"/>
              <w:ind w:left="59"/>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berda</w:t>
            </w:r>
            <w:r>
              <w:rPr>
                <w:rFonts w:ascii="Arial" w:eastAsia="Arial" w:hAnsi="Arial" w:cs="Arial"/>
              </w:rPr>
              <w:t>s</w:t>
            </w:r>
            <w:r>
              <w:rPr>
                <w:rFonts w:ascii="Arial" w:eastAsia="Arial" w:hAnsi="Arial" w:cs="Arial"/>
                <w:spacing w:val="-3"/>
              </w:rPr>
              <w:t>a</w:t>
            </w:r>
            <w:r>
              <w:rPr>
                <w:rFonts w:ascii="Arial" w:eastAsia="Arial" w:hAnsi="Arial" w:cs="Arial"/>
                <w:spacing w:val="1"/>
              </w:rPr>
              <w:t>r</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ende</w:t>
            </w:r>
            <w:r>
              <w:rPr>
                <w:rFonts w:ascii="Arial" w:eastAsia="Arial" w:hAnsi="Arial" w:cs="Arial"/>
              </w:rPr>
              <w:t>k</w:t>
            </w:r>
            <w:r>
              <w:rPr>
                <w:rFonts w:ascii="Arial" w:eastAsia="Arial" w:hAnsi="Arial" w:cs="Arial"/>
                <w:spacing w:val="1"/>
              </w:rPr>
              <w:t>a</w:t>
            </w:r>
            <w:r>
              <w:rPr>
                <w:rFonts w:ascii="Arial" w:eastAsia="Arial" w:hAnsi="Arial" w:cs="Arial"/>
                <w:spacing w:val="-4"/>
              </w:rPr>
              <w:t>t</w:t>
            </w:r>
            <w:r>
              <w:rPr>
                <w:rFonts w:ascii="Arial" w:eastAsia="Arial" w:hAnsi="Arial" w:cs="Arial"/>
                <w:spacing w:val="1"/>
              </w:rPr>
              <w:t>a</w:t>
            </w:r>
            <w:r>
              <w:rPr>
                <w:rFonts w:ascii="Arial" w:eastAsia="Arial" w:hAnsi="Arial" w:cs="Arial"/>
              </w:rPr>
              <w:t>n</w:t>
            </w:r>
          </w:p>
        </w:tc>
        <w:tc>
          <w:tcPr>
            <w:tcW w:w="4914" w:type="dxa"/>
            <w:tcBorders>
              <w:top w:val="nil"/>
              <w:left w:val="single" w:sz="4" w:space="0" w:color="000000"/>
              <w:bottom w:val="nil"/>
              <w:right w:val="single" w:sz="4" w:space="0" w:color="000000"/>
            </w:tcBorders>
          </w:tcPr>
          <w:p w:rsidR="00684F07" w:rsidRDefault="00684F07" w:rsidP="00934F1A">
            <w:pPr>
              <w:spacing w:line="220" w:lineRule="exact"/>
              <w:ind w:left="59"/>
              <w:rPr>
                <w:rFonts w:ascii="Arial" w:eastAsia="Arial" w:hAnsi="Arial" w:cs="Arial"/>
              </w:rPr>
            </w:pPr>
            <w:r>
              <w:rPr>
                <w:rFonts w:ascii="Arial" w:eastAsia="Arial" w:hAnsi="Arial" w:cs="Arial"/>
                <w:spacing w:val="1"/>
              </w:rPr>
              <w:t>3</w:t>
            </w:r>
            <w:r>
              <w:rPr>
                <w:rFonts w:ascii="Arial" w:eastAsia="Arial" w:hAnsi="Arial" w:cs="Arial"/>
              </w:rPr>
              <w:t>.</w:t>
            </w:r>
            <w:r>
              <w:rPr>
                <w:rFonts w:ascii="Arial" w:eastAsia="Arial" w:hAnsi="Arial" w:cs="Arial"/>
                <w:spacing w:val="-3"/>
              </w:rPr>
              <w:t xml:space="preserve"> 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S</w:t>
            </w:r>
            <w:r>
              <w:rPr>
                <w:rFonts w:ascii="Arial" w:eastAsia="Arial" w:hAnsi="Arial" w:cs="Arial"/>
              </w:rPr>
              <w:t>DA</w:t>
            </w:r>
            <w:r>
              <w:rPr>
                <w:rFonts w:ascii="Arial" w:eastAsia="Arial" w:hAnsi="Arial" w:cs="Arial"/>
                <w:spacing w:val="-2"/>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rPr>
              <w:t>l</w:t>
            </w:r>
            <w:r>
              <w:rPr>
                <w:rFonts w:ascii="Arial" w:eastAsia="Arial" w:hAnsi="Arial" w:cs="Arial"/>
                <w:spacing w:val="3"/>
              </w:rPr>
              <w:t>i</w:t>
            </w:r>
            <w:r>
              <w:rPr>
                <w:rFonts w:ascii="Arial" w:eastAsia="Arial" w:hAnsi="Arial" w:cs="Arial"/>
                <w:spacing w:val="1"/>
              </w:rPr>
              <w:t>ng</w:t>
            </w:r>
            <w:r>
              <w:rPr>
                <w:rFonts w:ascii="Arial" w:eastAsia="Arial" w:hAnsi="Arial" w:cs="Arial"/>
              </w:rPr>
              <w:t>k</w:t>
            </w:r>
            <w:r>
              <w:rPr>
                <w:rFonts w:ascii="Arial" w:eastAsia="Arial" w:hAnsi="Arial" w:cs="Arial"/>
                <w:spacing w:val="1"/>
              </w:rPr>
              <w:t>u</w:t>
            </w:r>
            <w:r>
              <w:rPr>
                <w:rFonts w:ascii="Arial" w:eastAsia="Arial" w:hAnsi="Arial" w:cs="Arial"/>
                <w:spacing w:val="-3"/>
              </w:rPr>
              <w:t>n</w:t>
            </w:r>
            <w:r>
              <w:rPr>
                <w:rFonts w:ascii="Arial" w:eastAsia="Arial" w:hAnsi="Arial" w:cs="Arial"/>
                <w:spacing w:val="1"/>
              </w:rPr>
              <w:t>ga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h</w:t>
            </w:r>
            <w:r>
              <w:rPr>
                <w:rFonts w:ascii="Arial" w:eastAsia="Arial" w:hAnsi="Arial" w:cs="Arial"/>
                <w:spacing w:val="3"/>
              </w:rPr>
              <w:t>i</w:t>
            </w:r>
            <w:r>
              <w:rPr>
                <w:rFonts w:ascii="Arial" w:eastAsia="Arial" w:hAnsi="Arial" w:cs="Arial"/>
                <w:spacing w:val="-3"/>
              </w:rPr>
              <w:t>d</w:t>
            </w:r>
            <w:r>
              <w:rPr>
                <w:rFonts w:ascii="Arial" w:eastAsia="Arial" w:hAnsi="Arial" w:cs="Arial"/>
                <w:spacing w:val="1"/>
              </w:rPr>
              <w:t>u</w:t>
            </w:r>
            <w:r>
              <w:rPr>
                <w:rFonts w:ascii="Arial" w:eastAsia="Arial" w:hAnsi="Arial" w:cs="Arial"/>
              </w:rPr>
              <w:t>p</w:t>
            </w:r>
          </w:p>
        </w:tc>
      </w:tr>
      <w:tr w:rsidR="00684F07" w:rsidTr="00934F1A">
        <w:trPr>
          <w:trHeight w:hRule="exact" w:val="1154"/>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3"/>
              </w:rPr>
              <w:t>i</w:t>
            </w:r>
            <w:r>
              <w:rPr>
                <w:rFonts w:ascii="Arial" w:eastAsia="Arial" w:hAnsi="Arial" w:cs="Arial"/>
                <w:spacing w:val="1"/>
              </w:rPr>
              <w:t>n</w:t>
            </w:r>
            <w:r>
              <w:rPr>
                <w:rFonts w:ascii="Arial" w:eastAsia="Arial" w:hAnsi="Arial" w:cs="Arial"/>
              </w:rPr>
              <w:t>t</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a</w:t>
            </w:r>
            <w:r>
              <w:rPr>
                <w:rFonts w:ascii="Arial" w:eastAsia="Arial" w:hAnsi="Arial" w:cs="Arial"/>
              </w:rPr>
              <w:t>t</w:t>
            </w:r>
            <w:r>
              <w:rPr>
                <w:rFonts w:ascii="Arial" w:eastAsia="Arial" w:hAnsi="Arial" w:cs="Arial"/>
                <w:spacing w:val="-3"/>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1"/>
              </w:rPr>
              <w:t>u</w:t>
            </w:r>
            <w:r>
              <w:rPr>
                <w:rFonts w:ascii="Arial" w:eastAsia="Arial" w:hAnsi="Arial" w:cs="Arial"/>
                <w:spacing w:val="3"/>
              </w:rPr>
              <w:t>l</w:t>
            </w:r>
            <w:r>
              <w:rPr>
                <w:rFonts w:ascii="Arial" w:eastAsia="Arial" w:hAnsi="Arial" w:cs="Arial"/>
              </w:rPr>
              <w:t>t</w:t>
            </w:r>
            <w:r>
              <w:rPr>
                <w:rFonts w:ascii="Arial" w:eastAsia="Arial" w:hAnsi="Arial" w:cs="Arial"/>
                <w:spacing w:val="4"/>
              </w:rPr>
              <w:t>i</w:t>
            </w:r>
            <w:r>
              <w:rPr>
                <w:rFonts w:ascii="Arial" w:eastAsia="Arial" w:hAnsi="Arial" w:cs="Arial"/>
                <w:spacing w:val="-3"/>
              </w:rPr>
              <w:t>d</w:t>
            </w:r>
            <w:r>
              <w:rPr>
                <w:rFonts w:ascii="Arial" w:eastAsia="Arial" w:hAnsi="Arial" w:cs="Arial"/>
                <w:spacing w:val="3"/>
              </w:rPr>
              <w:t>i</w:t>
            </w:r>
            <w:r>
              <w:rPr>
                <w:rFonts w:ascii="Arial" w:eastAsia="Arial" w:hAnsi="Arial" w:cs="Arial"/>
                <w:spacing w:val="-4"/>
              </w:rPr>
              <w:t>s</w:t>
            </w:r>
            <w:r>
              <w:rPr>
                <w:rFonts w:ascii="Arial" w:eastAsia="Arial" w:hAnsi="Arial" w:cs="Arial"/>
                <w:spacing w:val="3"/>
              </w:rPr>
              <w:t>i</w:t>
            </w:r>
            <w:r>
              <w:rPr>
                <w:rFonts w:ascii="Arial" w:eastAsia="Arial" w:hAnsi="Arial" w:cs="Arial"/>
                <w:spacing w:val="-3"/>
              </w:rPr>
              <w:t>p</w:t>
            </w:r>
            <w:r>
              <w:rPr>
                <w:rFonts w:ascii="Arial" w:eastAsia="Arial" w:hAnsi="Arial" w:cs="Arial"/>
              </w:rPr>
              <w:t>l</w:t>
            </w:r>
            <w:r>
              <w:rPr>
                <w:rFonts w:ascii="Arial" w:eastAsia="Arial" w:hAnsi="Arial" w:cs="Arial"/>
                <w:spacing w:val="3"/>
              </w:rPr>
              <w:t>i</w:t>
            </w:r>
            <w:r>
              <w:rPr>
                <w:rFonts w:ascii="Arial" w:eastAsia="Arial" w:hAnsi="Arial" w:cs="Arial"/>
                <w:spacing w:val="1"/>
              </w:rPr>
              <w:t>n</w:t>
            </w:r>
            <w:r>
              <w:rPr>
                <w:rFonts w:ascii="Arial" w:eastAsia="Arial" w:hAnsi="Arial" w:cs="Arial"/>
                <w:spacing w:val="-3"/>
              </w:rPr>
              <w:t>e</w:t>
            </w:r>
            <w:r>
              <w:rPr>
                <w:rFonts w:ascii="Arial" w:eastAsia="Arial" w:hAnsi="Arial" w:cs="Arial"/>
              </w:rPr>
              <w:t>r</w:t>
            </w:r>
          </w:p>
          <w:p w:rsidR="00684F07" w:rsidRDefault="00684F07" w:rsidP="00934F1A">
            <w:pPr>
              <w:spacing w:before="7" w:line="220" w:lineRule="exact"/>
              <w:ind w:left="103" w:right="465"/>
              <w:rPr>
                <w:rFonts w:ascii="Arial" w:eastAsia="Arial" w:hAnsi="Arial" w:cs="Arial"/>
              </w:rPr>
            </w:pPr>
            <w:r>
              <w:rPr>
                <w:rFonts w:ascii="Arial" w:eastAsia="Arial" w:hAnsi="Arial" w:cs="Arial"/>
                <w:spacing w:val="1"/>
              </w:rPr>
              <w:t>r</w:t>
            </w:r>
            <w:r>
              <w:rPr>
                <w:rFonts w:ascii="Arial" w:eastAsia="Arial" w:hAnsi="Arial" w:cs="Arial"/>
                <w:spacing w:val="3"/>
              </w:rPr>
              <w:t>i</w:t>
            </w:r>
            <w:r>
              <w:rPr>
                <w:rFonts w:ascii="Arial" w:eastAsia="Arial" w:hAnsi="Arial" w:cs="Arial"/>
              </w:rPr>
              <w:t>s</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un</w:t>
            </w:r>
            <w:r>
              <w:rPr>
                <w:rFonts w:ascii="Arial" w:eastAsia="Arial" w:hAnsi="Arial" w:cs="Arial"/>
              </w:rPr>
              <w:t>t</w:t>
            </w:r>
            <w:r>
              <w:rPr>
                <w:rFonts w:ascii="Arial" w:eastAsia="Arial" w:hAnsi="Arial" w:cs="Arial"/>
                <w:spacing w:val="1"/>
              </w:rPr>
              <w:t>u</w:t>
            </w:r>
            <w:r>
              <w:rPr>
                <w:rFonts w:ascii="Arial" w:eastAsia="Arial" w:hAnsi="Arial" w:cs="Arial"/>
              </w:rPr>
              <w:t xml:space="preserve">k </w:t>
            </w:r>
            <w:r>
              <w:rPr>
                <w:rFonts w:ascii="Arial" w:eastAsia="Arial" w:hAnsi="Arial" w:cs="Arial"/>
                <w:spacing w:val="-6"/>
              </w:rPr>
              <w:t>m</w:t>
            </w:r>
            <w:r>
              <w:rPr>
                <w:rFonts w:ascii="Arial" w:eastAsia="Arial" w:hAnsi="Arial" w:cs="Arial"/>
                <w:spacing w:val="1"/>
              </w:rPr>
              <w:t>engha</w:t>
            </w:r>
            <w:r>
              <w:rPr>
                <w:rFonts w:ascii="Arial" w:eastAsia="Arial" w:hAnsi="Arial" w:cs="Arial"/>
                <w:spacing w:val="-4"/>
              </w:rPr>
              <w:t>s</w:t>
            </w:r>
            <w:r>
              <w:rPr>
                <w:rFonts w:ascii="Arial" w:eastAsia="Arial" w:hAnsi="Arial" w:cs="Arial"/>
              </w:rPr>
              <w:t>i</w:t>
            </w:r>
            <w:r>
              <w:rPr>
                <w:rFonts w:ascii="Arial" w:eastAsia="Arial" w:hAnsi="Arial" w:cs="Arial"/>
                <w:spacing w:val="3"/>
              </w:rPr>
              <w:t>l</w:t>
            </w:r>
            <w:r>
              <w:rPr>
                <w:rFonts w:ascii="Arial" w:eastAsia="Arial" w:hAnsi="Arial" w:cs="Arial"/>
              </w:rPr>
              <w:t>k</w:t>
            </w:r>
            <w:r>
              <w:rPr>
                <w:rFonts w:ascii="Arial" w:eastAsia="Arial" w:hAnsi="Arial" w:cs="Arial"/>
                <w:spacing w:val="1"/>
              </w:rPr>
              <w:t>a</w:t>
            </w:r>
            <w:r>
              <w:rPr>
                <w:rFonts w:ascii="Arial" w:eastAsia="Arial" w:hAnsi="Arial" w:cs="Arial"/>
              </w:rPr>
              <w:t xml:space="preserve">n </w:t>
            </w:r>
            <w:r>
              <w:rPr>
                <w:rFonts w:ascii="Arial" w:eastAsia="Arial" w:hAnsi="Arial" w:cs="Arial"/>
                <w:spacing w:val="3"/>
              </w:rPr>
              <w:t>i</w:t>
            </w:r>
            <w:r>
              <w:rPr>
                <w:rFonts w:ascii="Arial" w:eastAsia="Arial" w:hAnsi="Arial" w:cs="Arial"/>
                <w:spacing w:val="1"/>
              </w:rPr>
              <w:t>no</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p>
        </w:tc>
        <w:tc>
          <w:tcPr>
            <w:tcW w:w="4914" w:type="dxa"/>
            <w:tcBorders>
              <w:top w:val="nil"/>
              <w:left w:val="single" w:sz="4" w:space="0" w:color="000000"/>
              <w:bottom w:val="single" w:sz="4" w:space="0" w:color="000000"/>
              <w:right w:val="single" w:sz="4" w:space="0" w:color="000000"/>
            </w:tcBorders>
          </w:tcPr>
          <w:p w:rsidR="00684F07" w:rsidRDefault="00684F07" w:rsidP="00934F1A">
            <w:pPr>
              <w:spacing w:line="200" w:lineRule="exact"/>
              <w:ind w:left="59"/>
              <w:rPr>
                <w:rFonts w:ascii="Arial" w:eastAsia="Arial" w:hAnsi="Arial" w:cs="Arial"/>
              </w:rPr>
            </w:pPr>
            <w:r>
              <w:rPr>
                <w:rFonts w:ascii="Arial" w:eastAsia="Arial" w:hAnsi="Arial" w:cs="Arial"/>
                <w:spacing w:val="1"/>
              </w:rPr>
              <w:t>4</w:t>
            </w:r>
            <w:r>
              <w:rPr>
                <w:rFonts w:ascii="Arial" w:eastAsia="Arial" w:hAnsi="Arial" w:cs="Arial"/>
              </w:rPr>
              <w:t>.</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p w:rsidR="00684F07" w:rsidRDefault="00684F07" w:rsidP="00934F1A">
            <w:pPr>
              <w:spacing w:before="2"/>
              <w:ind w:left="59"/>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spacing w:val="-3"/>
              </w:rPr>
              <w:t xml:space="preserve"> </w:t>
            </w:r>
            <w:r>
              <w:rPr>
                <w:rFonts w:ascii="Arial" w:eastAsia="Arial" w:hAnsi="Arial" w:cs="Arial"/>
              </w:rPr>
              <w:t>Nu</w:t>
            </w:r>
            <w:r>
              <w:rPr>
                <w:rFonts w:ascii="Arial" w:eastAsia="Arial" w:hAnsi="Arial" w:cs="Arial"/>
                <w:spacing w:val="1"/>
              </w:rPr>
              <w:t>tr</w:t>
            </w:r>
            <w:r>
              <w:rPr>
                <w:rFonts w:ascii="Arial" w:eastAsia="Arial" w:hAnsi="Arial" w:cs="Arial"/>
                <w:spacing w:val="3"/>
              </w:rPr>
              <w:t>i</w:t>
            </w:r>
            <w:r>
              <w:rPr>
                <w:rFonts w:ascii="Arial" w:eastAsia="Arial" w:hAnsi="Arial" w:cs="Arial"/>
                <w:spacing w:val="-4"/>
              </w:rPr>
              <w:t>s</w:t>
            </w:r>
            <w:r>
              <w:rPr>
                <w:rFonts w:ascii="Arial" w:eastAsia="Arial" w:hAnsi="Arial" w:cs="Arial"/>
              </w:rPr>
              <w:t xml:space="preserve">i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na</w:t>
            </w:r>
            <w:r>
              <w:rPr>
                <w:rFonts w:ascii="Arial" w:eastAsia="Arial" w:hAnsi="Arial" w:cs="Arial"/>
              </w:rPr>
              <w:t xml:space="preserve">k </w:t>
            </w:r>
            <w:r>
              <w:rPr>
                <w:rFonts w:ascii="Arial" w:eastAsia="Arial" w:hAnsi="Arial" w:cs="Arial"/>
                <w:spacing w:val="3"/>
              </w:rPr>
              <w:t>L</w:t>
            </w:r>
            <w:r>
              <w:rPr>
                <w:rFonts w:ascii="Arial" w:eastAsia="Arial" w:hAnsi="Arial" w:cs="Arial"/>
                <w:spacing w:val="-3"/>
              </w:rPr>
              <w:t>a</w:t>
            </w:r>
            <w:r>
              <w:rPr>
                <w:rFonts w:ascii="Arial" w:eastAsia="Arial" w:hAnsi="Arial" w:cs="Arial"/>
                <w:spacing w:val="1"/>
              </w:rPr>
              <w:t>n</w:t>
            </w:r>
            <w:r>
              <w:rPr>
                <w:rFonts w:ascii="Arial" w:eastAsia="Arial" w:hAnsi="Arial" w:cs="Arial"/>
                <w:spacing w:val="-4"/>
              </w:rPr>
              <w:t>j</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59"/>
              <w:rPr>
                <w:rFonts w:ascii="Arial" w:eastAsia="Arial" w:hAnsi="Arial" w:cs="Arial"/>
              </w:rPr>
            </w:pPr>
            <w:r>
              <w:rPr>
                <w:rFonts w:ascii="Arial" w:eastAsia="Arial" w:hAnsi="Arial" w:cs="Arial"/>
                <w:spacing w:val="1"/>
              </w:rPr>
              <w:t>6</w:t>
            </w:r>
            <w:r>
              <w:rPr>
                <w:rFonts w:ascii="Arial" w:eastAsia="Arial" w:hAnsi="Arial" w:cs="Arial"/>
              </w:rPr>
              <w:t>.</w:t>
            </w:r>
            <w:r>
              <w:rPr>
                <w:rFonts w:ascii="Arial" w:eastAsia="Arial" w:hAnsi="Arial" w:cs="Arial"/>
                <w:spacing w:val="-3"/>
              </w:rPr>
              <w:t xml:space="preserve"> </w:t>
            </w:r>
            <w:r>
              <w:rPr>
                <w:rFonts w:ascii="Arial" w:eastAsia="Arial" w:hAnsi="Arial" w:cs="Arial"/>
              </w:rPr>
              <w:t>I</w:t>
            </w:r>
            <w:r>
              <w:rPr>
                <w:rFonts w:ascii="Arial" w:eastAsia="Arial" w:hAnsi="Arial" w:cs="Arial"/>
                <w:spacing w:val="4"/>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2"/>
              </w:rPr>
              <w:t xml:space="preserve"> 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w:t>
            </w:r>
            <w:r>
              <w:rPr>
                <w:rFonts w:ascii="Arial" w:eastAsia="Arial" w:hAnsi="Arial" w:cs="Arial"/>
                <w:spacing w:val="-3"/>
              </w:rPr>
              <w:t>a</w:t>
            </w:r>
            <w:r>
              <w:rPr>
                <w:rFonts w:ascii="Arial" w:eastAsia="Arial" w:hAnsi="Arial" w:cs="Arial"/>
              </w:rPr>
              <w:t>n</w:t>
            </w:r>
          </w:p>
          <w:p w:rsidR="00684F07" w:rsidRDefault="00684F07" w:rsidP="00934F1A">
            <w:pPr>
              <w:spacing w:before="2"/>
              <w:ind w:left="59"/>
              <w:rPr>
                <w:rFonts w:ascii="Arial" w:eastAsia="Arial" w:hAnsi="Arial" w:cs="Arial"/>
              </w:rPr>
            </w:pPr>
            <w:r>
              <w:rPr>
                <w:rFonts w:ascii="Arial" w:eastAsia="Arial" w:hAnsi="Arial" w:cs="Arial"/>
                <w:spacing w:val="1"/>
              </w:rPr>
              <w:t>7</w:t>
            </w:r>
            <w:r>
              <w:rPr>
                <w:rFonts w:ascii="Arial" w:eastAsia="Arial" w:hAnsi="Arial" w:cs="Arial"/>
              </w:rPr>
              <w:t>.</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spacing w:val="-4"/>
              </w:rPr>
              <w:t>k</w:t>
            </w:r>
            <w:r>
              <w:rPr>
                <w:rFonts w:ascii="Arial" w:eastAsia="Arial" w:hAnsi="Arial" w:cs="Arial"/>
                <w:spacing w:val="1"/>
              </w:rPr>
              <w:t>ana</w:t>
            </w:r>
            <w:r>
              <w:rPr>
                <w:rFonts w:ascii="Arial" w:eastAsia="Arial" w:hAnsi="Arial" w:cs="Arial"/>
              </w:rPr>
              <w:t>n</w:t>
            </w:r>
          </w:p>
        </w:tc>
      </w:tr>
    </w:tbl>
    <w:p w:rsidR="00684F07" w:rsidRDefault="00684F07" w:rsidP="00684F07">
      <w:pPr>
        <w:spacing w:before="3" w:line="360" w:lineRule="auto"/>
        <w:ind w:right="138"/>
        <w:jc w:val="both"/>
        <w:rPr>
          <w:rFonts w:ascii="Arial" w:eastAsia="Arial" w:hAnsi="Arial" w:cs="Arial"/>
          <w:sz w:val="22"/>
          <w:szCs w:val="22"/>
        </w:rPr>
      </w:pPr>
    </w:p>
    <w:tbl>
      <w:tblPr>
        <w:tblW w:w="0" w:type="auto"/>
        <w:tblInd w:w="259" w:type="dxa"/>
        <w:tblLayout w:type="fixed"/>
        <w:tblCellMar>
          <w:left w:w="0" w:type="dxa"/>
          <w:right w:w="0" w:type="dxa"/>
        </w:tblCellMar>
        <w:tblLook w:val="01E0"/>
      </w:tblPr>
      <w:tblGrid>
        <w:gridCol w:w="769"/>
        <w:gridCol w:w="2825"/>
        <w:gridCol w:w="4914"/>
      </w:tblGrid>
      <w:tr w:rsidR="00684F07" w:rsidTr="00934F1A">
        <w:trPr>
          <w:trHeight w:hRule="exact" w:val="468"/>
        </w:trPr>
        <w:tc>
          <w:tcPr>
            <w:tcW w:w="769"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K</w:t>
            </w:r>
            <w:r>
              <w:rPr>
                <w:rFonts w:ascii="Arial" w:eastAsia="Arial" w:hAnsi="Arial" w:cs="Arial"/>
                <w:b/>
                <w:spacing w:val="1"/>
              </w:rPr>
              <w:t>o</w:t>
            </w:r>
            <w:r>
              <w:rPr>
                <w:rFonts w:ascii="Arial" w:eastAsia="Arial" w:hAnsi="Arial" w:cs="Arial"/>
                <w:b/>
                <w:spacing w:val="2"/>
              </w:rPr>
              <w:t>d</w:t>
            </w:r>
            <w:r>
              <w:rPr>
                <w:rFonts w:ascii="Arial" w:eastAsia="Arial" w:hAnsi="Arial" w:cs="Arial"/>
                <w:b/>
              </w:rPr>
              <w:t>e</w:t>
            </w:r>
          </w:p>
        </w:tc>
        <w:tc>
          <w:tcPr>
            <w:tcW w:w="2825"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Ba</w:t>
            </w:r>
            <w:r>
              <w:rPr>
                <w:rFonts w:ascii="Arial" w:eastAsia="Arial" w:hAnsi="Arial" w:cs="Arial"/>
                <w:b/>
                <w:spacing w:val="-2"/>
              </w:rPr>
              <w:t>h</w:t>
            </w:r>
            <w:r>
              <w:rPr>
                <w:rFonts w:ascii="Arial" w:eastAsia="Arial" w:hAnsi="Arial" w:cs="Arial"/>
                <w:b/>
                <w:spacing w:val="1"/>
              </w:rPr>
              <w:t>a</w:t>
            </w:r>
            <w:r>
              <w:rPr>
                <w:rFonts w:ascii="Arial" w:eastAsia="Arial" w:hAnsi="Arial" w:cs="Arial"/>
                <w:b/>
              </w:rPr>
              <w:t>n</w:t>
            </w:r>
            <w:r>
              <w:rPr>
                <w:rFonts w:ascii="Arial" w:eastAsia="Arial" w:hAnsi="Arial" w:cs="Arial"/>
                <w:b/>
                <w:spacing w:val="-2"/>
              </w:rPr>
              <w:t xml:space="preserve"> </w:t>
            </w:r>
            <w:r>
              <w:rPr>
                <w:rFonts w:ascii="Arial" w:eastAsia="Arial" w:hAnsi="Arial" w:cs="Arial"/>
                <w:b/>
              </w:rPr>
              <w:t>K</w:t>
            </w:r>
            <w:r>
              <w:rPr>
                <w:rFonts w:ascii="Arial" w:eastAsia="Arial" w:hAnsi="Arial" w:cs="Arial"/>
                <w:b/>
                <w:spacing w:val="1"/>
              </w:rPr>
              <w:t>a</w:t>
            </w:r>
            <w:r>
              <w:rPr>
                <w:rFonts w:ascii="Arial" w:eastAsia="Arial" w:hAnsi="Arial" w:cs="Arial"/>
                <w:b/>
              </w:rPr>
              <w:t>j</w:t>
            </w:r>
            <w:r>
              <w:rPr>
                <w:rFonts w:ascii="Arial" w:eastAsia="Arial" w:hAnsi="Arial" w:cs="Arial"/>
                <w:b/>
                <w:spacing w:val="1"/>
              </w:rPr>
              <w:t>ia</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2"/>
              </w:rPr>
              <w:t>(</w:t>
            </w:r>
            <w:r>
              <w:rPr>
                <w:rFonts w:ascii="Arial" w:eastAsia="Arial" w:hAnsi="Arial" w:cs="Arial"/>
                <w:b/>
              </w:rPr>
              <w:t>B</w:t>
            </w:r>
            <w:r>
              <w:rPr>
                <w:rFonts w:ascii="Arial" w:eastAsia="Arial" w:hAnsi="Arial" w:cs="Arial"/>
                <w:b/>
                <w:spacing w:val="-1"/>
              </w:rPr>
              <w:t>K</w:t>
            </w:r>
            <w:r>
              <w:rPr>
                <w:rFonts w:ascii="Arial" w:eastAsia="Arial" w:hAnsi="Arial" w:cs="Arial"/>
                <w:b/>
              </w:rPr>
              <w:t>)</w:t>
            </w:r>
          </w:p>
        </w:tc>
        <w:tc>
          <w:tcPr>
            <w:tcW w:w="4914"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315"/>
              <w:rPr>
                <w:rFonts w:ascii="Arial" w:eastAsia="Arial" w:hAnsi="Arial" w:cs="Arial"/>
              </w:rPr>
            </w:pPr>
            <w:r>
              <w:rPr>
                <w:rFonts w:ascii="Arial" w:eastAsia="Arial" w:hAnsi="Arial" w:cs="Arial"/>
                <w:b/>
                <w:spacing w:val="-3"/>
              </w:rPr>
              <w:t>M</w:t>
            </w:r>
            <w:r>
              <w:rPr>
                <w:rFonts w:ascii="Arial" w:eastAsia="Arial" w:hAnsi="Arial" w:cs="Arial"/>
                <w:b/>
                <w:spacing w:val="1"/>
              </w:rPr>
              <w:t>at</w:t>
            </w:r>
            <w:r>
              <w:rPr>
                <w:rFonts w:ascii="Arial" w:eastAsia="Arial" w:hAnsi="Arial" w:cs="Arial"/>
                <w:b/>
              </w:rPr>
              <w:t>a</w:t>
            </w:r>
            <w:r>
              <w:rPr>
                <w:rFonts w:ascii="Arial" w:eastAsia="Arial" w:hAnsi="Arial" w:cs="Arial"/>
                <w:b/>
                <w:spacing w:val="1"/>
              </w:rPr>
              <w:t xml:space="preserve"> </w:t>
            </w:r>
            <w:r>
              <w:rPr>
                <w:rFonts w:ascii="Arial" w:eastAsia="Arial" w:hAnsi="Arial" w:cs="Arial"/>
                <w:b/>
              </w:rPr>
              <w:t>K</w:t>
            </w:r>
            <w:r>
              <w:rPr>
                <w:rFonts w:ascii="Arial" w:eastAsia="Arial" w:hAnsi="Arial" w:cs="Arial"/>
                <w:b/>
                <w:spacing w:val="-2"/>
              </w:rPr>
              <w:t>u</w:t>
            </w:r>
            <w:r>
              <w:rPr>
                <w:rFonts w:ascii="Arial" w:eastAsia="Arial" w:hAnsi="Arial" w:cs="Arial"/>
                <w:b/>
              </w:rPr>
              <w:t>l</w:t>
            </w:r>
            <w:r>
              <w:rPr>
                <w:rFonts w:ascii="Arial" w:eastAsia="Arial" w:hAnsi="Arial" w:cs="Arial"/>
                <w:b/>
                <w:spacing w:val="1"/>
              </w:rPr>
              <w:t>ia</w:t>
            </w:r>
            <w:r>
              <w:rPr>
                <w:rFonts w:ascii="Arial" w:eastAsia="Arial" w:hAnsi="Arial" w:cs="Arial"/>
                <w:b/>
              </w:rPr>
              <w:t xml:space="preserve">h </w:t>
            </w:r>
            <w:r>
              <w:rPr>
                <w:rFonts w:ascii="Arial" w:eastAsia="Arial" w:hAnsi="Arial" w:cs="Arial"/>
                <w:b/>
                <w:spacing w:val="-1"/>
              </w:rPr>
              <w:t>P</w:t>
            </w:r>
            <w:r>
              <w:rPr>
                <w:rFonts w:ascii="Arial" w:eastAsia="Arial" w:hAnsi="Arial" w:cs="Arial"/>
                <w:b/>
                <w:spacing w:val="1"/>
              </w:rPr>
              <w:t>e</w:t>
            </w:r>
            <w:r>
              <w:rPr>
                <w:rFonts w:ascii="Arial" w:eastAsia="Arial" w:hAnsi="Arial" w:cs="Arial"/>
                <w:b/>
                <w:spacing w:val="-2"/>
              </w:rPr>
              <w:t>n</w:t>
            </w:r>
            <w:r>
              <w:rPr>
                <w:rFonts w:ascii="Arial" w:eastAsia="Arial" w:hAnsi="Arial" w:cs="Arial"/>
                <w:b/>
                <w:spacing w:val="2"/>
              </w:rPr>
              <w:t>d</w:t>
            </w:r>
            <w:r>
              <w:rPr>
                <w:rFonts w:ascii="Arial" w:eastAsia="Arial" w:hAnsi="Arial" w:cs="Arial"/>
                <w:b/>
                <w:spacing w:val="-2"/>
              </w:rPr>
              <w:t>u</w:t>
            </w:r>
            <w:r>
              <w:rPr>
                <w:rFonts w:ascii="Arial" w:eastAsia="Arial" w:hAnsi="Arial" w:cs="Arial"/>
                <w:b/>
                <w:spacing w:val="5"/>
              </w:rPr>
              <w:t>k</w:t>
            </w:r>
            <w:r>
              <w:rPr>
                <w:rFonts w:ascii="Arial" w:eastAsia="Arial" w:hAnsi="Arial" w:cs="Arial"/>
                <w:b/>
                <w:spacing w:val="-2"/>
              </w:rPr>
              <w:t>un</w:t>
            </w:r>
            <w:r>
              <w:rPr>
                <w:rFonts w:ascii="Arial" w:eastAsia="Arial" w:hAnsi="Arial" w:cs="Arial"/>
                <w:b/>
              </w:rPr>
              <w:t>g</w:t>
            </w:r>
          </w:p>
        </w:tc>
      </w:tr>
      <w:tr w:rsidR="00684F07" w:rsidTr="00934F1A">
        <w:trPr>
          <w:trHeight w:hRule="exact" w:val="232"/>
        </w:trPr>
        <w:tc>
          <w:tcPr>
            <w:tcW w:w="769"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20" w:lineRule="exact"/>
              <w:ind w:left="103"/>
              <w:rPr>
                <w:rFonts w:ascii="Arial" w:eastAsia="Arial" w:hAnsi="Arial" w:cs="Arial"/>
              </w:rPr>
            </w:pPr>
            <w:r>
              <w:rPr>
                <w:rFonts w:ascii="Arial" w:eastAsia="Arial" w:hAnsi="Arial" w:cs="Arial"/>
                <w:b/>
                <w:spacing w:val="-1"/>
              </w:rPr>
              <w:t>P3</w:t>
            </w:r>
          </w:p>
        </w:tc>
        <w:tc>
          <w:tcPr>
            <w:tcW w:w="2825"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20" w:lineRule="exact"/>
              <w:ind w:left="103"/>
              <w:rPr>
                <w:rFonts w:ascii="Arial" w:eastAsia="Arial" w:hAnsi="Arial" w:cs="Arial"/>
              </w:rPr>
            </w:pPr>
            <w:r>
              <w:rPr>
                <w:rFonts w:ascii="Arial" w:eastAsia="Arial" w:hAnsi="Arial" w:cs="Arial"/>
                <w:b/>
              </w:rPr>
              <w:t>K</w:t>
            </w:r>
            <w:r>
              <w:rPr>
                <w:rFonts w:ascii="Arial" w:eastAsia="Arial" w:hAnsi="Arial" w:cs="Arial"/>
                <w:b/>
                <w:spacing w:val="1"/>
              </w:rPr>
              <w:t>o</w:t>
            </w:r>
            <w:r>
              <w:rPr>
                <w:rFonts w:ascii="Arial" w:eastAsia="Arial" w:hAnsi="Arial" w:cs="Arial"/>
                <w:b/>
                <w:spacing w:val="-2"/>
              </w:rPr>
              <w:t>mun</w:t>
            </w:r>
            <w:r>
              <w:rPr>
                <w:rFonts w:ascii="Arial" w:eastAsia="Arial" w:hAnsi="Arial" w:cs="Arial"/>
                <w:b/>
              </w:rPr>
              <w:t>i</w:t>
            </w:r>
            <w:r>
              <w:rPr>
                <w:rFonts w:ascii="Arial" w:eastAsia="Arial" w:hAnsi="Arial" w:cs="Arial"/>
                <w:b/>
                <w:spacing w:val="1"/>
              </w:rPr>
              <w:t>kat</w:t>
            </w:r>
            <w:r>
              <w:rPr>
                <w:rFonts w:ascii="Arial" w:eastAsia="Arial" w:hAnsi="Arial" w:cs="Arial"/>
                <w:b/>
                <w:spacing w:val="2"/>
              </w:rPr>
              <w:t>o</w:t>
            </w:r>
            <w:r>
              <w:rPr>
                <w:rFonts w:ascii="Arial" w:eastAsia="Arial" w:hAnsi="Arial" w:cs="Arial"/>
                <w:b/>
              </w:rPr>
              <w:t>r</w:t>
            </w:r>
          </w:p>
        </w:tc>
        <w:tc>
          <w:tcPr>
            <w:tcW w:w="4914"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tc>
      </w:tr>
      <w:tr w:rsidR="00684F07" w:rsidTr="00934F1A">
        <w:trPr>
          <w:trHeight w:hRule="exact" w:val="476"/>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3</w:t>
            </w:r>
            <w:r>
              <w:rPr>
                <w:rFonts w:ascii="Arial" w:eastAsia="Arial" w:hAnsi="Arial" w:cs="Arial"/>
              </w:rPr>
              <w:t>S</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en</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1"/>
              </w:rPr>
              <w:t>u</w:t>
            </w:r>
            <w:r>
              <w:rPr>
                <w:rFonts w:ascii="Arial" w:eastAsia="Arial" w:hAnsi="Arial" w:cs="Arial"/>
              </w:rPr>
              <w:t>tu</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2"/>
              </w:rPr>
              <w:t>F</w:t>
            </w:r>
            <w:r>
              <w:rPr>
                <w:rFonts w:ascii="Arial" w:eastAsia="Arial" w:hAnsi="Arial" w:cs="Arial"/>
              </w:rPr>
              <w:t>i</w:t>
            </w:r>
            <w:r>
              <w:rPr>
                <w:rFonts w:ascii="Arial" w:eastAsia="Arial" w:hAnsi="Arial" w:cs="Arial"/>
                <w:spacing w:val="3"/>
              </w:rPr>
              <w:t>l</w:t>
            </w:r>
            <w:r>
              <w:rPr>
                <w:rFonts w:ascii="Arial" w:eastAsia="Arial" w:hAnsi="Arial" w:cs="Arial"/>
              </w:rPr>
              <w:t>s</w:t>
            </w:r>
            <w:r>
              <w:rPr>
                <w:rFonts w:ascii="Arial" w:eastAsia="Arial" w:hAnsi="Arial" w:cs="Arial"/>
                <w:spacing w:val="1"/>
              </w:rPr>
              <w:t>a</w:t>
            </w:r>
            <w:r>
              <w:rPr>
                <w:rFonts w:ascii="Arial" w:eastAsia="Arial" w:hAnsi="Arial" w:cs="Arial"/>
              </w:rPr>
              <w:t>f</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rPr>
              <w:t>t</w:t>
            </w:r>
            <w:r>
              <w:rPr>
                <w:rFonts w:ascii="Arial" w:eastAsia="Arial" w:hAnsi="Arial" w:cs="Arial"/>
                <w:spacing w:val="1"/>
              </w:rPr>
              <w:t>od</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e</w:t>
            </w:r>
            <w:r>
              <w:rPr>
                <w:rFonts w:ascii="Arial" w:eastAsia="Arial" w:hAnsi="Arial" w:cs="Arial"/>
              </w:rPr>
              <w:t>l</w:t>
            </w:r>
            <w:r>
              <w:rPr>
                <w:rFonts w:ascii="Arial" w:eastAsia="Arial" w:hAnsi="Arial" w:cs="Arial"/>
                <w:spacing w:val="3"/>
              </w:rPr>
              <w:t>i</w:t>
            </w:r>
            <w:r>
              <w:rPr>
                <w:rFonts w:ascii="Arial" w:eastAsia="Arial" w:hAnsi="Arial" w:cs="Arial"/>
                <w:spacing w:val="-4"/>
              </w:rPr>
              <w:t>t</w:t>
            </w:r>
            <w:r>
              <w:rPr>
                <w:rFonts w:ascii="Arial" w:eastAsia="Arial" w:hAnsi="Arial" w:cs="Arial"/>
                <w:spacing w:val="3"/>
              </w:rPr>
              <w:t>i</w:t>
            </w:r>
            <w:r>
              <w:rPr>
                <w:rFonts w:ascii="Arial" w:eastAsia="Arial" w:hAnsi="Arial" w:cs="Arial"/>
                <w:spacing w:val="1"/>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1"/>
              </w:rPr>
              <w:t>ber</w:t>
            </w:r>
            <w:r>
              <w:rPr>
                <w:rFonts w:ascii="Arial" w:eastAsia="Arial" w:hAnsi="Arial" w:cs="Arial"/>
                <w:spacing w:val="-7"/>
              </w:rPr>
              <w:t>m</w:t>
            </w:r>
            <w:r>
              <w:rPr>
                <w:rFonts w:ascii="Arial" w:eastAsia="Arial" w:hAnsi="Arial" w:cs="Arial"/>
                <w:spacing w:val="1"/>
              </w:rPr>
              <w:t>a</w:t>
            </w:r>
            <w:r>
              <w:rPr>
                <w:rFonts w:ascii="Arial" w:eastAsia="Arial" w:hAnsi="Arial" w:cs="Arial"/>
              </w:rPr>
              <w:t>sy</w:t>
            </w:r>
            <w:r>
              <w:rPr>
                <w:rFonts w:ascii="Arial" w:eastAsia="Arial" w:hAnsi="Arial" w:cs="Arial"/>
                <w:spacing w:val="1"/>
              </w:rPr>
              <w:t>ara</w:t>
            </w:r>
            <w:r>
              <w:rPr>
                <w:rFonts w:ascii="Arial" w:eastAsia="Arial" w:hAnsi="Arial" w:cs="Arial"/>
              </w:rPr>
              <w:t>k</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ber</w:t>
            </w:r>
            <w:r>
              <w:rPr>
                <w:rFonts w:ascii="Arial" w:eastAsia="Arial" w:hAnsi="Arial" w:cs="Arial"/>
                <w:spacing w:val="-3"/>
              </w:rPr>
              <w:t>d</w:t>
            </w:r>
            <w:r>
              <w:rPr>
                <w:rFonts w:ascii="Arial" w:eastAsia="Arial" w:hAnsi="Arial" w:cs="Arial"/>
                <w:spacing w:val="1"/>
              </w:rPr>
              <w:t>a</w:t>
            </w:r>
            <w:r>
              <w:rPr>
                <w:rFonts w:ascii="Arial" w:eastAsia="Arial" w:hAnsi="Arial" w:cs="Arial"/>
              </w:rPr>
              <w:t>s</w:t>
            </w:r>
            <w:r>
              <w:rPr>
                <w:rFonts w:ascii="Arial" w:eastAsia="Arial" w:hAnsi="Arial" w:cs="Arial"/>
                <w:spacing w:val="1"/>
              </w:rPr>
              <w:t>ar</w:t>
            </w:r>
            <w:r>
              <w:rPr>
                <w:rFonts w:ascii="Arial" w:eastAsia="Arial" w:hAnsi="Arial" w:cs="Arial"/>
              </w:rPr>
              <w:t>k</w:t>
            </w:r>
            <w:r>
              <w:rPr>
                <w:rFonts w:ascii="Arial" w:eastAsia="Arial" w:hAnsi="Arial" w:cs="Arial"/>
                <w:spacing w:val="1"/>
              </w:rPr>
              <w:t>a</w:t>
            </w:r>
            <w:r>
              <w:rPr>
                <w:rFonts w:ascii="Arial" w:eastAsia="Arial" w:hAnsi="Arial" w:cs="Arial"/>
              </w:rPr>
              <w:t>n</w:t>
            </w:r>
          </w:p>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464"/>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e</w:t>
            </w:r>
            <w:r>
              <w:rPr>
                <w:rFonts w:ascii="Arial" w:eastAsia="Arial" w:hAnsi="Arial" w:cs="Arial"/>
              </w:rPr>
              <w:t>t</w:t>
            </w:r>
            <w:r>
              <w:rPr>
                <w:rFonts w:ascii="Arial" w:eastAsia="Arial" w:hAnsi="Arial" w:cs="Arial"/>
                <w:spacing w:val="4"/>
              </w:rPr>
              <w:t>i</w:t>
            </w:r>
            <w:r>
              <w:rPr>
                <w:rFonts w:ascii="Arial" w:eastAsia="Arial" w:hAnsi="Arial" w:cs="Arial"/>
              </w:rPr>
              <w:t>ka</w:t>
            </w:r>
            <w:r>
              <w:rPr>
                <w:rFonts w:ascii="Arial" w:eastAsia="Arial" w:hAnsi="Arial" w:cs="Arial"/>
                <w:spacing w:val="-3"/>
              </w:rPr>
              <w:t xml:space="preserve"> </w:t>
            </w:r>
            <w:r>
              <w:rPr>
                <w:rFonts w:ascii="Arial" w:eastAsia="Arial" w:hAnsi="Arial" w:cs="Arial"/>
              </w:rPr>
              <w:t>i</w:t>
            </w:r>
            <w:r>
              <w:rPr>
                <w:rFonts w:ascii="Arial" w:eastAsia="Arial" w:hAnsi="Arial" w:cs="Arial"/>
                <w:spacing w:val="3"/>
              </w:rPr>
              <w:t>l</w:t>
            </w:r>
            <w:r>
              <w:rPr>
                <w:rFonts w:ascii="Arial" w:eastAsia="Arial" w:hAnsi="Arial" w:cs="Arial"/>
                <w:spacing w:val="-7"/>
              </w:rPr>
              <w:t>m</w:t>
            </w:r>
            <w:r>
              <w:rPr>
                <w:rFonts w:ascii="Arial" w:eastAsia="Arial" w:hAnsi="Arial" w:cs="Arial"/>
                <w:spacing w:val="3"/>
              </w:rPr>
              <w:t>i</w:t>
            </w:r>
            <w:r>
              <w:rPr>
                <w:rFonts w:ascii="Arial" w:eastAsia="Arial" w:hAnsi="Arial" w:cs="Arial"/>
                <w:spacing w:val="1"/>
              </w:rPr>
              <w:t>a</w:t>
            </w:r>
            <w:r>
              <w:rPr>
                <w:rFonts w:ascii="Arial" w:eastAsia="Arial" w:hAnsi="Arial" w:cs="Arial"/>
              </w:rPr>
              <w:t>h</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467"/>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3</w:t>
            </w:r>
            <w:r>
              <w:rPr>
                <w:rFonts w:ascii="Arial" w:eastAsia="Arial" w:hAnsi="Arial" w:cs="Arial"/>
                <w:spacing w:val="-1"/>
              </w:rPr>
              <w:t>K</w:t>
            </w:r>
            <w:r>
              <w:rPr>
                <w:rFonts w:ascii="Arial" w:eastAsia="Arial" w:hAnsi="Arial" w:cs="Arial"/>
              </w:rPr>
              <w:t>U</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I</w:t>
            </w:r>
            <w:r>
              <w:rPr>
                <w:rFonts w:ascii="Arial" w:eastAsia="Arial" w:hAnsi="Arial" w:cs="Arial"/>
                <w:spacing w:val="-1"/>
              </w:rPr>
              <w:t>P</w:t>
            </w:r>
            <w:r>
              <w:rPr>
                <w:rFonts w:ascii="Arial" w:eastAsia="Arial" w:hAnsi="Arial" w:cs="Arial"/>
                <w:spacing w:val="2"/>
              </w:rPr>
              <w:t>T</w:t>
            </w:r>
            <w:r>
              <w:rPr>
                <w:rFonts w:ascii="Arial" w:eastAsia="Arial" w:hAnsi="Arial" w:cs="Arial"/>
                <w:spacing w:val="-1"/>
              </w:rPr>
              <w:t>E</w:t>
            </w:r>
            <w:r>
              <w:rPr>
                <w:rFonts w:ascii="Arial" w:eastAsia="Arial" w:hAnsi="Arial" w:cs="Arial"/>
              </w:rPr>
              <w:t>K</w:t>
            </w:r>
          </w:p>
        </w:tc>
        <w:tc>
          <w:tcPr>
            <w:tcW w:w="4914" w:type="dxa"/>
            <w:tcBorders>
              <w:top w:val="single" w:sz="4" w:space="0" w:color="000000"/>
              <w:left w:val="single" w:sz="4" w:space="0" w:color="000000"/>
              <w:bottom w:val="nil"/>
              <w:right w:val="single" w:sz="4" w:space="0" w:color="000000"/>
            </w:tcBorders>
          </w:tcPr>
          <w:p w:rsidR="00684F07" w:rsidRDefault="00684F07" w:rsidP="00934F1A">
            <w:pPr>
              <w:spacing w:line="220" w:lineRule="exact"/>
              <w:ind w:left="111"/>
              <w:rPr>
                <w:rFonts w:ascii="Arial" w:eastAsia="Arial" w:hAnsi="Arial" w:cs="Arial"/>
              </w:rPr>
            </w:pPr>
            <w:r>
              <w:rPr>
                <w:rFonts w:ascii="Arial" w:eastAsia="Arial" w:hAnsi="Arial" w:cs="Arial"/>
                <w:spacing w:val="1"/>
              </w:rPr>
              <w:t>1</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2</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1"/>
              </w:rPr>
              <w:t>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c</w:t>
            </w:r>
            <w:r>
              <w:rPr>
                <w:rFonts w:ascii="Arial" w:eastAsia="Arial" w:hAnsi="Arial" w:cs="Arial"/>
                <w:spacing w:val="1"/>
              </w:rPr>
              <w:t>a</w:t>
            </w:r>
            <w:r>
              <w:rPr>
                <w:rFonts w:ascii="Arial" w:eastAsia="Arial" w:hAnsi="Arial" w:cs="Arial"/>
                <w:spacing w:val="-3"/>
              </w:rPr>
              <w:t>r</w:t>
            </w:r>
            <w:r>
              <w:rPr>
                <w:rFonts w:ascii="Arial" w:eastAsia="Arial" w:hAnsi="Arial" w:cs="Arial"/>
              </w:rPr>
              <w:t>a</w:t>
            </w:r>
          </w:p>
        </w:tc>
        <w:tc>
          <w:tcPr>
            <w:tcW w:w="4914" w:type="dxa"/>
            <w:tcBorders>
              <w:top w:val="nil"/>
              <w:left w:val="single" w:sz="4" w:space="0" w:color="000000"/>
              <w:bottom w:val="nil"/>
              <w:right w:val="single" w:sz="4" w:space="0" w:color="000000"/>
            </w:tcBorders>
          </w:tcPr>
          <w:p w:rsidR="00684F07" w:rsidRDefault="00684F07" w:rsidP="00934F1A">
            <w:pPr>
              <w:spacing w:line="200" w:lineRule="exact"/>
              <w:ind w:left="111"/>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B</w:t>
            </w:r>
            <w:r>
              <w:rPr>
                <w:rFonts w:ascii="Arial" w:eastAsia="Arial" w:hAnsi="Arial" w:cs="Arial"/>
                <w:spacing w:val="1"/>
              </w:rPr>
              <w:t>ud</w:t>
            </w:r>
            <w:r>
              <w:rPr>
                <w:rFonts w:ascii="Arial" w:eastAsia="Arial" w:hAnsi="Arial" w:cs="Arial"/>
                <w:spacing w:val="3"/>
              </w:rPr>
              <w:t>i</w:t>
            </w:r>
            <w:r>
              <w:rPr>
                <w:rFonts w:ascii="Arial" w:eastAsia="Arial" w:hAnsi="Arial" w:cs="Arial"/>
                <w:spacing w:val="1"/>
              </w:rPr>
              <w:t>da</w:t>
            </w:r>
            <w:r>
              <w:rPr>
                <w:rFonts w:ascii="Arial" w:eastAsia="Arial" w:hAnsi="Arial" w:cs="Arial"/>
                <w:spacing w:val="-4"/>
              </w:rPr>
              <w:t>y</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spacing w:val="-7"/>
              </w:rPr>
              <w:t>m</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ro</w:t>
            </w:r>
            <w:r>
              <w:rPr>
                <w:rFonts w:ascii="Arial" w:eastAsia="Arial" w:hAnsi="Arial" w:cs="Arial"/>
                <w:spacing w:val="-3"/>
              </w:rPr>
              <w:t>p</w:t>
            </w:r>
            <w:r>
              <w:rPr>
                <w:rFonts w:ascii="Arial" w:eastAsia="Arial" w:hAnsi="Arial" w:cs="Arial"/>
                <w:spacing w:val="3"/>
              </w:rPr>
              <w:t>i</w:t>
            </w:r>
            <w:r>
              <w:rPr>
                <w:rFonts w:ascii="Arial" w:eastAsia="Arial" w:hAnsi="Arial" w:cs="Arial"/>
              </w:rPr>
              <w:t>k</w:t>
            </w:r>
          </w:p>
        </w:tc>
      </w:tr>
      <w:tr w:rsidR="00684F07" w:rsidTr="00934F1A">
        <w:trPr>
          <w:trHeight w:hRule="exact" w:val="184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ber</w:t>
            </w:r>
            <w:r>
              <w:rPr>
                <w:rFonts w:ascii="Arial" w:eastAsia="Arial" w:hAnsi="Arial" w:cs="Arial"/>
              </w:rPr>
              <w:t>k</w:t>
            </w:r>
            <w:r>
              <w:rPr>
                <w:rFonts w:ascii="Arial" w:eastAsia="Arial" w:hAnsi="Arial" w:cs="Arial"/>
                <w:spacing w:val="-3"/>
              </w:rPr>
              <w:t>e</w:t>
            </w:r>
            <w:r>
              <w:rPr>
                <w:rFonts w:ascii="Arial" w:eastAsia="Arial" w:hAnsi="Arial" w:cs="Arial"/>
                <w:spacing w:val="3"/>
              </w:rPr>
              <w:t>l</w:t>
            </w:r>
            <w:r>
              <w:rPr>
                <w:rFonts w:ascii="Arial" w:eastAsia="Arial" w:hAnsi="Arial" w:cs="Arial"/>
                <w:spacing w:val="1"/>
              </w:rPr>
              <w:t>an</w:t>
            </w:r>
            <w:r>
              <w:rPr>
                <w:rFonts w:ascii="Arial" w:eastAsia="Arial" w:hAnsi="Arial" w:cs="Arial"/>
                <w:spacing w:val="-4"/>
              </w:rPr>
              <w:t>j</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tc>
        <w:tc>
          <w:tcPr>
            <w:tcW w:w="4914"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11"/>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abora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uber</w:t>
            </w:r>
            <w:r>
              <w:rPr>
                <w:rFonts w:ascii="Arial" w:eastAsia="Arial" w:hAnsi="Arial" w:cs="Arial"/>
                <w:spacing w:val="-3"/>
              </w:rPr>
              <w:t>d</w:t>
            </w:r>
            <w:r>
              <w:rPr>
                <w:rFonts w:ascii="Arial" w:eastAsia="Arial" w:hAnsi="Arial" w:cs="Arial"/>
                <w:spacing w:val="1"/>
              </w:rPr>
              <w:t>a</w:t>
            </w:r>
            <w:r>
              <w:rPr>
                <w:rFonts w:ascii="Arial" w:eastAsia="Arial" w:hAnsi="Arial" w:cs="Arial"/>
              </w:rPr>
              <w:t>ya</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rPr>
              <w:t>t</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R</w:t>
            </w:r>
            <w:r>
              <w:rPr>
                <w:rFonts w:ascii="Arial" w:eastAsia="Arial" w:hAnsi="Arial" w:cs="Arial"/>
                <w:spacing w:val="1"/>
              </w:rPr>
              <w:t>eha</w:t>
            </w:r>
            <w:r>
              <w:rPr>
                <w:rFonts w:ascii="Arial" w:eastAsia="Arial" w:hAnsi="Arial" w:cs="Arial"/>
                <w:spacing w:val="-3"/>
              </w:rPr>
              <w:t>b</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before="2"/>
              <w:ind w:left="419"/>
              <w:rPr>
                <w:rFonts w:ascii="Arial" w:eastAsia="Arial" w:hAnsi="Arial" w:cs="Arial"/>
              </w:rPr>
            </w:pPr>
            <w:r>
              <w:rPr>
                <w:rFonts w:ascii="Arial" w:eastAsia="Arial" w:hAnsi="Arial" w:cs="Arial"/>
                <w:spacing w:val="-1"/>
              </w:rPr>
              <w:t>P</w:t>
            </w:r>
            <w:r>
              <w:rPr>
                <w:rFonts w:ascii="Arial" w:eastAsia="Arial" w:hAnsi="Arial" w:cs="Arial"/>
                <w:spacing w:val="1"/>
              </w:rPr>
              <w:t>era</w:t>
            </w:r>
            <w:r>
              <w:rPr>
                <w:rFonts w:ascii="Arial" w:eastAsia="Arial" w:hAnsi="Arial" w:cs="Arial"/>
              </w:rPr>
              <w:t>i</w:t>
            </w:r>
            <w:r>
              <w:rPr>
                <w:rFonts w:ascii="Arial" w:eastAsia="Arial" w:hAnsi="Arial" w:cs="Arial"/>
                <w:spacing w:val="1"/>
              </w:rPr>
              <w:t>ra</w:t>
            </w:r>
            <w:r>
              <w:rPr>
                <w:rFonts w:ascii="Arial" w:eastAsia="Arial" w:hAnsi="Arial" w:cs="Arial"/>
              </w:rPr>
              <w:t>n</w:t>
            </w:r>
          </w:p>
          <w:p w:rsidR="00684F07" w:rsidRDefault="00684F07" w:rsidP="00934F1A">
            <w:pPr>
              <w:spacing w:line="220" w:lineRule="exact"/>
              <w:ind w:left="91"/>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eprodu</w:t>
            </w:r>
            <w:r>
              <w:rPr>
                <w:rFonts w:ascii="Arial" w:eastAsia="Arial" w:hAnsi="Arial" w:cs="Arial"/>
              </w:rPr>
              <w:t xml:space="preserve">ksi </w:t>
            </w:r>
            <w:r>
              <w:rPr>
                <w:rFonts w:ascii="Arial" w:eastAsia="Arial" w:hAnsi="Arial" w:cs="Arial"/>
                <w:spacing w:val="5"/>
              </w:rPr>
              <w:t>T</w:t>
            </w:r>
            <w:r>
              <w:rPr>
                <w:rFonts w:ascii="Arial" w:eastAsia="Arial" w:hAnsi="Arial" w:cs="Arial"/>
                <w:spacing w:val="1"/>
              </w:rPr>
              <w:t>erna</w:t>
            </w:r>
            <w:r>
              <w:rPr>
                <w:rFonts w:ascii="Arial" w:eastAsia="Arial" w:hAnsi="Arial" w:cs="Arial"/>
              </w:rPr>
              <w:t>k</w:t>
            </w:r>
          </w:p>
          <w:p w:rsidR="00684F07" w:rsidRDefault="00684F07" w:rsidP="00934F1A">
            <w:pPr>
              <w:spacing w:before="2"/>
              <w:ind w:left="111"/>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29"/>
              </w:rPr>
              <w:t xml:space="preserve"> </w:t>
            </w:r>
            <w:r>
              <w:rPr>
                <w:rFonts w:ascii="Arial" w:eastAsia="Arial" w:hAnsi="Arial" w:cs="Arial"/>
              </w:rPr>
              <w:t>I</w:t>
            </w:r>
            <w:r>
              <w:rPr>
                <w:rFonts w:ascii="Arial" w:eastAsia="Arial" w:hAnsi="Arial" w:cs="Arial"/>
                <w:spacing w:val="1"/>
              </w:rPr>
              <w:t>ndu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r</w:t>
            </w:r>
            <w:r>
              <w:rPr>
                <w:rFonts w:ascii="Arial" w:eastAsia="Arial" w:hAnsi="Arial" w:cs="Arial"/>
                <w:spacing w:val="1"/>
              </w:rPr>
              <w:t>ungga</w:t>
            </w:r>
            <w:r>
              <w:rPr>
                <w:rFonts w:ascii="Arial" w:eastAsia="Arial" w:hAnsi="Arial" w:cs="Arial"/>
              </w:rPr>
              <w:t>s</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A</w:t>
            </w:r>
            <w:r>
              <w:rPr>
                <w:rFonts w:ascii="Arial" w:eastAsia="Arial" w:hAnsi="Arial" w:cs="Arial"/>
                <w:spacing w:val="1"/>
              </w:rPr>
              <w:t>gro</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Pe</w:t>
            </w:r>
            <w:r>
              <w:rPr>
                <w:rFonts w:ascii="Arial" w:eastAsia="Arial" w:hAnsi="Arial" w:cs="Arial"/>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r>
              <w:rPr>
                <w:rFonts w:ascii="Arial" w:eastAsia="Arial" w:hAnsi="Arial" w:cs="Arial"/>
                <w:spacing w:val="-3"/>
              </w:rPr>
              <w:t>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rPr>
              <w:t>y</w:t>
            </w:r>
            <w:r>
              <w:rPr>
                <w:rFonts w:ascii="Arial" w:eastAsia="Arial" w:hAnsi="Arial" w:cs="Arial"/>
                <w:spacing w:val="1"/>
              </w:rPr>
              <w:t>a</w:t>
            </w:r>
            <w:r>
              <w:rPr>
                <w:rFonts w:ascii="Arial" w:eastAsia="Arial" w:hAnsi="Arial" w:cs="Arial"/>
              </w:rPr>
              <w:t>k</w:t>
            </w:r>
            <w:r>
              <w:rPr>
                <w:rFonts w:ascii="Arial" w:eastAsia="Arial" w:hAnsi="Arial" w:cs="Arial"/>
                <w:spacing w:val="3"/>
              </w:rPr>
              <w:t>i</w:t>
            </w:r>
            <w:r>
              <w:rPr>
                <w:rFonts w:ascii="Arial" w:eastAsia="Arial" w:hAnsi="Arial" w:cs="Arial"/>
              </w:rPr>
              <w:t>t</w:t>
            </w:r>
            <w:r>
              <w:rPr>
                <w:rFonts w:ascii="Arial" w:eastAsia="Arial" w:hAnsi="Arial" w:cs="Arial"/>
                <w:spacing w:val="52"/>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g</w:t>
            </w:r>
            <w:r>
              <w:rPr>
                <w:rFonts w:ascii="Arial" w:eastAsia="Arial" w:hAnsi="Arial" w:cs="Arial"/>
                <w:spacing w:val="1"/>
              </w:rPr>
              <w:t>e</w:t>
            </w:r>
            <w:r>
              <w:rPr>
                <w:rFonts w:ascii="Arial" w:eastAsia="Arial" w:hAnsi="Arial" w:cs="Arial"/>
              </w:rPr>
              <w:t>l</w:t>
            </w:r>
            <w:r>
              <w:rPr>
                <w:rFonts w:ascii="Arial" w:eastAsia="Arial" w:hAnsi="Arial" w:cs="Arial"/>
                <w:spacing w:val="-4"/>
              </w:rPr>
              <w:t>o</w:t>
            </w:r>
            <w:r>
              <w:rPr>
                <w:rFonts w:ascii="Arial" w:eastAsia="Arial" w:hAnsi="Arial" w:cs="Arial"/>
                <w:spacing w:val="3"/>
              </w:rPr>
              <w:t>l</w:t>
            </w:r>
            <w:r>
              <w:rPr>
                <w:rFonts w:ascii="Arial" w:eastAsia="Arial" w:hAnsi="Arial" w:cs="Arial"/>
                <w:spacing w:val="1"/>
              </w:rPr>
              <w:t>aa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s</w:t>
            </w:r>
            <w:r>
              <w:rPr>
                <w:rFonts w:ascii="Arial" w:eastAsia="Arial" w:hAnsi="Arial" w:cs="Arial"/>
                <w:spacing w:val="1"/>
              </w:rPr>
              <w:t>e</w:t>
            </w:r>
            <w:r>
              <w:rPr>
                <w:rFonts w:ascii="Arial" w:eastAsia="Arial" w:hAnsi="Arial" w:cs="Arial"/>
                <w:spacing w:val="-3"/>
              </w:rPr>
              <w:t>h</w:t>
            </w:r>
            <w:r>
              <w:rPr>
                <w:rFonts w:ascii="Arial" w:eastAsia="Arial" w:hAnsi="Arial" w:cs="Arial"/>
                <w:spacing w:val="1"/>
              </w:rPr>
              <w:t>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I</w:t>
            </w:r>
            <w:r>
              <w:rPr>
                <w:rFonts w:ascii="Arial" w:eastAsia="Arial" w:hAnsi="Arial" w:cs="Arial"/>
                <w:spacing w:val="-4"/>
              </w:rPr>
              <w:t>k</w:t>
            </w:r>
            <w:r>
              <w:rPr>
                <w:rFonts w:ascii="Arial" w:eastAsia="Arial" w:hAnsi="Arial" w:cs="Arial"/>
                <w:spacing w:val="1"/>
              </w:rPr>
              <w:t>a</w:t>
            </w:r>
            <w:r>
              <w:rPr>
                <w:rFonts w:ascii="Arial" w:eastAsia="Arial" w:hAnsi="Arial" w:cs="Arial"/>
              </w:rPr>
              <w:t>n</w:t>
            </w:r>
          </w:p>
        </w:tc>
      </w:tr>
      <w:tr w:rsidR="00684F07" w:rsidTr="00934F1A">
        <w:trPr>
          <w:trHeight w:hRule="exact" w:val="467"/>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3</w:t>
            </w:r>
            <w:r>
              <w:rPr>
                <w:rFonts w:ascii="Arial" w:eastAsia="Arial" w:hAnsi="Arial" w:cs="Arial"/>
                <w:spacing w:val="-1"/>
              </w:rPr>
              <w:t>K</w:t>
            </w:r>
            <w:r>
              <w:rPr>
                <w:rFonts w:ascii="Arial" w:eastAsia="Arial" w:hAnsi="Arial" w:cs="Arial"/>
              </w:rPr>
              <w:t>K</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103" w:right="309"/>
              <w:rPr>
                <w:rFonts w:ascii="Arial" w:eastAsia="Arial" w:hAnsi="Arial" w:cs="Arial"/>
              </w:rPr>
            </w:pP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da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v</w:t>
            </w:r>
            <w:r>
              <w:rPr>
                <w:rFonts w:ascii="Arial" w:eastAsia="Arial" w:hAnsi="Arial" w:cs="Arial"/>
                <w:spacing w:val="-3"/>
              </w:rPr>
              <w:t>a</w:t>
            </w:r>
            <w:r>
              <w:rPr>
                <w:rFonts w:ascii="Arial" w:eastAsia="Arial" w:hAnsi="Arial" w:cs="Arial"/>
                <w:spacing w:val="3"/>
              </w:rPr>
              <w:t>l</w:t>
            </w:r>
            <w:r>
              <w:rPr>
                <w:rFonts w:ascii="Arial" w:eastAsia="Arial" w:hAnsi="Arial" w:cs="Arial"/>
                <w:spacing w:val="1"/>
              </w:rPr>
              <w:t>ua</w:t>
            </w:r>
            <w:r>
              <w:rPr>
                <w:rFonts w:ascii="Arial" w:eastAsia="Arial" w:hAnsi="Arial" w:cs="Arial"/>
                <w:spacing w:val="-4"/>
              </w:rPr>
              <w:t>s</w:t>
            </w:r>
            <w:r>
              <w:rPr>
                <w:rFonts w:ascii="Arial" w:eastAsia="Arial" w:hAnsi="Arial" w:cs="Arial"/>
              </w:rPr>
              <w:t>i 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berda</w:t>
            </w:r>
            <w:r>
              <w:rPr>
                <w:rFonts w:ascii="Arial" w:eastAsia="Arial" w:hAnsi="Arial" w:cs="Arial"/>
              </w:rPr>
              <w:t>s</w:t>
            </w:r>
            <w:r>
              <w:rPr>
                <w:rFonts w:ascii="Arial" w:eastAsia="Arial" w:hAnsi="Arial" w:cs="Arial"/>
                <w:spacing w:val="-3"/>
              </w:rPr>
              <w:t>a</w:t>
            </w:r>
            <w:r>
              <w:rPr>
                <w:rFonts w:ascii="Arial" w:eastAsia="Arial" w:hAnsi="Arial" w:cs="Arial"/>
                <w:spacing w:val="1"/>
              </w:rPr>
              <w:t>r</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i</w:t>
            </w:r>
            <w:r>
              <w:rPr>
                <w:rFonts w:ascii="Arial" w:eastAsia="Arial" w:hAnsi="Arial" w:cs="Arial"/>
                <w:spacing w:val="1"/>
              </w:rPr>
              <w:t>n</w:t>
            </w:r>
            <w:r>
              <w:rPr>
                <w:rFonts w:ascii="Arial" w:eastAsia="Arial" w:hAnsi="Arial" w:cs="Arial"/>
                <w:spacing w:val="-4"/>
              </w:rPr>
              <w:t>f</w:t>
            </w:r>
            <w:r>
              <w:rPr>
                <w:rFonts w:ascii="Arial" w:eastAsia="Arial" w:hAnsi="Arial" w:cs="Arial"/>
                <w:spacing w:val="1"/>
              </w:rPr>
              <w:t>or</w:t>
            </w:r>
            <w:r>
              <w:rPr>
                <w:rFonts w:ascii="Arial" w:eastAsia="Arial" w:hAnsi="Arial" w:cs="Arial"/>
                <w:spacing w:val="-7"/>
              </w:rPr>
              <w:t>m</w:t>
            </w:r>
            <w:r>
              <w:rPr>
                <w:rFonts w:ascii="Arial" w:eastAsia="Arial" w:hAnsi="Arial" w:cs="Arial"/>
                <w:spacing w:val="1"/>
              </w:rPr>
              <w:t>a</w:t>
            </w:r>
            <w:r>
              <w:rPr>
                <w:rFonts w:ascii="Arial" w:eastAsia="Arial" w:hAnsi="Arial" w:cs="Arial"/>
              </w:rPr>
              <w:t>si</w:t>
            </w:r>
            <w:r>
              <w:rPr>
                <w:rFonts w:ascii="Arial" w:eastAsia="Arial" w:hAnsi="Arial" w:cs="Arial"/>
                <w:spacing w:val="4"/>
              </w:rPr>
              <w:t xml:space="preserve"> </w:t>
            </w:r>
            <w:r>
              <w:rPr>
                <w:rFonts w:ascii="Arial" w:eastAsia="Arial" w:hAnsi="Arial" w:cs="Arial"/>
                <w:spacing w:val="1"/>
              </w:rPr>
              <w:t>da</w:t>
            </w:r>
            <w:r>
              <w:rPr>
                <w:rFonts w:ascii="Arial" w:eastAsia="Arial" w:hAnsi="Arial" w:cs="Arial"/>
              </w:rPr>
              <w:t xml:space="preserve">n </w:t>
            </w:r>
            <w:r>
              <w:rPr>
                <w:rFonts w:ascii="Arial" w:eastAsia="Arial" w:hAnsi="Arial" w:cs="Arial"/>
                <w:spacing w:val="1"/>
              </w:rPr>
              <w:t>da</w:t>
            </w:r>
            <w:r>
              <w:rPr>
                <w:rFonts w:ascii="Arial" w:eastAsia="Arial" w:hAnsi="Arial" w:cs="Arial"/>
              </w:rPr>
              <w:t>ta</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49"/>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1"/>
              </w:rPr>
              <w:t>a</w:t>
            </w:r>
            <w:r>
              <w:rPr>
                <w:rFonts w:ascii="Arial" w:eastAsia="Arial" w:hAnsi="Arial" w:cs="Arial"/>
              </w:rPr>
              <w:t>t</w:t>
            </w:r>
            <w:r>
              <w:rPr>
                <w:rFonts w:ascii="Arial" w:eastAsia="Arial" w:hAnsi="Arial" w:cs="Arial"/>
                <w:spacing w:val="4"/>
              </w:rPr>
              <w:t>i</w:t>
            </w:r>
            <w:r>
              <w:rPr>
                <w:rFonts w:ascii="Arial" w:eastAsia="Arial" w:hAnsi="Arial" w:cs="Arial"/>
              </w:rPr>
              <w:t>s</w:t>
            </w:r>
            <w:r>
              <w:rPr>
                <w:rFonts w:ascii="Arial" w:eastAsia="Arial" w:hAnsi="Arial" w:cs="Arial"/>
                <w:spacing w:val="-4"/>
              </w:rPr>
              <w:t>t</w:t>
            </w:r>
            <w:r>
              <w:rPr>
                <w:rFonts w:ascii="Arial" w:eastAsia="Arial" w:hAnsi="Arial" w:cs="Arial"/>
                <w:spacing w:val="3"/>
              </w:rPr>
              <w:t>i</w:t>
            </w:r>
            <w:r>
              <w:rPr>
                <w:rFonts w:ascii="Arial" w:eastAsia="Arial" w:hAnsi="Arial" w:cs="Arial"/>
              </w:rPr>
              <w:t>ka</w:t>
            </w:r>
          </w:p>
          <w:p w:rsidR="00684F07" w:rsidRDefault="00684F07" w:rsidP="00934F1A">
            <w:pPr>
              <w:spacing w:line="220" w:lineRule="exact"/>
              <w:ind w:left="103"/>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49"/>
              </w:rPr>
              <w:t xml:space="preserve"> </w:t>
            </w:r>
            <w:r>
              <w:rPr>
                <w:rFonts w:ascii="Arial" w:eastAsia="Arial" w:hAnsi="Arial" w:cs="Arial"/>
                <w:spacing w:val="-1"/>
              </w:rPr>
              <w:t>K</w:t>
            </w:r>
            <w:r>
              <w:rPr>
                <w:rFonts w:ascii="Arial" w:eastAsia="Arial" w:hAnsi="Arial" w:cs="Arial"/>
                <w:spacing w:val="1"/>
              </w:rPr>
              <w:t>ua</w:t>
            </w:r>
            <w:r>
              <w:rPr>
                <w:rFonts w:ascii="Arial" w:eastAsia="Arial" w:hAnsi="Arial" w:cs="Arial"/>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rPr>
              <w:t xml:space="preserve">s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s</w:t>
            </w:r>
            <w:r>
              <w:rPr>
                <w:rFonts w:ascii="Arial" w:eastAsia="Arial" w:hAnsi="Arial" w:cs="Arial"/>
                <w:spacing w:val="1"/>
              </w:rPr>
              <w:t>eha</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Tanah</w:t>
            </w:r>
          </w:p>
          <w:p w:rsidR="00684F07" w:rsidRDefault="00684F07" w:rsidP="00934F1A">
            <w:pPr>
              <w:spacing w:before="2"/>
              <w:ind w:left="111"/>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st</w:t>
            </w:r>
            <w:r>
              <w:rPr>
                <w:rFonts w:ascii="Arial" w:eastAsia="Arial" w:hAnsi="Arial" w:cs="Arial"/>
                <w:spacing w:val="4"/>
              </w:rPr>
              <w:t>i</w:t>
            </w:r>
            <w:r>
              <w:rPr>
                <w:rFonts w:ascii="Arial" w:eastAsia="Arial" w:hAnsi="Arial" w:cs="Arial"/>
                <w:spacing w:val="-4"/>
              </w:rPr>
              <w:t>s</w:t>
            </w:r>
            <w:r>
              <w:rPr>
                <w:rFonts w:ascii="Arial" w:eastAsia="Arial" w:hAnsi="Arial" w:cs="Arial"/>
                <w:spacing w:val="3"/>
              </w:rPr>
              <w:t>i</w:t>
            </w:r>
            <w:r>
              <w:rPr>
                <w:rFonts w:ascii="Arial" w:eastAsia="Arial" w:hAnsi="Arial" w:cs="Arial"/>
                <w:spacing w:val="1"/>
              </w:rPr>
              <w:t>d</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1"/>
              </w:rPr>
              <w:t>eprodu</w:t>
            </w:r>
            <w:r>
              <w:rPr>
                <w:rFonts w:ascii="Arial" w:eastAsia="Arial" w:hAnsi="Arial" w:cs="Arial"/>
              </w:rPr>
              <w:t xml:space="preserve">ksi </w:t>
            </w:r>
            <w:r>
              <w:rPr>
                <w:rFonts w:ascii="Arial" w:eastAsia="Arial" w:hAnsi="Arial" w:cs="Arial"/>
                <w:spacing w:val="2"/>
              </w:rPr>
              <w:t>T</w:t>
            </w:r>
            <w:r>
              <w:rPr>
                <w:rFonts w:ascii="Arial" w:eastAsia="Arial" w:hAnsi="Arial" w:cs="Arial"/>
                <w:spacing w:val="1"/>
              </w:rPr>
              <w:t>erna</w:t>
            </w:r>
            <w:r>
              <w:rPr>
                <w:rFonts w:ascii="Arial" w:eastAsia="Arial" w:hAnsi="Arial" w:cs="Arial"/>
              </w:rPr>
              <w:t>k</w:t>
            </w:r>
          </w:p>
          <w:p w:rsidR="00684F07" w:rsidRDefault="00684F07" w:rsidP="00934F1A">
            <w:pPr>
              <w:spacing w:before="2"/>
              <w:ind w:left="111"/>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29"/>
              </w:rPr>
              <w:t xml:space="preserve"> </w:t>
            </w:r>
            <w:r>
              <w:rPr>
                <w:rFonts w:ascii="Arial" w:eastAsia="Arial" w:hAnsi="Arial" w:cs="Arial"/>
              </w:rPr>
              <w:t>I</w:t>
            </w:r>
            <w:r>
              <w:rPr>
                <w:rFonts w:ascii="Arial" w:eastAsia="Arial" w:hAnsi="Arial" w:cs="Arial"/>
                <w:spacing w:val="1"/>
              </w:rPr>
              <w:t>ndu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r</w:t>
            </w:r>
            <w:r>
              <w:rPr>
                <w:rFonts w:ascii="Arial" w:eastAsia="Arial" w:hAnsi="Arial" w:cs="Arial"/>
                <w:spacing w:val="1"/>
              </w:rPr>
              <w:t>ungga</w:t>
            </w:r>
            <w:r>
              <w:rPr>
                <w:rFonts w:ascii="Arial" w:eastAsia="Arial" w:hAnsi="Arial" w:cs="Arial"/>
              </w:rPr>
              <w:t>s</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A</w:t>
            </w:r>
            <w:r>
              <w:rPr>
                <w:rFonts w:ascii="Arial" w:eastAsia="Arial" w:hAnsi="Arial" w:cs="Arial"/>
                <w:spacing w:val="1"/>
              </w:rPr>
              <w:t>gro</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Pe</w:t>
            </w:r>
            <w:r>
              <w:rPr>
                <w:rFonts w:ascii="Arial" w:eastAsia="Arial" w:hAnsi="Arial" w:cs="Arial"/>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r>
              <w:rPr>
                <w:rFonts w:ascii="Arial" w:eastAsia="Arial" w:hAnsi="Arial" w:cs="Arial"/>
                <w:spacing w:val="-3"/>
              </w:rPr>
              <w:t>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V</w:t>
            </w:r>
            <w:r>
              <w:rPr>
                <w:rFonts w:ascii="Arial" w:eastAsia="Arial" w:hAnsi="Arial" w:cs="Arial"/>
                <w:spacing w:val="1"/>
              </w:rPr>
              <w:t>a</w:t>
            </w:r>
            <w:r>
              <w:rPr>
                <w:rFonts w:ascii="Arial" w:eastAsia="Arial" w:hAnsi="Arial" w:cs="Arial"/>
                <w:spacing w:val="3"/>
              </w:rPr>
              <w:t>l</w:t>
            </w:r>
            <w:r>
              <w:rPr>
                <w:rFonts w:ascii="Arial" w:eastAsia="Arial" w:hAnsi="Arial" w:cs="Arial"/>
                <w:spacing w:val="1"/>
              </w:rPr>
              <w:t>ua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ono</w:t>
            </w:r>
            <w:r>
              <w:rPr>
                <w:rFonts w:ascii="Arial" w:eastAsia="Arial" w:hAnsi="Arial" w:cs="Arial"/>
                <w:spacing w:val="-7"/>
              </w:rPr>
              <w:t>m</w:t>
            </w:r>
            <w:r>
              <w:rPr>
                <w:rFonts w:ascii="Arial" w:eastAsia="Arial" w:hAnsi="Arial" w:cs="Arial"/>
              </w:rPr>
              <w:t>i</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eha</w:t>
            </w:r>
            <w:r>
              <w:rPr>
                <w:rFonts w:ascii="Arial" w:eastAsia="Arial" w:hAnsi="Arial" w:cs="Arial"/>
                <w:spacing w:val="-3"/>
              </w:rPr>
              <w:t>b</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rPr>
              <w:t xml:space="preserve">s </w:t>
            </w:r>
            <w:r>
              <w:rPr>
                <w:rFonts w:ascii="Arial" w:eastAsia="Arial" w:hAnsi="Arial" w:cs="Arial"/>
                <w:spacing w:val="-4"/>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L</w:t>
            </w:r>
            <w:r>
              <w:rPr>
                <w:rFonts w:ascii="Arial" w:eastAsia="Arial" w:hAnsi="Arial" w:cs="Arial"/>
                <w:spacing w:val="1"/>
              </w:rPr>
              <w:t>a</w:t>
            </w:r>
            <w:r>
              <w:rPr>
                <w:rFonts w:ascii="Arial" w:eastAsia="Arial" w:hAnsi="Arial" w:cs="Arial"/>
                <w:spacing w:val="-3"/>
              </w:rPr>
              <w:t>ha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In</w:t>
            </w:r>
            <w:r>
              <w:rPr>
                <w:rFonts w:ascii="Arial" w:eastAsia="Arial" w:hAnsi="Arial" w:cs="Arial"/>
              </w:rPr>
              <w:t>f</w:t>
            </w:r>
            <w:r>
              <w:rPr>
                <w:rFonts w:ascii="Arial" w:eastAsia="Arial" w:hAnsi="Arial" w:cs="Arial"/>
                <w:spacing w:val="1"/>
              </w:rPr>
              <w:t>or</w:t>
            </w:r>
            <w:r>
              <w:rPr>
                <w:rFonts w:ascii="Arial" w:eastAsia="Arial" w:hAnsi="Arial" w:cs="Arial"/>
                <w:spacing w:val="-7"/>
              </w:rPr>
              <w:t>m</w:t>
            </w:r>
            <w:r>
              <w:rPr>
                <w:rFonts w:ascii="Arial" w:eastAsia="Arial" w:hAnsi="Arial" w:cs="Arial"/>
                <w:spacing w:val="1"/>
              </w:rPr>
              <w:t>a</w:t>
            </w:r>
            <w:r>
              <w:rPr>
                <w:rFonts w:ascii="Arial" w:eastAsia="Arial" w:hAnsi="Arial" w:cs="Arial"/>
              </w:rPr>
              <w:t>si</w:t>
            </w:r>
            <w:r>
              <w:rPr>
                <w:rFonts w:ascii="Arial" w:eastAsia="Arial" w:hAnsi="Arial" w:cs="Arial"/>
                <w:spacing w:val="4"/>
              </w:rPr>
              <w:t xml:space="preserve"> </w:t>
            </w:r>
            <w:r>
              <w:rPr>
                <w:rFonts w:ascii="Arial" w:eastAsia="Arial" w:hAnsi="Arial" w:cs="Arial"/>
                <w:spacing w:val="3"/>
              </w:rPr>
              <w:t>G</w:t>
            </w:r>
            <w:r>
              <w:rPr>
                <w:rFonts w:ascii="Arial" w:eastAsia="Arial" w:hAnsi="Arial" w:cs="Arial"/>
                <w:spacing w:val="1"/>
              </w:rPr>
              <w:t>eogra</w:t>
            </w:r>
            <w:r>
              <w:rPr>
                <w:rFonts w:ascii="Arial" w:eastAsia="Arial" w:hAnsi="Arial" w:cs="Arial"/>
                <w:spacing w:val="-4"/>
              </w:rPr>
              <w:t>f</w:t>
            </w:r>
            <w:r>
              <w:rPr>
                <w:rFonts w:ascii="Arial" w:eastAsia="Arial" w:hAnsi="Arial" w:cs="Arial"/>
                <w:spacing w:val="3"/>
              </w:rPr>
              <w:t>i</w:t>
            </w:r>
            <w:r>
              <w:rPr>
                <w:rFonts w:ascii="Arial" w:eastAsia="Arial" w:hAnsi="Arial" w:cs="Arial"/>
              </w:rPr>
              <w:t xml:space="preserve">s </w:t>
            </w:r>
            <w:r>
              <w:rPr>
                <w:rFonts w:ascii="Arial" w:eastAsia="Arial" w:hAnsi="Arial" w:cs="Arial"/>
                <w:spacing w:val="-3"/>
              </w:rPr>
              <w:t>u</w:t>
            </w:r>
            <w:r>
              <w:rPr>
                <w:rFonts w:ascii="Arial" w:eastAsia="Arial" w:hAnsi="Arial" w:cs="Arial"/>
                <w:spacing w:val="1"/>
              </w:rPr>
              <w:t>n</w:t>
            </w:r>
            <w:r>
              <w:rPr>
                <w:rFonts w:ascii="Arial" w:eastAsia="Arial" w:hAnsi="Arial" w:cs="Arial"/>
              </w:rPr>
              <w:t>t</w:t>
            </w:r>
            <w:r>
              <w:rPr>
                <w:rFonts w:ascii="Arial" w:eastAsia="Arial" w:hAnsi="Arial" w:cs="Arial"/>
                <w:spacing w:val="1"/>
              </w:rPr>
              <w:t>u</w:t>
            </w:r>
            <w:r>
              <w:rPr>
                <w:rFonts w:ascii="Arial" w:eastAsia="Arial" w:hAnsi="Arial" w:cs="Arial"/>
              </w:rPr>
              <w:t xml:space="preserve">k </w:t>
            </w:r>
            <w:r>
              <w:rPr>
                <w:rFonts w:ascii="Arial" w:eastAsia="Arial" w:hAnsi="Arial" w:cs="Arial"/>
                <w:spacing w:val="-1"/>
              </w:rPr>
              <w:t>PS</w:t>
            </w:r>
            <w:r>
              <w:rPr>
                <w:rFonts w:ascii="Arial" w:eastAsia="Arial" w:hAnsi="Arial" w:cs="Arial"/>
              </w:rPr>
              <w:t>DH</w:t>
            </w:r>
          </w:p>
          <w:p w:rsidR="00684F07" w:rsidRDefault="00684F07" w:rsidP="00934F1A">
            <w:pPr>
              <w:spacing w:before="2"/>
              <w:ind w:left="111"/>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6"/>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abora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r>
              <w:rPr>
                <w:rFonts w:ascii="Arial" w:eastAsia="Arial" w:hAnsi="Arial" w:cs="Arial"/>
                <w:spacing w:val="1"/>
              </w:rPr>
              <w:t xml:space="preserve"> </w:t>
            </w:r>
            <w:r>
              <w:rPr>
                <w:rFonts w:ascii="Arial" w:eastAsia="Arial" w:hAnsi="Arial" w:cs="Arial"/>
                <w:spacing w:val="4"/>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10</w:t>
            </w:r>
            <w:r>
              <w:rPr>
                <w:rFonts w:ascii="Arial" w:eastAsia="Arial" w:hAnsi="Arial" w:cs="Arial"/>
              </w:rPr>
              <w:t>.</w:t>
            </w:r>
            <w:r>
              <w:rPr>
                <w:rFonts w:ascii="Arial" w:eastAsia="Arial" w:hAnsi="Arial" w:cs="Arial"/>
                <w:spacing w:val="-27"/>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spacing w:val="-4"/>
              </w:rPr>
              <w:t>k</w:t>
            </w:r>
            <w:r>
              <w:rPr>
                <w:rFonts w:ascii="Arial" w:eastAsia="Arial" w:hAnsi="Arial" w:cs="Arial"/>
                <w:spacing w:val="1"/>
              </w:rPr>
              <w:t>ana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161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461"/>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vMerge/>
            <w:tcBorders>
              <w:left w:val="single" w:sz="4" w:space="0" w:color="000000"/>
              <w:bottom w:val="single" w:sz="4" w:space="0" w:color="000000"/>
              <w:right w:val="single" w:sz="4" w:space="0" w:color="000000"/>
            </w:tcBorders>
          </w:tcPr>
          <w:p w:rsidR="00684F07" w:rsidRDefault="00684F07" w:rsidP="00934F1A"/>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469"/>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3</w:t>
            </w:r>
            <w:r>
              <w:rPr>
                <w:rFonts w:ascii="Arial" w:eastAsia="Arial" w:hAnsi="Arial" w:cs="Arial"/>
                <w:spacing w:val="-1"/>
              </w:rPr>
              <w:t>P</w:t>
            </w:r>
            <w:r>
              <w:rPr>
                <w:rFonts w:ascii="Arial" w:eastAsia="Arial" w:hAnsi="Arial" w:cs="Arial"/>
              </w:rPr>
              <w:t>P</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c</w:t>
            </w:r>
            <w:r>
              <w:rPr>
                <w:rFonts w:ascii="Arial" w:eastAsia="Arial" w:hAnsi="Arial" w:cs="Arial"/>
                <w:spacing w:val="1"/>
              </w:rPr>
              <w:t>aha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spacing w:val="3"/>
              </w:rPr>
              <w:t>l</w:t>
            </w:r>
            <w:r>
              <w:rPr>
                <w:rFonts w:ascii="Arial" w:eastAsia="Arial" w:hAnsi="Arial" w:cs="Arial"/>
                <w:spacing w:val="1"/>
              </w:rPr>
              <w:t>a</w:t>
            </w:r>
            <w:r>
              <w:rPr>
                <w:rFonts w:ascii="Arial" w:eastAsia="Arial" w:hAnsi="Arial" w:cs="Arial"/>
              </w:rPr>
              <w:t>h</w:t>
            </w:r>
          </w:p>
        </w:tc>
        <w:tc>
          <w:tcPr>
            <w:tcW w:w="4914" w:type="dxa"/>
            <w:tcBorders>
              <w:top w:val="single" w:sz="4" w:space="0" w:color="000000"/>
              <w:left w:val="single" w:sz="4" w:space="0" w:color="000000"/>
              <w:bottom w:val="nil"/>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49"/>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3"/>
              </w:rPr>
              <w:t>m</w:t>
            </w:r>
            <w:r>
              <w:rPr>
                <w:rFonts w:ascii="Arial" w:eastAsia="Arial" w:hAnsi="Arial" w:cs="Arial"/>
                <w:spacing w:val="1"/>
              </w:rPr>
              <w:t>berda</w:t>
            </w:r>
            <w:r>
              <w:rPr>
                <w:rFonts w:ascii="Arial" w:eastAsia="Arial" w:hAnsi="Arial" w:cs="Arial"/>
              </w:rPr>
              <w:t>ya</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l</w:t>
            </w:r>
            <w:r>
              <w:rPr>
                <w:rFonts w:ascii="Arial" w:eastAsia="Arial" w:hAnsi="Arial" w:cs="Arial"/>
                <w:spacing w:val="1"/>
              </w:rPr>
              <w:t>a</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L</w:t>
            </w:r>
            <w:r>
              <w:rPr>
                <w:rFonts w:ascii="Arial" w:eastAsia="Arial" w:hAnsi="Arial" w:cs="Arial"/>
              </w:rPr>
              <w:t>in</w:t>
            </w:r>
            <w:r>
              <w:rPr>
                <w:rFonts w:ascii="Arial" w:eastAsia="Arial" w:hAnsi="Arial" w:cs="Arial"/>
                <w:spacing w:val="1"/>
              </w:rPr>
              <w:t>g</w:t>
            </w:r>
            <w:r>
              <w:rPr>
                <w:rFonts w:ascii="Arial" w:eastAsia="Arial" w:hAnsi="Arial" w:cs="Arial"/>
              </w:rPr>
              <w:t>k</w:t>
            </w:r>
            <w:r>
              <w:rPr>
                <w:rFonts w:ascii="Arial" w:eastAsia="Arial" w:hAnsi="Arial" w:cs="Arial"/>
                <w:spacing w:val="1"/>
              </w:rPr>
              <w:t>un</w:t>
            </w:r>
            <w:r>
              <w:rPr>
                <w:rFonts w:ascii="Arial" w:eastAsia="Arial" w:hAnsi="Arial" w:cs="Arial"/>
                <w:spacing w:val="-3"/>
              </w:rPr>
              <w:t>g</w:t>
            </w:r>
            <w:r>
              <w:rPr>
                <w:rFonts w:ascii="Arial" w:eastAsia="Arial" w:hAnsi="Arial" w:cs="Arial"/>
                <w:spacing w:val="1"/>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tcBorders>
              <w:top w:val="nil"/>
              <w:left w:val="single" w:sz="4" w:space="0" w:color="000000"/>
              <w:bottom w:val="nil"/>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be</w:t>
            </w:r>
            <w:r>
              <w:rPr>
                <w:rFonts w:ascii="Arial" w:eastAsia="Arial" w:hAnsi="Arial" w:cs="Arial"/>
                <w:spacing w:val="-3"/>
              </w:rPr>
              <w:t>r</w:t>
            </w:r>
            <w:r>
              <w:rPr>
                <w:rFonts w:ascii="Arial" w:eastAsia="Arial" w:hAnsi="Arial" w:cs="Arial"/>
                <w:spacing w:val="1"/>
              </w:rPr>
              <w:t>da</w:t>
            </w:r>
            <w:r>
              <w:rPr>
                <w:rFonts w:ascii="Arial" w:eastAsia="Arial" w:hAnsi="Arial" w:cs="Arial"/>
              </w:rPr>
              <w:t>s</w:t>
            </w:r>
            <w:r>
              <w:rPr>
                <w:rFonts w:ascii="Arial" w:eastAsia="Arial" w:hAnsi="Arial" w:cs="Arial"/>
                <w:spacing w:val="1"/>
              </w:rPr>
              <w:t>ar</w:t>
            </w:r>
            <w:r>
              <w:rPr>
                <w:rFonts w:ascii="Arial" w:eastAsia="Arial" w:hAnsi="Arial" w:cs="Arial"/>
              </w:rPr>
              <w:t>k</w:t>
            </w:r>
            <w:r>
              <w:rPr>
                <w:rFonts w:ascii="Arial" w:eastAsia="Arial" w:hAnsi="Arial" w:cs="Arial"/>
                <w:spacing w:val="-3"/>
              </w:rPr>
              <w:t>a</w:t>
            </w:r>
            <w:r>
              <w:rPr>
                <w:rFonts w:ascii="Arial" w:eastAsia="Arial" w:hAnsi="Arial" w:cs="Arial"/>
              </w:rPr>
              <w:t>n</w:t>
            </w:r>
          </w:p>
        </w:tc>
        <w:tc>
          <w:tcPr>
            <w:tcW w:w="4914" w:type="dxa"/>
            <w:tcBorders>
              <w:top w:val="nil"/>
              <w:left w:val="single" w:sz="4" w:space="0" w:color="000000"/>
              <w:bottom w:val="nil"/>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49"/>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tc>
      </w:tr>
      <w:tr w:rsidR="00684F07" w:rsidTr="00934F1A">
        <w:trPr>
          <w:trHeight w:hRule="exact" w:val="924"/>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00" w:lineRule="exact"/>
              <w:ind w:left="103"/>
              <w:rPr>
                <w:rFonts w:ascii="Arial" w:eastAsia="Arial" w:hAnsi="Arial" w:cs="Arial"/>
              </w:rPr>
            </w:pPr>
            <w:r>
              <w:rPr>
                <w:rFonts w:ascii="Arial" w:eastAsia="Arial" w:hAnsi="Arial" w:cs="Arial"/>
                <w:spacing w:val="1"/>
              </w:rPr>
              <w:t>pende</w:t>
            </w:r>
            <w:r>
              <w:rPr>
                <w:rFonts w:ascii="Arial" w:eastAsia="Arial" w:hAnsi="Arial" w:cs="Arial"/>
              </w:rPr>
              <w:t>k</w:t>
            </w:r>
            <w:r>
              <w:rPr>
                <w:rFonts w:ascii="Arial" w:eastAsia="Arial" w:hAnsi="Arial" w:cs="Arial"/>
                <w:spacing w:val="1"/>
              </w:rPr>
              <w:t>a</w:t>
            </w:r>
            <w:r>
              <w:rPr>
                <w:rFonts w:ascii="Arial" w:eastAsia="Arial" w:hAnsi="Arial" w:cs="Arial"/>
              </w:rPr>
              <w:t>t</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1"/>
              </w:rPr>
              <w:t>u</w:t>
            </w:r>
            <w:r>
              <w:rPr>
                <w:rFonts w:ascii="Arial" w:eastAsia="Arial" w:hAnsi="Arial" w:cs="Arial"/>
                <w:spacing w:val="3"/>
              </w:rPr>
              <w:t>l</w:t>
            </w:r>
            <w:r>
              <w:rPr>
                <w:rFonts w:ascii="Arial" w:eastAsia="Arial" w:hAnsi="Arial" w:cs="Arial"/>
              </w:rPr>
              <w:t>t</w:t>
            </w:r>
            <w:r>
              <w:rPr>
                <w:rFonts w:ascii="Arial" w:eastAsia="Arial" w:hAnsi="Arial" w:cs="Arial"/>
                <w:spacing w:val="4"/>
              </w:rPr>
              <w:t>i</w:t>
            </w:r>
            <w:r>
              <w:rPr>
                <w:rFonts w:ascii="Arial" w:eastAsia="Arial" w:hAnsi="Arial" w:cs="Arial"/>
                <w:spacing w:val="-3"/>
              </w:rPr>
              <w:t>d</w:t>
            </w:r>
            <w:r>
              <w:rPr>
                <w:rFonts w:ascii="Arial" w:eastAsia="Arial" w:hAnsi="Arial" w:cs="Arial"/>
                <w:spacing w:val="3"/>
              </w:rPr>
              <w:t>i</w:t>
            </w:r>
            <w:r>
              <w:rPr>
                <w:rFonts w:ascii="Arial" w:eastAsia="Arial" w:hAnsi="Arial" w:cs="Arial"/>
                <w:spacing w:val="-4"/>
              </w:rPr>
              <w:t>s</w:t>
            </w:r>
            <w:r>
              <w:rPr>
                <w:rFonts w:ascii="Arial" w:eastAsia="Arial" w:hAnsi="Arial" w:cs="Arial"/>
                <w:spacing w:val="3"/>
              </w:rPr>
              <w:t>i</w:t>
            </w:r>
            <w:r>
              <w:rPr>
                <w:rFonts w:ascii="Arial" w:eastAsia="Arial" w:hAnsi="Arial" w:cs="Arial"/>
                <w:spacing w:val="-3"/>
              </w:rPr>
              <w:t>p</w:t>
            </w:r>
            <w:r>
              <w:rPr>
                <w:rFonts w:ascii="Arial" w:eastAsia="Arial" w:hAnsi="Arial" w:cs="Arial"/>
              </w:rPr>
              <w:t>l</w:t>
            </w:r>
            <w:r>
              <w:rPr>
                <w:rFonts w:ascii="Arial" w:eastAsia="Arial" w:hAnsi="Arial" w:cs="Arial"/>
                <w:spacing w:val="3"/>
              </w:rPr>
              <w:t>i</w:t>
            </w:r>
            <w:r>
              <w:rPr>
                <w:rFonts w:ascii="Arial" w:eastAsia="Arial" w:hAnsi="Arial" w:cs="Arial"/>
              </w:rPr>
              <w:t>n</w:t>
            </w:r>
          </w:p>
        </w:tc>
        <w:tc>
          <w:tcPr>
            <w:tcW w:w="4914" w:type="dxa"/>
            <w:tcBorders>
              <w:top w:val="nil"/>
              <w:left w:val="single" w:sz="4" w:space="0" w:color="000000"/>
              <w:bottom w:val="single" w:sz="4" w:space="0" w:color="000000"/>
              <w:right w:val="single" w:sz="4" w:space="0" w:color="000000"/>
            </w:tcBorders>
          </w:tcPr>
          <w:p w:rsidR="00684F07" w:rsidRDefault="00684F07" w:rsidP="00934F1A">
            <w:pPr>
              <w:spacing w:line="200" w:lineRule="exact"/>
              <w:ind w:left="91"/>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p w:rsidR="00684F07" w:rsidRDefault="00684F07" w:rsidP="00934F1A">
            <w:pPr>
              <w:spacing w:before="2"/>
              <w:ind w:left="91"/>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1"/>
              </w:rPr>
              <w:t>gro</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91"/>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r>
      <w:tr w:rsidR="00684F07" w:rsidTr="00934F1A">
        <w:trPr>
          <w:trHeight w:hRule="exact" w:val="228"/>
        </w:trPr>
        <w:tc>
          <w:tcPr>
            <w:tcW w:w="769"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00" w:lineRule="exact"/>
              <w:ind w:left="103"/>
              <w:rPr>
                <w:rFonts w:ascii="Arial" w:eastAsia="Arial" w:hAnsi="Arial" w:cs="Arial"/>
              </w:rPr>
            </w:pPr>
            <w:r>
              <w:rPr>
                <w:rFonts w:ascii="Arial" w:eastAsia="Arial" w:hAnsi="Arial" w:cs="Arial"/>
                <w:b/>
                <w:spacing w:val="-1"/>
              </w:rPr>
              <w:t>P4</w:t>
            </w:r>
          </w:p>
        </w:tc>
        <w:tc>
          <w:tcPr>
            <w:tcW w:w="2825"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pPr>
              <w:spacing w:line="200" w:lineRule="exact"/>
              <w:ind w:left="103"/>
              <w:rPr>
                <w:rFonts w:ascii="Arial" w:eastAsia="Arial" w:hAnsi="Arial" w:cs="Arial"/>
              </w:rPr>
            </w:pPr>
            <w:r>
              <w:rPr>
                <w:rFonts w:ascii="Arial" w:eastAsia="Arial" w:hAnsi="Arial" w:cs="Arial"/>
                <w:b/>
                <w:spacing w:val="2"/>
              </w:rPr>
              <w:t>T</w:t>
            </w:r>
            <w:r>
              <w:rPr>
                <w:rFonts w:ascii="Arial" w:eastAsia="Arial" w:hAnsi="Arial" w:cs="Arial"/>
                <w:b/>
                <w:spacing w:val="1"/>
              </w:rPr>
              <w:t>ec</w:t>
            </w:r>
            <w:r>
              <w:rPr>
                <w:rFonts w:ascii="Arial" w:eastAsia="Arial" w:hAnsi="Arial" w:cs="Arial"/>
                <w:b/>
                <w:spacing w:val="-2"/>
              </w:rPr>
              <w:t>hn</w:t>
            </w:r>
            <w:r>
              <w:rPr>
                <w:rFonts w:ascii="Arial" w:eastAsia="Arial" w:hAnsi="Arial" w:cs="Arial"/>
                <w:b/>
                <w:spacing w:val="2"/>
              </w:rPr>
              <w:t>op</w:t>
            </w:r>
            <w:r>
              <w:rPr>
                <w:rFonts w:ascii="Arial" w:eastAsia="Arial" w:hAnsi="Arial" w:cs="Arial"/>
                <w:b/>
                <w:spacing w:val="-2"/>
              </w:rPr>
              <w:t>r</w:t>
            </w:r>
            <w:r>
              <w:rPr>
                <w:rFonts w:ascii="Arial" w:eastAsia="Arial" w:hAnsi="Arial" w:cs="Arial"/>
                <w:b/>
                <w:spacing w:val="1"/>
              </w:rPr>
              <w:t>e</w:t>
            </w:r>
            <w:r>
              <w:rPr>
                <w:rFonts w:ascii="Arial" w:eastAsia="Arial" w:hAnsi="Arial" w:cs="Arial"/>
                <w:b/>
                <w:spacing w:val="-2"/>
              </w:rPr>
              <w:t>n</w:t>
            </w:r>
            <w:r>
              <w:rPr>
                <w:rFonts w:ascii="Arial" w:eastAsia="Arial" w:hAnsi="Arial" w:cs="Arial"/>
                <w:b/>
                <w:spacing w:val="1"/>
              </w:rPr>
              <w:t>e</w:t>
            </w:r>
            <w:r>
              <w:rPr>
                <w:rFonts w:ascii="Arial" w:eastAsia="Arial" w:hAnsi="Arial" w:cs="Arial"/>
                <w:b/>
                <w:spacing w:val="-2"/>
              </w:rPr>
              <w:t>u</w:t>
            </w:r>
            <w:r>
              <w:rPr>
                <w:rFonts w:ascii="Arial" w:eastAsia="Arial" w:hAnsi="Arial" w:cs="Arial"/>
                <w:b/>
              </w:rPr>
              <w:t>r</w:t>
            </w:r>
          </w:p>
        </w:tc>
        <w:tc>
          <w:tcPr>
            <w:tcW w:w="4914" w:type="dxa"/>
            <w:tcBorders>
              <w:top w:val="single" w:sz="4" w:space="0" w:color="000000"/>
              <w:left w:val="single" w:sz="4" w:space="0" w:color="000000"/>
              <w:bottom w:val="single" w:sz="4" w:space="0" w:color="000000"/>
              <w:right w:val="single" w:sz="4" w:space="0" w:color="000000"/>
            </w:tcBorders>
            <w:shd w:val="clear" w:color="auto" w:fill="8DB3E1"/>
          </w:tcPr>
          <w:p w:rsidR="00684F07" w:rsidRDefault="00684F07" w:rsidP="00934F1A"/>
        </w:tc>
      </w:tr>
      <w:tr w:rsidR="00684F07" w:rsidTr="00934F1A">
        <w:trPr>
          <w:trHeight w:hRule="exact" w:val="478"/>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4</w:t>
            </w:r>
            <w:r>
              <w:rPr>
                <w:rFonts w:ascii="Arial" w:eastAsia="Arial" w:hAnsi="Arial" w:cs="Arial"/>
              </w:rPr>
              <w:t>S</w:t>
            </w:r>
          </w:p>
        </w:tc>
        <w:tc>
          <w:tcPr>
            <w:tcW w:w="2825" w:type="dxa"/>
            <w:tcBorders>
              <w:top w:val="single" w:sz="4" w:space="0" w:color="000000"/>
              <w:left w:val="single" w:sz="4" w:space="0" w:color="000000"/>
              <w:bottom w:val="nil"/>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A</w:t>
            </w:r>
            <w:r>
              <w:rPr>
                <w:rFonts w:ascii="Arial" w:eastAsia="Arial" w:hAnsi="Arial" w:cs="Arial"/>
              </w:rPr>
              <w:t>z</w:t>
            </w:r>
            <w:r>
              <w:rPr>
                <w:rFonts w:ascii="Arial" w:eastAsia="Arial" w:hAnsi="Arial" w:cs="Arial"/>
                <w:spacing w:val="1"/>
              </w:rPr>
              <w:t>a</w:t>
            </w:r>
            <w:r>
              <w:rPr>
                <w:rFonts w:ascii="Arial" w:eastAsia="Arial" w:hAnsi="Arial" w:cs="Arial"/>
              </w:rPr>
              <w:t>s k</w:t>
            </w:r>
            <w:r>
              <w:rPr>
                <w:rFonts w:ascii="Arial" w:eastAsia="Arial" w:hAnsi="Arial" w:cs="Arial"/>
                <w:spacing w:val="1"/>
              </w:rPr>
              <w:t>ebenar</w:t>
            </w:r>
            <w:r>
              <w:rPr>
                <w:rFonts w:ascii="Arial" w:eastAsia="Arial" w:hAnsi="Arial" w:cs="Arial"/>
                <w:spacing w:val="-3"/>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11"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2"/>
              </w:rPr>
              <w:t>F</w:t>
            </w:r>
            <w:r>
              <w:rPr>
                <w:rFonts w:ascii="Arial" w:eastAsia="Arial" w:hAnsi="Arial" w:cs="Arial"/>
              </w:rPr>
              <w:t>i</w:t>
            </w:r>
            <w:r>
              <w:rPr>
                <w:rFonts w:ascii="Arial" w:eastAsia="Arial" w:hAnsi="Arial" w:cs="Arial"/>
                <w:spacing w:val="3"/>
              </w:rPr>
              <w:t>l</w:t>
            </w:r>
            <w:r>
              <w:rPr>
                <w:rFonts w:ascii="Arial" w:eastAsia="Arial" w:hAnsi="Arial" w:cs="Arial"/>
              </w:rPr>
              <w:t>s</w:t>
            </w:r>
            <w:r>
              <w:rPr>
                <w:rFonts w:ascii="Arial" w:eastAsia="Arial" w:hAnsi="Arial" w:cs="Arial"/>
                <w:spacing w:val="1"/>
              </w:rPr>
              <w:t>a</w:t>
            </w:r>
            <w:r>
              <w:rPr>
                <w:rFonts w:ascii="Arial" w:eastAsia="Arial" w:hAnsi="Arial" w:cs="Arial"/>
              </w:rPr>
              <w:t>f</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rPr>
              <w:t>t</w:t>
            </w:r>
            <w:r>
              <w:rPr>
                <w:rFonts w:ascii="Arial" w:eastAsia="Arial" w:hAnsi="Arial" w:cs="Arial"/>
                <w:spacing w:val="1"/>
              </w:rPr>
              <w:t>od</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e</w:t>
            </w:r>
            <w:r>
              <w:rPr>
                <w:rFonts w:ascii="Arial" w:eastAsia="Arial" w:hAnsi="Arial" w:cs="Arial"/>
              </w:rPr>
              <w:t>l</w:t>
            </w:r>
            <w:r>
              <w:rPr>
                <w:rFonts w:ascii="Arial" w:eastAsia="Arial" w:hAnsi="Arial" w:cs="Arial"/>
                <w:spacing w:val="3"/>
              </w:rPr>
              <w:t>i</w:t>
            </w:r>
            <w:r>
              <w:rPr>
                <w:rFonts w:ascii="Arial" w:eastAsia="Arial" w:hAnsi="Arial" w:cs="Arial"/>
                <w:spacing w:val="-4"/>
              </w:rPr>
              <w:t>t</w:t>
            </w:r>
            <w:r>
              <w:rPr>
                <w:rFonts w:ascii="Arial" w:eastAsia="Arial" w:hAnsi="Arial" w:cs="Arial"/>
                <w:spacing w:val="3"/>
              </w:rPr>
              <w:t>i</w:t>
            </w:r>
            <w:r>
              <w:rPr>
                <w:rFonts w:ascii="Arial" w:eastAsia="Arial" w:hAnsi="Arial" w:cs="Arial"/>
                <w:spacing w:val="1"/>
              </w:rPr>
              <w:t>a</w:t>
            </w:r>
            <w:r>
              <w:rPr>
                <w:rFonts w:ascii="Arial" w:eastAsia="Arial" w:hAnsi="Arial" w:cs="Arial"/>
              </w:rPr>
              <w:t>n</w:t>
            </w:r>
          </w:p>
        </w:tc>
      </w:tr>
      <w:tr w:rsidR="00684F07" w:rsidTr="00934F1A">
        <w:trPr>
          <w:trHeight w:hRule="exact" w:val="692"/>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tcBorders>
              <w:top w:val="nil"/>
              <w:left w:val="single" w:sz="4" w:space="0" w:color="000000"/>
              <w:bottom w:val="single" w:sz="4" w:space="0" w:color="000000"/>
              <w:right w:val="single" w:sz="4" w:space="0" w:color="000000"/>
            </w:tcBorders>
          </w:tcPr>
          <w:p w:rsidR="00684F07" w:rsidRDefault="00684F07" w:rsidP="00934F1A">
            <w:pPr>
              <w:spacing w:line="220" w:lineRule="exact"/>
              <w:ind w:left="103"/>
              <w:rPr>
                <w:rFonts w:ascii="Arial" w:eastAsia="Arial" w:hAnsi="Arial" w:cs="Arial"/>
              </w:rPr>
            </w:pPr>
            <w:r>
              <w:rPr>
                <w:rFonts w:ascii="Arial" w:eastAsia="Arial" w:hAnsi="Arial" w:cs="Arial"/>
                <w:spacing w:val="1"/>
              </w:rPr>
              <w:t>berda</w:t>
            </w:r>
            <w:r>
              <w:rPr>
                <w:rFonts w:ascii="Arial" w:eastAsia="Arial" w:hAnsi="Arial" w:cs="Arial"/>
              </w:rPr>
              <w:t>s</w:t>
            </w:r>
            <w:r>
              <w:rPr>
                <w:rFonts w:ascii="Arial" w:eastAsia="Arial" w:hAnsi="Arial" w:cs="Arial"/>
                <w:spacing w:val="-3"/>
              </w:rPr>
              <w:t>a</w:t>
            </w:r>
            <w:r>
              <w:rPr>
                <w:rFonts w:ascii="Arial" w:eastAsia="Arial" w:hAnsi="Arial" w:cs="Arial"/>
                <w:spacing w:val="1"/>
              </w:rPr>
              <w:t>r</w:t>
            </w:r>
            <w:r>
              <w:rPr>
                <w:rFonts w:ascii="Arial" w:eastAsia="Arial" w:hAnsi="Arial" w:cs="Arial"/>
              </w:rPr>
              <w:t>k</w:t>
            </w:r>
            <w:r>
              <w:rPr>
                <w:rFonts w:ascii="Arial" w:eastAsia="Arial" w:hAnsi="Arial" w:cs="Arial"/>
                <w:spacing w:val="1"/>
              </w:rPr>
              <w:t>an</w:t>
            </w:r>
            <w:r>
              <w:rPr>
                <w:rFonts w:ascii="Arial" w:eastAsia="Arial" w:hAnsi="Arial" w:cs="Arial"/>
              </w:rPr>
              <w:t>,</w:t>
            </w:r>
            <w:r>
              <w:rPr>
                <w:rFonts w:ascii="Arial" w:eastAsia="Arial" w:hAnsi="Arial" w:cs="Arial"/>
                <w:spacing w:val="1"/>
              </w:rPr>
              <w:t xml:space="preserve"> </w:t>
            </w:r>
            <w:r>
              <w:rPr>
                <w:rFonts w:ascii="Arial" w:eastAsia="Arial" w:hAnsi="Arial" w:cs="Arial"/>
                <w:spacing w:val="-7"/>
              </w:rPr>
              <w:t>m</w:t>
            </w:r>
            <w:r>
              <w:rPr>
                <w:rFonts w:ascii="Arial" w:eastAsia="Arial" w:hAnsi="Arial" w:cs="Arial"/>
                <w:spacing w:val="1"/>
              </w:rPr>
              <w:t>ora</w:t>
            </w:r>
            <w:r>
              <w:rPr>
                <w:rFonts w:ascii="Arial" w:eastAsia="Arial" w:hAnsi="Arial" w:cs="Arial"/>
                <w:spacing w:val="3"/>
              </w:rPr>
              <w:t>l</w:t>
            </w:r>
            <w:r>
              <w:rPr>
                <w:rFonts w:ascii="Arial" w:eastAsia="Arial" w:hAnsi="Arial" w:cs="Arial"/>
              </w:rPr>
              <w:t>,</w:t>
            </w:r>
            <w:r>
              <w:rPr>
                <w:rFonts w:ascii="Arial" w:eastAsia="Arial" w:hAnsi="Arial" w:cs="Arial"/>
                <w:spacing w:val="-3"/>
              </w:rPr>
              <w:t xml:space="preserve"> </w:t>
            </w:r>
            <w:r>
              <w:rPr>
                <w:rFonts w:ascii="Arial" w:eastAsia="Arial" w:hAnsi="Arial" w:cs="Arial"/>
                <w:spacing w:val="1"/>
              </w:rPr>
              <w:t>aga</w:t>
            </w:r>
            <w:r>
              <w:rPr>
                <w:rFonts w:ascii="Arial" w:eastAsia="Arial" w:hAnsi="Arial" w:cs="Arial"/>
                <w:spacing w:val="-7"/>
              </w:rPr>
              <w:t>m</w:t>
            </w:r>
            <w:r>
              <w:rPr>
                <w:rFonts w:ascii="Arial" w:eastAsia="Arial" w:hAnsi="Arial" w:cs="Arial"/>
              </w:rPr>
              <w:t>a</w:t>
            </w:r>
          </w:p>
          <w:p w:rsidR="00684F07" w:rsidRDefault="00684F07" w:rsidP="00934F1A">
            <w:pPr>
              <w:spacing w:line="220" w:lineRule="exact"/>
              <w:ind w:left="103"/>
              <w:rPr>
                <w:rFonts w:ascii="Arial" w:eastAsia="Arial" w:hAnsi="Arial" w:cs="Arial"/>
              </w:rPr>
            </w:pPr>
            <w:r>
              <w:rPr>
                <w:rFonts w:ascii="Arial" w:eastAsia="Arial" w:hAnsi="Arial" w:cs="Arial"/>
                <w:spacing w:val="1"/>
              </w:rPr>
              <w:t>da</w:t>
            </w:r>
            <w:r>
              <w:rPr>
                <w:rFonts w:ascii="Arial" w:eastAsia="Arial" w:hAnsi="Arial" w:cs="Arial"/>
              </w:rPr>
              <w:t>n</w:t>
            </w:r>
            <w:r>
              <w:rPr>
                <w:rFonts w:ascii="Arial" w:eastAsia="Arial" w:hAnsi="Arial" w:cs="Arial"/>
                <w:spacing w:val="1"/>
              </w:rPr>
              <w:t xml:space="preserve"> e</w:t>
            </w:r>
            <w:r>
              <w:rPr>
                <w:rFonts w:ascii="Arial" w:eastAsia="Arial" w:hAnsi="Arial" w:cs="Arial"/>
                <w:spacing w:val="-4"/>
              </w:rPr>
              <w:t>t</w:t>
            </w:r>
            <w:r>
              <w:rPr>
                <w:rFonts w:ascii="Arial" w:eastAsia="Arial" w:hAnsi="Arial" w:cs="Arial"/>
                <w:spacing w:val="3"/>
              </w:rPr>
              <w:t>i</w:t>
            </w:r>
            <w:r>
              <w:rPr>
                <w:rFonts w:ascii="Arial" w:eastAsia="Arial" w:hAnsi="Arial" w:cs="Arial"/>
              </w:rPr>
              <w:t>ka</w:t>
            </w:r>
          </w:p>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hRule="exact" w:val="2539"/>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4</w:t>
            </w:r>
            <w:r>
              <w:rPr>
                <w:rFonts w:ascii="Arial" w:eastAsia="Arial" w:hAnsi="Arial" w:cs="Arial"/>
                <w:spacing w:val="-1"/>
              </w:rPr>
              <w:t>K</w:t>
            </w:r>
            <w:r>
              <w:rPr>
                <w:rFonts w:ascii="Arial" w:eastAsia="Arial" w:hAnsi="Arial" w:cs="Arial"/>
              </w:rPr>
              <w:t>U</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ight="457"/>
              <w:rPr>
                <w:rFonts w:ascii="Arial" w:eastAsia="Arial" w:hAnsi="Arial" w:cs="Arial"/>
              </w:rPr>
            </w:pP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 xml:space="preserve">n </w:t>
            </w:r>
            <w:r>
              <w:rPr>
                <w:rFonts w:ascii="Arial" w:eastAsia="Arial" w:hAnsi="Arial" w:cs="Arial"/>
                <w:spacing w:val="1"/>
              </w:rPr>
              <w:t>penge</w:t>
            </w:r>
            <w:r>
              <w:rPr>
                <w:rFonts w:ascii="Arial" w:eastAsia="Arial" w:hAnsi="Arial" w:cs="Arial"/>
              </w:rPr>
              <w:t>t</w:t>
            </w:r>
            <w:r>
              <w:rPr>
                <w:rFonts w:ascii="Arial" w:eastAsia="Arial" w:hAnsi="Arial" w:cs="Arial"/>
                <w:spacing w:val="1"/>
              </w:rPr>
              <w:t>a</w:t>
            </w:r>
            <w:r>
              <w:rPr>
                <w:rFonts w:ascii="Arial" w:eastAsia="Arial" w:hAnsi="Arial" w:cs="Arial"/>
                <w:spacing w:val="-3"/>
              </w:rPr>
              <w:t>h</w:t>
            </w:r>
            <w:r>
              <w:rPr>
                <w:rFonts w:ascii="Arial" w:eastAsia="Arial" w:hAnsi="Arial" w:cs="Arial"/>
                <w:spacing w:val="1"/>
              </w:rPr>
              <w:t>ua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 xml:space="preserve">n </w:t>
            </w:r>
            <w:r>
              <w:rPr>
                <w:rFonts w:ascii="Arial" w:eastAsia="Arial" w:hAnsi="Arial" w:cs="Arial"/>
                <w:spacing w:val="1"/>
              </w:rPr>
              <w:t>ber</w:t>
            </w:r>
            <w:r>
              <w:rPr>
                <w:rFonts w:ascii="Arial" w:eastAsia="Arial" w:hAnsi="Arial" w:cs="Arial"/>
              </w:rPr>
              <w:t>k</w:t>
            </w:r>
            <w:r>
              <w:rPr>
                <w:rFonts w:ascii="Arial" w:eastAsia="Arial" w:hAnsi="Arial" w:cs="Arial"/>
                <w:spacing w:val="-3"/>
              </w:rPr>
              <w:t>e</w:t>
            </w:r>
            <w:r>
              <w:rPr>
                <w:rFonts w:ascii="Arial" w:eastAsia="Arial" w:hAnsi="Arial" w:cs="Arial"/>
                <w:spacing w:val="3"/>
              </w:rPr>
              <w:t>l</w:t>
            </w:r>
            <w:r>
              <w:rPr>
                <w:rFonts w:ascii="Arial" w:eastAsia="Arial" w:hAnsi="Arial" w:cs="Arial"/>
                <w:spacing w:val="1"/>
              </w:rPr>
              <w:t>an</w:t>
            </w:r>
            <w:r>
              <w:rPr>
                <w:rFonts w:ascii="Arial" w:eastAsia="Arial" w:hAnsi="Arial" w:cs="Arial"/>
                <w:spacing w:val="-4"/>
              </w:rPr>
              <w:t>j</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9"/>
              <w:rPr>
                <w:rFonts w:ascii="Arial" w:eastAsia="Arial" w:hAnsi="Arial" w:cs="Arial"/>
              </w:rPr>
            </w:pPr>
            <w:r>
              <w:rPr>
                <w:rFonts w:ascii="Arial" w:eastAsia="Arial" w:hAnsi="Arial" w:cs="Arial"/>
                <w:spacing w:val="1"/>
              </w:rPr>
              <w:t>1</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p w:rsidR="00684F07" w:rsidRDefault="00684F07" w:rsidP="00934F1A">
            <w:pPr>
              <w:spacing w:before="2"/>
              <w:ind w:left="19"/>
              <w:rPr>
                <w:rFonts w:ascii="Arial" w:eastAsia="Arial" w:hAnsi="Arial" w:cs="Arial"/>
              </w:rPr>
            </w:pPr>
            <w:r>
              <w:rPr>
                <w:rFonts w:ascii="Arial" w:eastAsia="Arial" w:hAnsi="Arial" w:cs="Arial"/>
                <w:spacing w:val="1"/>
              </w:rPr>
              <w:t>2</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h</w:t>
            </w:r>
          </w:p>
          <w:p w:rsidR="00684F07" w:rsidRDefault="00684F07" w:rsidP="00934F1A">
            <w:pPr>
              <w:spacing w:line="220" w:lineRule="exact"/>
              <w:ind w:left="19"/>
              <w:rPr>
                <w:rFonts w:ascii="Arial" w:eastAsia="Arial" w:hAnsi="Arial" w:cs="Arial"/>
              </w:rPr>
            </w:pPr>
            <w:r>
              <w:rPr>
                <w:rFonts w:ascii="Arial" w:eastAsia="Arial" w:hAnsi="Arial" w:cs="Arial"/>
                <w:spacing w:val="1"/>
              </w:rPr>
              <w:t>3</w:t>
            </w:r>
            <w:r>
              <w:rPr>
                <w:rFonts w:ascii="Arial" w:eastAsia="Arial" w:hAnsi="Arial" w:cs="Arial"/>
              </w:rPr>
              <w:t>.</w:t>
            </w:r>
            <w:r>
              <w:rPr>
                <w:rFonts w:ascii="Arial" w:eastAsia="Arial" w:hAnsi="Arial" w:cs="Arial"/>
                <w:spacing w:val="37"/>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2"/>
              </w:rPr>
              <w:t>F</w:t>
            </w:r>
            <w:r>
              <w:rPr>
                <w:rFonts w:ascii="Arial" w:eastAsia="Arial" w:hAnsi="Arial" w:cs="Arial"/>
                <w:spacing w:val="1"/>
              </w:rPr>
              <w:t>ee</w:t>
            </w:r>
            <w:r>
              <w:rPr>
                <w:rFonts w:ascii="Arial" w:eastAsia="Arial" w:hAnsi="Arial" w:cs="Arial"/>
                <w:spacing w:val="-3"/>
              </w:rPr>
              <w:t>d</w:t>
            </w:r>
            <w:r>
              <w:rPr>
                <w:rFonts w:ascii="Arial" w:eastAsia="Arial" w:hAnsi="Arial" w:cs="Arial"/>
                <w:spacing w:val="3"/>
              </w:rPr>
              <w:t>l</w:t>
            </w:r>
            <w:r>
              <w:rPr>
                <w:rFonts w:ascii="Arial" w:eastAsia="Arial" w:hAnsi="Arial" w:cs="Arial"/>
                <w:spacing w:val="-3"/>
              </w:rPr>
              <w:t>o</w:t>
            </w:r>
            <w:r>
              <w:rPr>
                <w:rFonts w:ascii="Arial" w:eastAsia="Arial" w:hAnsi="Arial" w:cs="Arial"/>
              </w:rPr>
              <w:t>t</w:t>
            </w:r>
          </w:p>
          <w:p w:rsidR="00684F07" w:rsidRDefault="00684F07" w:rsidP="00934F1A">
            <w:pPr>
              <w:spacing w:before="2"/>
              <w:ind w:left="19"/>
              <w:rPr>
                <w:rFonts w:ascii="Arial" w:eastAsia="Arial" w:hAnsi="Arial" w:cs="Arial"/>
              </w:rPr>
            </w:pPr>
            <w:r>
              <w:rPr>
                <w:rFonts w:ascii="Arial" w:eastAsia="Arial" w:hAnsi="Arial" w:cs="Arial"/>
                <w:spacing w:val="1"/>
              </w:rPr>
              <w:t>4</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il</w:t>
            </w:r>
            <w:r>
              <w:rPr>
                <w:rFonts w:ascii="Arial" w:eastAsia="Arial" w:hAnsi="Arial" w:cs="Arial"/>
                <w:spacing w:val="-4"/>
              </w:rPr>
              <w:t>v</w:t>
            </w:r>
            <w:r>
              <w:rPr>
                <w:rFonts w:ascii="Arial" w:eastAsia="Arial" w:hAnsi="Arial" w:cs="Arial"/>
                <w:spacing w:val="3"/>
              </w:rPr>
              <w:t>i</w:t>
            </w:r>
            <w:r>
              <w:rPr>
                <w:rFonts w:ascii="Arial" w:eastAsia="Arial" w:hAnsi="Arial" w:cs="Arial"/>
                <w:spacing w:val="-4"/>
              </w:rPr>
              <w:t>k</w:t>
            </w:r>
            <w:r>
              <w:rPr>
                <w:rFonts w:ascii="Arial" w:eastAsia="Arial" w:hAnsi="Arial" w:cs="Arial"/>
                <w:spacing w:val="1"/>
              </w:rPr>
              <w:t>u</w:t>
            </w:r>
            <w:r>
              <w:rPr>
                <w:rFonts w:ascii="Arial" w:eastAsia="Arial" w:hAnsi="Arial" w:cs="Arial"/>
              </w:rPr>
              <w:t>lt</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w:t>
            </w:r>
            <w:r>
              <w:rPr>
                <w:rFonts w:ascii="Arial" w:eastAsia="Arial" w:hAnsi="Arial" w:cs="Arial"/>
                <w:spacing w:val="-4"/>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ro</w:t>
            </w:r>
            <w:r>
              <w:rPr>
                <w:rFonts w:ascii="Arial" w:eastAsia="Arial" w:hAnsi="Arial" w:cs="Arial"/>
                <w:spacing w:val="-3"/>
              </w:rPr>
              <w:t>p</w:t>
            </w:r>
            <w:r>
              <w:rPr>
                <w:rFonts w:ascii="Arial" w:eastAsia="Arial" w:hAnsi="Arial" w:cs="Arial"/>
                <w:spacing w:val="3"/>
              </w:rPr>
              <w:t>i</w:t>
            </w:r>
            <w:r>
              <w:rPr>
                <w:rFonts w:ascii="Arial" w:eastAsia="Arial" w:hAnsi="Arial" w:cs="Arial"/>
              </w:rPr>
              <w:t>ka</w:t>
            </w:r>
          </w:p>
          <w:p w:rsidR="00684F07" w:rsidRDefault="00684F07" w:rsidP="00934F1A">
            <w:pPr>
              <w:spacing w:line="220" w:lineRule="exact"/>
              <w:ind w:left="19"/>
              <w:rPr>
                <w:rFonts w:ascii="Arial" w:eastAsia="Arial" w:hAnsi="Arial" w:cs="Arial"/>
              </w:rPr>
            </w:pPr>
            <w:r>
              <w:rPr>
                <w:rFonts w:ascii="Arial" w:eastAsia="Arial" w:hAnsi="Arial" w:cs="Arial"/>
                <w:spacing w:val="1"/>
              </w:rPr>
              <w:t>5</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p>
          <w:p w:rsidR="00684F07" w:rsidRDefault="00684F07" w:rsidP="00934F1A">
            <w:pPr>
              <w:spacing w:before="2"/>
              <w:ind w:left="19"/>
              <w:rPr>
                <w:rFonts w:ascii="Arial" w:eastAsia="Arial" w:hAnsi="Arial" w:cs="Arial"/>
              </w:rPr>
            </w:pPr>
            <w:r>
              <w:rPr>
                <w:rFonts w:ascii="Arial" w:eastAsia="Arial" w:hAnsi="Arial" w:cs="Arial"/>
                <w:spacing w:val="1"/>
              </w:rPr>
              <w:t>6</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3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4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an</w:t>
            </w:r>
            <w:r>
              <w:rPr>
                <w:rFonts w:ascii="Arial" w:eastAsia="Arial" w:hAnsi="Arial" w:cs="Arial"/>
              </w:rPr>
              <w:t>f</w:t>
            </w:r>
            <w:r>
              <w:rPr>
                <w:rFonts w:ascii="Arial" w:eastAsia="Arial" w:hAnsi="Arial" w:cs="Arial"/>
                <w:spacing w:val="1"/>
              </w:rPr>
              <w:t>aa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4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line="220" w:lineRule="exact"/>
              <w:ind w:left="244" w:right="2453"/>
              <w:jc w:val="center"/>
              <w:rPr>
                <w:rFonts w:ascii="Arial" w:eastAsia="Arial" w:hAnsi="Arial" w:cs="Arial"/>
              </w:rPr>
            </w:pP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rPr>
              <w:t>k</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d</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la</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before="2"/>
              <w:ind w:left="19"/>
              <w:rPr>
                <w:rFonts w:ascii="Arial" w:eastAsia="Arial" w:hAnsi="Arial" w:cs="Arial"/>
              </w:rPr>
            </w:pPr>
            <w:r>
              <w:rPr>
                <w:rFonts w:ascii="Arial" w:eastAsia="Arial" w:hAnsi="Arial" w:cs="Arial"/>
                <w:spacing w:val="1"/>
              </w:rPr>
              <w:t>7</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r</w:t>
            </w:r>
            <w:r>
              <w:rPr>
                <w:rFonts w:ascii="Arial" w:eastAsia="Arial" w:hAnsi="Arial" w:cs="Arial"/>
                <w:spacing w:val="3"/>
              </w:rPr>
              <w:t>i</w:t>
            </w:r>
            <w:r>
              <w:rPr>
                <w:rFonts w:ascii="Arial" w:eastAsia="Arial" w:hAnsi="Arial" w:cs="Arial"/>
              </w:rPr>
              <w:t>k</w:t>
            </w:r>
            <w:r>
              <w:rPr>
                <w:rFonts w:ascii="Arial" w:eastAsia="Arial" w:hAnsi="Arial" w:cs="Arial"/>
                <w:spacing w:val="1"/>
              </w:rPr>
              <w:t>an</w:t>
            </w:r>
            <w:r>
              <w:rPr>
                <w:rFonts w:ascii="Arial" w:eastAsia="Arial" w:hAnsi="Arial" w:cs="Arial"/>
                <w:spacing w:val="-3"/>
              </w:rPr>
              <w:t>a</w:t>
            </w:r>
            <w:r>
              <w:rPr>
                <w:rFonts w:ascii="Arial" w:eastAsia="Arial" w:hAnsi="Arial" w:cs="Arial"/>
              </w:rPr>
              <w:t>n</w:t>
            </w:r>
          </w:p>
          <w:p w:rsidR="00684F07" w:rsidRDefault="00684F07" w:rsidP="00934F1A">
            <w:pPr>
              <w:spacing w:line="220" w:lineRule="exact"/>
              <w:ind w:left="19"/>
              <w:rPr>
                <w:rFonts w:ascii="Arial" w:eastAsia="Arial" w:hAnsi="Arial" w:cs="Arial"/>
              </w:rPr>
            </w:pPr>
            <w:r>
              <w:rPr>
                <w:rFonts w:ascii="Arial" w:eastAsia="Arial" w:hAnsi="Arial" w:cs="Arial"/>
                <w:spacing w:val="1"/>
              </w:rPr>
              <w:t>8</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rPr>
              <w:t>y</w:t>
            </w:r>
            <w:r>
              <w:rPr>
                <w:rFonts w:ascii="Arial" w:eastAsia="Arial" w:hAnsi="Arial" w:cs="Arial"/>
                <w:spacing w:val="1"/>
              </w:rPr>
              <w:t>a</w:t>
            </w:r>
            <w:r>
              <w:rPr>
                <w:rFonts w:ascii="Arial" w:eastAsia="Arial" w:hAnsi="Arial" w:cs="Arial"/>
              </w:rPr>
              <w:t>k</w:t>
            </w:r>
            <w:r>
              <w:rPr>
                <w:rFonts w:ascii="Arial" w:eastAsia="Arial" w:hAnsi="Arial" w:cs="Arial"/>
                <w:spacing w:val="3"/>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eng</w:t>
            </w:r>
            <w:r>
              <w:rPr>
                <w:rFonts w:ascii="Arial" w:eastAsia="Arial" w:hAnsi="Arial" w:cs="Arial"/>
                <w:spacing w:val="-3"/>
              </w:rPr>
              <w:t>e</w:t>
            </w:r>
            <w:r>
              <w:rPr>
                <w:rFonts w:ascii="Arial" w:eastAsia="Arial" w:hAnsi="Arial" w:cs="Arial"/>
              </w:rPr>
              <w:t>lol</w:t>
            </w:r>
            <w:r>
              <w:rPr>
                <w:rFonts w:ascii="Arial" w:eastAsia="Arial" w:hAnsi="Arial" w:cs="Arial"/>
                <w:spacing w:val="1"/>
              </w:rPr>
              <w:t>aa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rPr>
              <w:t>s</w:t>
            </w:r>
            <w:r>
              <w:rPr>
                <w:rFonts w:ascii="Arial" w:eastAsia="Arial" w:hAnsi="Arial" w:cs="Arial"/>
                <w:spacing w:val="1"/>
              </w:rPr>
              <w:t>e</w:t>
            </w:r>
            <w:r>
              <w:rPr>
                <w:rFonts w:ascii="Arial" w:eastAsia="Arial" w:hAnsi="Arial" w:cs="Arial"/>
                <w:spacing w:val="-3"/>
              </w:rPr>
              <w:t>h</w:t>
            </w:r>
            <w:r>
              <w:rPr>
                <w:rFonts w:ascii="Arial" w:eastAsia="Arial" w:hAnsi="Arial" w:cs="Arial"/>
                <w:spacing w:val="1"/>
              </w:rPr>
              <w:t>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I</w:t>
            </w:r>
            <w:r>
              <w:rPr>
                <w:rFonts w:ascii="Arial" w:eastAsia="Arial" w:hAnsi="Arial" w:cs="Arial"/>
              </w:rPr>
              <w:t>k</w:t>
            </w:r>
            <w:r>
              <w:rPr>
                <w:rFonts w:ascii="Arial" w:eastAsia="Arial" w:hAnsi="Arial" w:cs="Arial"/>
                <w:spacing w:val="-3"/>
              </w:rPr>
              <w:t>a</w:t>
            </w:r>
            <w:r>
              <w:rPr>
                <w:rFonts w:ascii="Arial" w:eastAsia="Arial" w:hAnsi="Arial" w:cs="Arial"/>
              </w:rPr>
              <w:t>n</w:t>
            </w:r>
          </w:p>
          <w:p w:rsidR="00684F07" w:rsidRDefault="00684F07" w:rsidP="00934F1A">
            <w:pPr>
              <w:spacing w:before="2"/>
              <w:ind w:left="19"/>
              <w:rPr>
                <w:rFonts w:ascii="Arial" w:eastAsia="Arial" w:hAnsi="Arial" w:cs="Arial"/>
              </w:rPr>
            </w:pPr>
            <w:r>
              <w:rPr>
                <w:rFonts w:ascii="Arial" w:eastAsia="Arial" w:hAnsi="Arial" w:cs="Arial"/>
                <w:spacing w:val="1"/>
              </w:rPr>
              <w:t>9</w:t>
            </w:r>
            <w:r>
              <w:rPr>
                <w:rFonts w:ascii="Arial" w:eastAsia="Arial" w:hAnsi="Arial" w:cs="Arial"/>
              </w:rPr>
              <w:t>.</w:t>
            </w:r>
            <w:r>
              <w:rPr>
                <w:rFonts w:ascii="Arial" w:eastAsia="Arial" w:hAnsi="Arial" w:cs="Arial"/>
                <w:spacing w:val="37"/>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3"/>
              </w:rPr>
              <w:t>a</w:t>
            </w:r>
            <w:r>
              <w:rPr>
                <w:rFonts w:ascii="Arial" w:eastAsia="Arial" w:hAnsi="Arial" w:cs="Arial"/>
                <w:spacing w:val="1"/>
              </w:rPr>
              <w:t>na</w:t>
            </w:r>
            <w:r>
              <w:rPr>
                <w:rFonts w:ascii="Arial" w:eastAsia="Arial" w:hAnsi="Arial" w:cs="Arial"/>
                <w:spacing w:val="-7"/>
              </w:rPr>
              <w:t>m</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19"/>
              <w:rPr>
                <w:rFonts w:ascii="Arial" w:eastAsia="Arial" w:hAnsi="Arial" w:cs="Arial"/>
              </w:rPr>
            </w:pPr>
            <w:r>
              <w:rPr>
                <w:rFonts w:ascii="Arial" w:eastAsia="Arial" w:hAnsi="Arial" w:cs="Arial"/>
                <w:spacing w:val="1"/>
              </w:rPr>
              <w:t>10</w:t>
            </w:r>
            <w:r>
              <w:rPr>
                <w:rFonts w:ascii="Arial" w:eastAsia="Arial" w:hAnsi="Arial" w:cs="Arial"/>
              </w:rPr>
              <w:t>.</w:t>
            </w:r>
            <w:r>
              <w:rPr>
                <w:rFonts w:ascii="Arial" w:eastAsia="Arial" w:hAnsi="Arial" w:cs="Arial"/>
                <w:spacing w:val="2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st</w:t>
            </w:r>
            <w:r>
              <w:rPr>
                <w:rFonts w:ascii="Arial" w:eastAsia="Arial" w:hAnsi="Arial" w:cs="Arial"/>
                <w:spacing w:val="4"/>
              </w:rPr>
              <w:t>i</w:t>
            </w:r>
            <w:r>
              <w:rPr>
                <w:rFonts w:ascii="Arial" w:eastAsia="Arial" w:hAnsi="Arial" w:cs="Arial"/>
                <w:spacing w:val="-4"/>
              </w:rPr>
              <w:t>s</w:t>
            </w:r>
            <w:r>
              <w:rPr>
                <w:rFonts w:ascii="Arial" w:eastAsia="Arial" w:hAnsi="Arial" w:cs="Arial"/>
                <w:spacing w:val="3"/>
              </w:rPr>
              <w:t>i</w:t>
            </w:r>
            <w:r>
              <w:rPr>
                <w:rFonts w:ascii="Arial" w:eastAsia="Arial" w:hAnsi="Arial" w:cs="Arial"/>
                <w:spacing w:val="1"/>
              </w:rPr>
              <w:t>d</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p>
        </w:tc>
      </w:tr>
      <w:tr w:rsidR="00684F07" w:rsidTr="00684F07">
        <w:trPr>
          <w:trHeight w:hRule="exact" w:val="311"/>
        </w:trPr>
        <w:tc>
          <w:tcPr>
            <w:tcW w:w="769" w:type="dxa"/>
            <w:vMerge/>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tc>
        <w:tc>
          <w:tcPr>
            <w:tcW w:w="2825" w:type="dxa"/>
            <w:vMerge/>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tc>
        <w:tc>
          <w:tcPr>
            <w:tcW w:w="4914" w:type="dxa"/>
            <w:vMerge/>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tc>
      </w:tr>
      <w:tr w:rsidR="00684F07" w:rsidTr="00684F07">
        <w:trPr>
          <w:trHeight w:hRule="exact" w:val="8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vMerge/>
            <w:tcBorders>
              <w:left w:val="single" w:sz="4" w:space="0" w:color="000000"/>
              <w:bottom w:val="single" w:sz="4" w:space="0" w:color="000000"/>
              <w:right w:val="single" w:sz="4" w:space="0" w:color="000000"/>
            </w:tcBorders>
          </w:tcPr>
          <w:p w:rsidR="00684F07" w:rsidRDefault="00684F07" w:rsidP="00934F1A"/>
        </w:tc>
        <w:tc>
          <w:tcPr>
            <w:tcW w:w="4914" w:type="dxa"/>
            <w:vMerge/>
            <w:tcBorders>
              <w:left w:val="single" w:sz="4" w:space="0" w:color="000000"/>
              <w:bottom w:val="single" w:sz="4" w:space="0" w:color="000000"/>
              <w:right w:val="single" w:sz="4" w:space="0" w:color="000000"/>
            </w:tcBorders>
          </w:tcPr>
          <w:p w:rsidR="00684F07" w:rsidRDefault="00684F07" w:rsidP="00934F1A"/>
        </w:tc>
      </w:tr>
    </w:tbl>
    <w:p w:rsidR="00684F07" w:rsidRDefault="00684F07" w:rsidP="00684F07">
      <w:pPr>
        <w:spacing w:before="3" w:line="360" w:lineRule="auto"/>
        <w:ind w:right="138"/>
        <w:jc w:val="both"/>
        <w:rPr>
          <w:rFonts w:ascii="Arial" w:eastAsia="Arial" w:hAnsi="Arial" w:cs="Arial"/>
          <w:sz w:val="22"/>
          <w:szCs w:val="22"/>
        </w:rPr>
      </w:pPr>
    </w:p>
    <w:tbl>
      <w:tblPr>
        <w:tblW w:w="0" w:type="auto"/>
        <w:tblInd w:w="259" w:type="dxa"/>
        <w:tblLayout w:type="fixed"/>
        <w:tblCellMar>
          <w:left w:w="0" w:type="dxa"/>
          <w:right w:w="0" w:type="dxa"/>
        </w:tblCellMar>
        <w:tblLook w:val="01E0"/>
      </w:tblPr>
      <w:tblGrid>
        <w:gridCol w:w="769"/>
        <w:gridCol w:w="2825"/>
        <w:gridCol w:w="4914"/>
      </w:tblGrid>
      <w:tr w:rsidR="00684F07" w:rsidTr="00934F1A">
        <w:trPr>
          <w:trHeight w:hRule="exact" w:val="460"/>
        </w:trPr>
        <w:tc>
          <w:tcPr>
            <w:tcW w:w="769"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K</w:t>
            </w:r>
            <w:r>
              <w:rPr>
                <w:rFonts w:ascii="Arial" w:eastAsia="Arial" w:hAnsi="Arial" w:cs="Arial"/>
                <w:b/>
                <w:spacing w:val="1"/>
              </w:rPr>
              <w:t>o</w:t>
            </w:r>
            <w:r>
              <w:rPr>
                <w:rFonts w:ascii="Arial" w:eastAsia="Arial" w:hAnsi="Arial" w:cs="Arial"/>
                <w:b/>
                <w:spacing w:val="2"/>
              </w:rPr>
              <w:t>d</w:t>
            </w:r>
            <w:r>
              <w:rPr>
                <w:rFonts w:ascii="Arial" w:eastAsia="Arial" w:hAnsi="Arial" w:cs="Arial"/>
                <w:b/>
              </w:rPr>
              <w:t>e</w:t>
            </w:r>
          </w:p>
        </w:tc>
        <w:tc>
          <w:tcPr>
            <w:tcW w:w="2825"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03"/>
              <w:rPr>
                <w:rFonts w:ascii="Arial" w:eastAsia="Arial" w:hAnsi="Arial" w:cs="Arial"/>
              </w:rPr>
            </w:pPr>
            <w:r>
              <w:rPr>
                <w:rFonts w:ascii="Arial" w:eastAsia="Arial" w:hAnsi="Arial" w:cs="Arial"/>
                <w:b/>
              </w:rPr>
              <w:t>Ba</w:t>
            </w:r>
            <w:r>
              <w:rPr>
                <w:rFonts w:ascii="Arial" w:eastAsia="Arial" w:hAnsi="Arial" w:cs="Arial"/>
                <w:b/>
                <w:spacing w:val="-2"/>
              </w:rPr>
              <w:t>h</w:t>
            </w:r>
            <w:r>
              <w:rPr>
                <w:rFonts w:ascii="Arial" w:eastAsia="Arial" w:hAnsi="Arial" w:cs="Arial"/>
                <w:b/>
                <w:spacing w:val="1"/>
              </w:rPr>
              <w:t>a</w:t>
            </w:r>
            <w:r>
              <w:rPr>
                <w:rFonts w:ascii="Arial" w:eastAsia="Arial" w:hAnsi="Arial" w:cs="Arial"/>
                <w:b/>
              </w:rPr>
              <w:t>n</w:t>
            </w:r>
            <w:r>
              <w:rPr>
                <w:rFonts w:ascii="Arial" w:eastAsia="Arial" w:hAnsi="Arial" w:cs="Arial"/>
                <w:b/>
                <w:spacing w:val="-2"/>
              </w:rPr>
              <w:t xml:space="preserve"> </w:t>
            </w:r>
            <w:r>
              <w:rPr>
                <w:rFonts w:ascii="Arial" w:eastAsia="Arial" w:hAnsi="Arial" w:cs="Arial"/>
                <w:b/>
              </w:rPr>
              <w:t>K</w:t>
            </w:r>
            <w:r>
              <w:rPr>
                <w:rFonts w:ascii="Arial" w:eastAsia="Arial" w:hAnsi="Arial" w:cs="Arial"/>
                <w:b/>
                <w:spacing w:val="1"/>
              </w:rPr>
              <w:t>a</w:t>
            </w:r>
            <w:r>
              <w:rPr>
                <w:rFonts w:ascii="Arial" w:eastAsia="Arial" w:hAnsi="Arial" w:cs="Arial"/>
                <w:b/>
              </w:rPr>
              <w:t>j</w:t>
            </w:r>
            <w:r>
              <w:rPr>
                <w:rFonts w:ascii="Arial" w:eastAsia="Arial" w:hAnsi="Arial" w:cs="Arial"/>
                <w:b/>
                <w:spacing w:val="1"/>
              </w:rPr>
              <w:t>ia</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2"/>
              </w:rPr>
              <w:t>(</w:t>
            </w:r>
            <w:r>
              <w:rPr>
                <w:rFonts w:ascii="Arial" w:eastAsia="Arial" w:hAnsi="Arial" w:cs="Arial"/>
                <w:b/>
              </w:rPr>
              <w:t>B</w:t>
            </w:r>
            <w:r>
              <w:rPr>
                <w:rFonts w:ascii="Arial" w:eastAsia="Arial" w:hAnsi="Arial" w:cs="Arial"/>
                <w:b/>
                <w:spacing w:val="-1"/>
              </w:rPr>
              <w:t>K</w:t>
            </w:r>
            <w:r>
              <w:rPr>
                <w:rFonts w:ascii="Arial" w:eastAsia="Arial" w:hAnsi="Arial" w:cs="Arial"/>
                <w:b/>
              </w:rPr>
              <w:t>)</w:t>
            </w:r>
          </w:p>
        </w:tc>
        <w:tc>
          <w:tcPr>
            <w:tcW w:w="4914" w:type="dxa"/>
            <w:tcBorders>
              <w:top w:val="single" w:sz="4" w:space="0" w:color="000000"/>
              <w:left w:val="single" w:sz="4" w:space="0" w:color="000000"/>
              <w:bottom w:val="single" w:sz="4" w:space="0" w:color="000000"/>
              <w:right w:val="single" w:sz="4" w:space="0" w:color="000000"/>
            </w:tcBorders>
            <w:shd w:val="clear" w:color="auto" w:fill="DBE4F0"/>
          </w:tcPr>
          <w:p w:rsidR="00684F07" w:rsidRDefault="00684F07" w:rsidP="00934F1A">
            <w:pPr>
              <w:spacing w:line="200" w:lineRule="exact"/>
              <w:ind w:left="1315"/>
              <w:rPr>
                <w:rFonts w:ascii="Arial" w:eastAsia="Arial" w:hAnsi="Arial" w:cs="Arial"/>
              </w:rPr>
            </w:pPr>
            <w:r>
              <w:rPr>
                <w:rFonts w:ascii="Arial" w:eastAsia="Arial" w:hAnsi="Arial" w:cs="Arial"/>
                <w:b/>
                <w:spacing w:val="-3"/>
              </w:rPr>
              <w:t>M</w:t>
            </w:r>
            <w:r>
              <w:rPr>
                <w:rFonts w:ascii="Arial" w:eastAsia="Arial" w:hAnsi="Arial" w:cs="Arial"/>
                <w:b/>
                <w:spacing w:val="1"/>
              </w:rPr>
              <w:t>at</w:t>
            </w:r>
            <w:r>
              <w:rPr>
                <w:rFonts w:ascii="Arial" w:eastAsia="Arial" w:hAnsi="Arial" w:cs="Arial"/>
                <w:b/>
              </w:rPr>
              <w:t>a</w:t>
            </w:r>
            <w:r>
              <w:rPr>
                <w:rFonts w:ascii="Arial" w:eastAsia="Arial" w:hAnsi="Arial" w:cs="Arial"/>
                <w:b/>
                <w:spacing w:val="1"/>
              </w:rPr>
              <w:t xml:space="preserve"> </w:t>
            </w:r>
            <w:r>
              <w:rPr>
                <w:rFonts w:ascii="Arial" w:eastAsia="Arial" w:hAnsi="Arial" w:cs="Arial"/>
                <w:b/>
              </w:rPr>
              <w:t>K</w:t>
            </w:r>
            <w:r>
              <w:rPr>
                <w:rFonts w:ascii="Arial" w:eastAsia="Arial" w:hAnsi="Arial" w:cs="Arial"/>
                <w:b/>
                <w:spacing w:val="-2"/>
              </w:rPr>
              <w:t>u</w:t>
            </w:r>
            <w:r>
              <w:rPr>
                <w:rFonts w:ascii="Arial" w:eastAsia="Arial" w:hAnsi="Arial" w:cs="Arial"/>
                <w:b/>
              </w:rPr>
              <w:t>l</w:t>
            </w:r>
            <w:r>
              <w:rPr>
                <w:rFonts w:ascii="Arial" w:eastAsia="Arial" w:hAnsi="Arial" w:cs="Arial"/>
                <w:b/>
                <w:spacing w:val="1"/>
              </w:rPr>
              <w:t>ia</w:t>
            </w:r>
            <w:r>
              <w:rPr>
                <w:rFonts w:ascii="Arial" w:eastAsia="Arial" w:hAnsi="Arial" w:cs="Arial"/>
                <w:b/>
              </w:rPr>
              <w:t xml:space="preserve">h </w:t>
            </w:r>
            <w:r>
              <w:rPr>
                <w:rFonts w:ascii="Arial" w:eastAsia="Arial" w:hAnsi="Arial" w:cs="Arial"/>
                <w:b/>
                <w:spacing w:val="-1"/>
              </w:rPr>
              <w:t>P</w:t>
            </w:r>
            <w:r>
              <w:rPr>
                <w:rFonts w:ascii="Arial" w:eastAsia="Arial" w:hAnsi="Arial" w:cs="Arial"/>
                <w:b/>
                <w:spacing w:val="1"/>
              </w:rPr>
              <w:t>e</w:t>
            </w:r>
            <w:r>
              <w:rPr>
                <w:rFonts w:ascii="Arial" w:eastAsia="Arial" w:hAnsi="Arial" w:cs="Arial"/>
                <w:b/>
                <w:spacing w:val="-2"/>
              </w:rPr>
              <w:t>n</w:t>
            </w:r>
            <w:r>
              <w:rPr>
                <w:rFonts w:ascii="Arial" w:eastAsia="Arial" w:hAnsi="Arial" w:cs="Arial"/>
                <w:b/>
                <w:spacing w:val="2"/>
              </w:rPr>
              <w:t>d</w:t>
            </w:r>
            <w:r>
              <w:rPr>
                <w:rFonts w:ascii="Arial" w:eastAsia="Arial" w:hAnsi="Arial" w:cs="Arial"/>
                <w:b/>
                <w:spacing w:val="-2"/>
              </w:rPr>
              <w:t>u</w:t>
            </w:r>
            <w:r>
              <w:rPr>
                <w:rFonts w:ascii="Arial" w:eastAsia="Arial" w:hAnsi="Arial" w:cs="Arial"/>
                <w:b/>
                <w:spacing w:val="5"/>
              </w:rPr>
              <w:t>k</w:t>
            </w:r>
            <w:r>
              <w:rPr>
                <w:rFonts w:ascii="Arial" w:eastAsia="Arial" w:hAnsi="Arial" w:cs="Arial"/>
                <w:b/>
                <w:spacing w:val="-2"/>
              </w:rPr>
              <w:t>un</w:t>
            </w:r>
            <w:r>
              <w:rPr>
                <w:rFonts w:ascii="Arial" w:eastAsia="Arial" w:hAnsi="Arial" w:cs="Arial"/>
                <w:b/>
              </w:rPr>
              <w:t>g</w:t>
            </w:r>
          </w:p>
        </w:tc>
      </w:tr>
      <w:tr w:rsidR="00684F07" w:rsidTr="00934F1A">
        <w:trPr>
          <w:trHeight w:hRule="exact" w:val="937"/>
        </w:trPr>
        <w:tc>
          <w:tcPr>
            <w:tcW w:w="769" w:type="dxa"/>
            <w:tcBorders>
              <w:top w:val="single" w:sz="4" w:space="0" w:color="000000"/>
              <w:left w:val="single" w:sz="4" w:space="0" w:color="000000"/>
              <w:bottom w:val="single" w:sz="4" w:space="0" w:color="000000"/>
              <w:right w:val="single" w:sz="4" w:space="0" w:color="000000"/>
            </w:tcBorders>
          </w:tcPr>
          <w:p w:rsidR="00684F07" w:rsidRDefault="00684F07" w:rsidP="00934F1A"/>
        </w:tc>
        <w:tc>
          <w:tcPr>
            <w:tcW w:w="2825" w:type="dxa"/>
            <w:tcBorders>
              <w:top w:val="single" w:sz="4" w:space="0" w:color="000000"/>
              <w:left w:val="single" w:sz="4" w:space="0" w:color="000000"/>
              <w:bottom w:val="single" w:sz="4" w:space="0" w:color="000000"/>
              <w:right w:val="single" w:sz="4" w:space="0" w:color="000000"/>
            </w:tcBorders>
          </w:tcPr>
          <w:p w:rsidR="00684F07" w:rsidRDefault="00684F07" w:rsidP="00934F1A"/>
        </w:tc>
        <w:tc>
          <w:tcPr>
            <w:tcW w:w="4914" w:type="dxa"/>
            <w:tcBorders>
              <w:top w:val="single" w:sz="4" w:space="0" w:color="000000"/>
              <w:left w:val="single" w:sz="4" w:space="0" w:color="000000"/>
              <w:bottom w:val="single" w:sz="4" w:space="0" w:color="000000"/>
              <w:right w:val="single" w:sz="4" w:space="0" w:color="000000"/>
            </w:tcBorders>
          </w:tcPr>
          <w:p w:rsidR="00684F07" w:rsidRDefault="00684F07" w:rsidP="00934F1A">
            <w:pPr>
              <w:spacing w:line="220" w:lineRule="exact"/>
              <w:ind w:left="19"/>
              <w:rPr>
                <w:rFonts w:ascii="Arial" w:eastAsia="Arial" w:hAnsi="Arial" w:cs="Arial"/>
              </w:rPr>
            </w:pPr>
            <w:r>
              <w:rPr>
                <w:rFonts w:ascii="Arial" w:eastAsia="Arial" w:hAnsi="Arial" w:cs="Arial"/>
                <w:spacing w:val="1"/>
              </w:rPr>
              <w:t>11</w:t>
            </w:r>
            <w:r>
              <w:rPr>
                <w:rFonts w:ascii="Arial" w:eastAsia="Arial" w:hAnsi="Arial" w:cs="Arial"/>
              </w:rPr>
              <w:t>.</w:t>
            </w:r>
            <w:r>
              <w:rPr>
                <w:rFonts w:ascii="Arial" w:eastAsia="Arial" w:hAnsi="Arial" w:cs="Arial"/>
                <w:spacing w:val="21"/>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3"/>
              </w:rPr>
              <w:t>a</w:t>
            </w:r>
            <w:r>
              <w:rPr>
                <w:rFonts w:ascii="Arial" w:eastAsia="Arial" w:hAnsi="Arial" w:cs="Arial"/>
                <w:spacing w:val="1"/>
              </w:rPr>
              <w:t>na</w:t>
            </w:r>
            <w:r>
              <w:rPr>
                <w:rFonts w:ascii="Arial" w:eastAsia="Arial" w:hAnsi="Arial" w:cs="Arial"/>
                <w:spacing w:val="-7"/>
              </w:rPr>
              <w:t>m</w:t>
            </w:r>
            <w:r>
              <w:rPr>
                <w:rFonts w:ascii="Arial" w:eastAsia="Arial" w:hAnsi="Arial" w:cs="Arial"/>
                <w:spacing w:val="1"/>
              </w:rPr>
              <w:t>a</w:t>
            </w:r>
            <w:r>
              <w:rPr>
                <w:rFonts w:ascii="Arial" w:eastAsia="Arial" w:hAnsi="Arial" w:cs="Arial"/>
              </w:rPr>
              <w:t>n</w:t>
            </w:r>
          </w:p>
          <w:p w:rsidR="00684F07" w:rsidRDefault="00684F07" w:rsidP="00934F1A">
            <w:pPr>
              <w:spacing w:before="2"/>
              <w:ind w:left="19"/>
              <w:rPr>
                <w:rFonts w:ascii="Arial" w:eastAsia="Arial" w:hAnsi="Arial" w:cs="Arial"/>
              </w:rPr>
            </w:pPr>
            <w:r>
              <w:rPr>
                <w:rFonts w:ascii="Arial" w:eastAsia="Arial" w:hAnsi="Arial" w:cs="Arial"/>
                <w:spacing w:val="1"/>
              </w:rPr>
              <w:t>12</w:t>
            </w:r>
            <w:r>
              <w:rPr>
                <w:rFonts w:ascii="Arial" w:eastAsia="Arial" w:hAnsi="Arial" w:cs="Arial"/>
              </w:rPr>
              <w:t>.</w:t>
            </w:r>
            <w:r>
              <w:rPr>
                <w:rFonts w:ascii="Arial" w:eastAsia="Arial" w:hAnsi="Arial" w:cs="Arial"/>
                <w:spacing w:val="2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B</w:t>
            </w:r>
            <w:r>
              <w:rPr>
                <w:rFonts w:ascii="Arial" w:eastAsia="Arial" w:hAnsi="Arial" w:cs="Arial"/>
                <w:spacing w:val="1"/>
              </w:rPr>
              <w:t>e</w:t>
            </w:r>
            <w:r>
              <w:rPr>
                <w:rFonts w:ascii="Arial" w:eastAsia="Arial" w:hAnsi="Arial" w:cs="Arial"/>
                <w:spacing w:val="-3"/>
              </w:rPr>
              <w:t>n</w:t>
            </w:r>
            <w:r>
              <w:rPr>
                <w:rFonts w:ascii="Arial" w:eastAsia="Arial" w:hAnsi="Arial" w:cs="Arial"/>
                <w:spacing w:val="3"/>
              </w:rPr>
              <w:t>i</w:t>
            </w:r>
            <w:r>
              <w:rPr>
                <w:rFonts w:ascii="Arial" w:eastAsia="Arial" w:hAnsi="Arial" w:cs="Arial"/>
              </w:rPr>
              <w:t>h</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3"/>
              </w:rPr>
              <w:t>g</w:t>
            </w:r>
            <w:r>
              <w:rPr>
                <w:rFonts w:ascii="Arial" w:eastAsia="Arial" w:hAnsi="Arial" w:cs="Arial"/>
                <w:spacing w:val="1"/>
              </w:rPr>
              <w:t>g</w:t>
            </w:r>
            <w:r>
              <w:rPr>
                <w:rFonts w:ascii="Arial" w:eastAsia="Arial" w:hAnsi="Arial" w:cs="Arial"/>
                <w:spacing w:val="-3"/>
              </w:rPr>
              <w:t>u</w:t>
            </w:r>
            <w:r>
              <w:rPr>
                <w:rFonts w:ascii="Arial" w:eastAsia="Arial" w:hAnsi="Arial" w:cs="Arial"/>
              </w:rPr>
              <w:t>l</w:t>
            </w:r>
          </w:p>
          <w:p w:rsidR="00684F07" w:rsidRDefault="00684F07" w:rsidP="00934F1A">
            <w:pPr>
              <w:spacing w:line="220" w:lineRule="exact"/>
              <w:ind w:left="19"/>
              <w:rPr>
                <w:rFonts w:ascii="Arial" w:eastAsia="Arial" w:hAnsi="Arial" w:cs="Arial"/>
              </w:rPr>
            </w:pPr>
            <w:r>
              <w:rPr>
                <w:rFonts w:ascii="Arial" w:eastAsia="Arial" w:hAnsi="Arial" w:cs="Arial"/>
                <w:spacing w:val="1"/>
              </w:rPr>
              <w:t>13</w:t>
            </w:r>
            <w:r>
              <w:rPr>
                <w:rFonts w:ascii="Arial" w:eastAsia="Arial" w:hAnsi="Arial" w:cs="Arial"/>
              </w:rPr>
              <w:t>.</w:t>
            </w:r>
            <w:r>
              <w:rPr>
                <w:rFonts w:ascii="Arial" w:eastAsia="Arial" w:hAnsi="Arial" w:cs="Arial"/>
                <w:spacing w:val="21"/>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p>
        </w:tc>
      </w:tr>
      <w:tr w:rsidR="00684F07" w:rsidTr="00934F1A">
        <w:trPr>
          <w:trHeight w:hRule="exact" w:val="1619"/>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4</w:t>
            </w:r>
            <w:r>
              <w:rPr>
                <w:rFonts w:ascii="Arial" w:eastAsia="Arial" w:hAnsi="Arial" w:cs="Arial"/>
                <w:spacing w:val="-1"/>
              </w:rPr>
              <w:t>K</w:t>
            </w:r>
            <w:r>
              <w:rPr>
                <w:rFonts w:ascii="Arial" w:eastAsia="Arial" w:hAnsi="Arial" w:cs="Arial"/>
              </w:rPr>
              <w:t>K</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103" w:right="77"/>
              <w:rPr>
                <w:rFonts w:ascii="Arial" w:eastAsia="Arial" w:hAnsi="Arial" w:cs="Arial"/>
              </w:rPr>
            </w:pPr>
            <w:r>
              <w:rPr>
                <w:rFonts w:ascii="Arial" w:eastAsia="Arial" w:hAnsi="Arial" w:cs="Arial"/>
              </w:rPr>
              <w:t>O</w:t>
            </w:r>
            <w:r>
              <w:rPr>
                <w:rFonts w:ascii="Arial" w:eastAsia="Arial" w:hAnsi="Arial" w:cs="Arial"/>
                <w:spacing w:val="2"/>
              </w:rPr>
              <w:t>r</w:t>
            </w:r>
            <w:r>
              <w:rPr>
                <w:rFonts w:ascii="Arial" w:eastAsia="Arial" w:hAnsi="Arial" w:cs="Arial"/>
              </w:rPr>
              <w:t>ie</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te</w:t>
            </w:r>
            <w:r>
              <w:rPr>
                <w:rFonts w:ascii="Arial" w:eastAsia="Arial" w:hAnsi="Arial" w:cs="Arial"/>
                <w:spacing w:val="-4"/>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3"/>
              </w:rPr>
              <w:t>i</w:t>
            </w:r>
            <w:r>
              <w:rPr>
                <w:rFonts w:ascii="Arial" w:eastAsia="Arial" w:hAnsi="Arial" w:cs="Arial"/>
                <w:spacing w:val="1"/>
              </w:rPr>
              <w:t>no</w:t>
            </w:r>
            <w:r>
              <w:rPr>
                <w:rFonts w:ascii="Arial" w:eastAsia="Arial" w:hAnsi="Arial" w:cs="Arial"/>
              </w:rPr>
              <w:t>v</w:t>
            </w:r>
            <w:r>
              <w:rPr>
                <w:rFonts w:ascii="Arial" w:eastAsia="Arial" w:hAnsi="Arial" w:cs="Arial"/>
                <w:spacing w:val="-3"/>
              </w:rPr>
              <w:t>a</w:t>
            </w:r>
            <w:r>
              <w:rPr>
                <w:rFonts w:ascii="Arial" w:eastAsia="Arial" w:hAnsi="Arial" w:cs="Arial"/>
              </w:rPr>
              <w:t xml:space="preserve">tif </w:t>
            </w:r>
            <w:r>
              <w:rPr>
                <w:rFonts w:ascii="Arial" w:eastAsia="Arial" w:hAnsi="Arial" w:cs="Arial"/>
                <w:spacing w:val="1"/>
              </w:rPr>
              <w:t>un</w:t>
            </w:r>
            <w:r>
              <w:rPr>
                <w:rFonts w:ascii="Arial" w:eastAsia="Arial" w:hAnsi="Arial" w:cs="Arial"/>
              </w:rPr>
              <w:t>t</w:t>
            </w:r>
            <w:r>
              <w:rPr>
                <w:rFonts w:ascii="Arial" w:eastAsia="Arial" w:hAnsi="Arial" w:cs="Arial"/>
                <w:spacing w:val="1"/>
              </w:rPr>
              <w:t>u</w:t>
            </w:r>
            <w:r>
              <w:rPr>
                <w:rFonts w:ascii="Arial" w:eastAsia="Arial" w:hAnsi="Arial" w:cs="Arial"/>
              </w:rPr>
              <w:t xml:space="preserve">k </w:t>
            </w:r>
            <w:r>
              <w:rPr>
                <w:rFonts w:ascii="Arial" w:eastAsia="Arial" w:hAnsi="Arial" w:cs="Arial"/>
                <w:spacing w:val="-6"/>
              </w:rPr>
              <w:t>m</w:t>
            </w:r>
            <w:r>
              <w:rPr>
                <w:rFonts w:ascii="Arial" w:eastAsia="Arial" w:hAnsi="Arial" w:cs="Arial"/>
                <w:spacing w:val="1"/>
              </w:rPr>
              <w:t>en</w:t>
            </w:r>
            <w:r>
              <w:rPr>
                <w:rFonts w:ascii="Arial" w:eastAsia="Arial" w:hAnsi="Arial" w:cs="Arial"/>
                <w:spacing w:val="3"/>
              </w:rPr>
              <w:t>i</w:t>
            </w:r>
            <w:r>
              <w:rPr>
                <w:rFonts w:ascii="Arial" w:eastAsia="Arial" w:hAnsi="Arial" w:cs="Arial"/>
                <w:spacing w:val="1"/>
              </w:rPr>
              <w:t>ng</w:t>
            </w:r>
            <w:r>
              <w:rPr>
                <w:rFonts w:ascii="Arial" w:eastAsia="Arial" w:hAnsi="Arial" w:cs="Arial"/>
              </w:rPr>
              <w:t>k</w:t>
            </w:r>
            <w:r>
              <w:rPr>
                <w:rFonts w:ascii="Arial" w:eastAsia="Arial" w:hAnsi="Arial" w:cs="Arial"/>
                <w:spacing w:val="1"/>
              </w:rPr>
              <w:t>a</w:t>
            </w:r>
            <w:r>
              <w:rPr>
                <w:rFonts w:ascii="Arial" w:eastAsia="Arial" w:hAnsi="Arial" w:cs="Arial"/>
              </w:rPr>
              <w:t>tk</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pr</w:t>
            </w:r>
            <w:r>
              <w:rPr>
                <w:rFonts w:ascii="Arial" w:eastAsia="Arial" w:hAnsi="Arial" w:cs="Arial"/>
                <w:spacing w:val="-3"/>
              </w:rPr>
              <w:t>o</w:t>
            </w:r>
            <w:r>
              <w:rPr>
                <w:rFonts w:ascii="Arial" w:eastAsia="Arial" w:hAnsi="Arial" w:cs="Arial"/>
                <w:spacing w:val="1"/>
              </w:rPr>
              <w:t>du</w:t>
            </w:r>
            <w:r>
              <w:rPr>
                <w:rFonts w:ascii="Arial" w:eastAsia="Arial" w:hAnsi="Arial" w:cs="Arial"/>
              </w:rPr>
              <w:t>k</w:t>
            </w:r>
            <w:r>
              <w:rPr>
                <w:rFonts w:ascii="Arial" w:eastAsia="Arial" w:hAnsi="Arial" w:cs="Arial"/>
                <w:spacing w:val="-4"/>
              </w:rPr>
              <w:t>s</w:t>
            </w:r>
            <w:r>
              <w:rPr>
                <w:rFonts w:ascii="Arial" w:eastAsia="Arial" w:hAnsi="Arial" w:cs="Arial"/>
              </w:rPr>
              <w:t xml:space="preserve">i </w:t>
            </w:r>
            <w:r>
              <w:rPr>
                <w:rFonts w:ascii="Arial" w:eastAsia="Arial" w:hAnsi="Arial" w:cs="Arial"/>
                <w:spacing w:val="1"/>
              </w:rPr>
              <w:t>per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8" w:line="220" w:lineRule="exact"/>
              <w:rPr>
                <w:sz w:val="22"/>
                <w:szCs w:val="22"/>
              </w:rPr>
            </w:pPr>
          </w:p>
          <w:p w:rsidR="00684F07" w:rsidRDefault="00684F07" w:rsidP="00934F1A">
            <w:pPr>
              <w:ind w:left="-5"/>
              <w:rPr>
                <w:rFonts w:ascii="Arial" w:eastAsia="Arial" w:hAnsi="Arial" w:cs="Arial"/>
              </w:rPr>
            </w:pPr>
            <w:r>
              <w:rPr>
                <w:rFonts w:ascii="Arial" w:eastAsia="Arial" w:hAnsi="Arial" w:cs="Arial"/>
                <w:spacing w:val="1"/>
              </w:rPr>
              <w:t>1</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w:t>
            </w:r>
            <w:r>
              <w:rPr>
                <w:rFonts w:ascii="Arial" w:eastAsia="Arial" w:hAnsi="Arial" w:cs="Arial"/>
                <w:spacing w:val="-3"/>
              </w:rPr>
              <w:t>o</w:t>
            </w:r>
            <w:r>
              <w:rPr>
                <w:rFonts w:ascii="Arial" w:eastAsia="Arial" w:hAnsi="Arial" w:cs="Arial"/>
                <w:spacing w:val="3"/>
              </w:rPr>
              <w:t>l</w:t>
            </w:r>
            <w:r>
              <w:rPr>
                <w:rFonts w:ascii="Arial" w:eastAsia="Arial" w:hAnsi="Arial" w:cs="Arial"/>
                <w:spacing w:val="1"/>
              </w:rPr>
              <w:t>aha</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H</w:t>
            </w:r>
            <w:r>
              <w:rPr>
                <w:rFonts w:ascii="Arial" w:eastAsia="Arial" w:hAnsi="Arial" w:cs="Arial"/>
                <w:spacing w:val="1"/>
              </w:rPr>
              <w:t>a</w:t>
            </w:r>
            <w:r>
              <w:rPr>
                <w:rFonts w:ascii="Arial" w:eastAsia="Arial" w:hAnsi="Arial" w:cs="Arial"/>
              </w:rPr>
              <w:t xml:space="preserve">sil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na</w:t>
            </w:r>
            <w:r>
              <w:rPr>
                <w:rFonts w:ascii="Arial" w:eastAsia="Arial" w:hAnsi="Arial" w:cs="Arial"/>
              </w:rPr>
              <w:t>k</w:t>
            </w:r>
          </w:p>
          <w:p w:rsidR="00684F07" w:rsidRDefault="00684F07" w:rsidP="00934F1A">
            <w:pPr>
              <w:spacing w:before="2"/>
              <w:ind w:left="-5"/>
              <w:rPr>
                <w:rFonts w:ascii="Arial" w:eastAsia="Arial" w:hAnsi="Arial" w:cs="Arial"/>
              </w:rPr>
            </w:pPr>
            <w:r>
              <w:rPr>
                <w:rFonts w:ascii="Arial" w:eastAsia="Arial" w:hAnsi="Arial" w:cs="Arial"/>
                <w:spacing w:val="1"/>
              </w:rPr>
              <w:t>2</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4"/>
              </w:rPr>
              <w:t xml:space="preserve"> </w:t>
            </w:r>
            <w:r>
              <w:rPr>
                <w:rFonts w:ascii="Arial" w:eastAsia="Arial" w:hAnsi="Arial" w:cs="Arial"/>
                <w:spacing w:val="-4"/>
              </w:rPr>
              <w:t>H</w:t>
            </w:r>
            <w:r>
              <w:rPr>
                <w:rFonts w:ascii="Arial" w:eastAsia="Arial" w:hAnsi="Arial" w:cs="Arial"/>
                <w:spacing w:val="1"/>
              </w:rPr>
              <w:t>a</w:t>
            </w:r>
            <w:r>
              <w:rPr>
                <w:rFonts w:ascii="Arial" w:eastAsia="Arial" w:hAnsi="Arial" w:cs="Arial"/>
              </w:rPr>
              <w:t>sil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w:t>
            </w:r>
            <w:r>
              <w:rPr>
                <w:rFonts w:ascii="Arial" w:eastAsia="Arial" w:hAnsi="Arial" w:cs="Arial"/>
              </w:rPr>
              <w:t>s</w:t>
            </w:r>
            <w:r>
              <w:rPr>
                <w:rFonts w:ascii="Arial" w:eastAsia="Arial" w:hAnsi="Arial" w:cs="Arial"/>
                <w:spacing w:val="1"/>
              </w:rPr>
              <w:t>ara</w:t>
            </w:r>
            <w:r>
              <w:rPr>
                <w:rFonts w:ascii="Arial" w:eastAsia="Arial" w:hAnsi="Arial" w:cs="Arial"/>
              </w:rPr>
              <w:t>n</w:t>
            </w:r>
          </w:p>
          <w:p w:rsidR="00684F07" w:rsidRDefault="00684F07" w:rsidP="00934F1A">
            <w:pPr>
              <w:spacing w:line="220" w:lineRule="exact"/>
              <w:ind w:left="-5"/>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3"/>
              </w:rPr>
              <w:t>F</w:t>
            </w:r>
            <w:r>
              <w:rPr>
                <w:rFonts w:ascii="Arial" w:eastAsia="Arial" w:hAnsi="Arial" w:cs="Arial"/>
                <w:spacing w:val="1"/>
              </w:rPr>
              <w:t>ee</w:t>
            </w:r>
            <w:r>
              <w:rPr>
                <w:rFonts w:ascii="Arial" w:eastAsia="Arial" w:hAnsi="Arial" w:cs="Arial"/>
                <w:spacing w:val="-3"/>
              </w:rPr>
              <w:t>d</w:t>
            </w:r>
            <w:r>
              <w:rPr>
                <w:rFonts w:ascii="Arial" w:eastAsia="Arial" w:hAnsi="Arial" w:cs="Arial"/>
                <w:spacing w:val="3"/>
              </w:rPr>
              <w:t>l</w:t>
            </w:r>
            <w:r>
              <w:rPr>
                <w:rFonts w:ascii="Arial" w:eastAsia="Arial" w:hAnsi="Arial" w:cs="Arial"/>
                <w:spacing w:val="-3"/>
              </w:rPr>
              <w:t>o</w:t>
            </w:r>
            <w:r>
              <w:rPr>
                <w:rFonts w:ascii="Arial" w:eastAsia="Arial" w:hAnsi="Arial" w:cs="Arial"/>
              </w:rPr>
              <w:t>t</w:t>
            </w:r>
          </w:p>
          <w:p w:rsidR="00684F07" w:rsidRDefault="00684F07" w:rsidP="00934F1A">
            <w:pPr>
              <w:spacing w:before="2"/>
              <w:ind w:left="-5"/>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3"/>
              </w:rPr>
              <w:t>n</w:t>
            </w:r>
            <w:r>
              <w:rPr>
                <w:rFonts w:ascii="Arial" w:eastAsia="Arial" w:hAnsi="Arial" w:cs="Arial"/>
                <w:spacing w:val="1"/>
              </w:rPr>
              <w:t>ga</w:t>
            </w:r>
            <w:r>
              <w:rPr>
                <w:rFonts w:ascii="Arial" w:eastAsia="Arial" w:hAnsi="Arial" w:cs="Arial"/>
              </w:rPr>
              <w:t>n</w:t>
            </w:r>
          </w:p>
          <w:p w:rsidR="00684F07" w:rsidRDefault="00684F07" w:rsidP="00934F1A">
            <w:pPr>
              <w:spacing w:line="220" w:lineRule="exact"/>
              <w:ind w:left="-5"/>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k</w:t>
            </w:r>
            <w:r>
              <w:rPr>
                <w:rFonts w:ascii="Arial" w:eastAsia="Arial" w:hAnsi="Arial" w:cs="Arial"/>
                <w:spacing w:val="1"/>
              </w:rPr>
              <w:t>a</w:t>
            </w:r>
            <w:r>
              <w:rPr>
                <w:rFonts w:ascii="Arial" w:eastAsia="Arial" w:hAnsi="Arial" w:cs="Arial"/>
              </w:rPr>
              <w:t>n</w:t>
            </w:r>
          </w:p>
          <w:p w:rsidR="00684F07" w:rsidRDefault="00684F07" w:rsidP="00934F1A">
            <w:pPr>
              <w:spacing w:before="2"/>
              <w:ind w:left="-5"/>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p>
          <w:p w:rsidR="00684F07" w:rsidRDefault="00684F07" w:rsidP="00934F1A">
            <w:pPr>
              <w:spacing w:line="220" w:lineRule="exact"/>
              <w:ind w:left="-5"/>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V</w:t>
            </w:r>
            <w:r>
              <w:rPr>
                <w:rFonts w:ascii="Arial" w:eastAsia="Arial" w:hAnsi="Arial" w:cs="Arial"/>
                <w:spacing w:val="1"/>
              </w:rPr>
              <w:t>a</w:t>
            </w:r>
            <w:r>
              <w:rPr>
                <w:rFonts w:ascii="Arial" w:eastAsia="Arial" w:hAnsi="Arial" w:cs="Arial"/>
                <w:spacing w:val="3"/>
              </w:rPr>
              <w:t>l</w:t>
            </w:r>
            <w:r>
              <w:rPr>
                <w:rFonts w:ascii="Arial" w:eastAsia="Arial" w:hAnsi="Arial" w:cs="Arial"/>
                <w:spacing w:val="1"/>
              </w:rPr>
              <w:t>ua</w:t>
            </w:r>
            <w:r>
              <w:rPr>
                <w:rFonts w:ascii="Arial" w:eastAsia="Arial" w:hAnsi="Arial" w:cs="Arial"/>
                <w:spacing w:val="-4"/>
              </w:rPr>
              <w:t>s</w:t>
            </w:r>
            <w:r>
              <w:rPr>
                <w:rFonts w:ascii="Arial" w:eastAsia="Arial" w:hAnsi="Arial" w:cs="Arial"/>
              </w:rPr>
              <w:t xml:space="preserve">i   </w:t>
            </w:r>
            <w:r>
              <w:rPr>
                <w:rFonts w:ascii="Arial" w:eastAsia="Arial" w:hAnsi="Arial" w:cs="Arial"/>
                <w:spacing w:val="53"/>
              </w:rPr>
              <w:t xml:space="preserve"> </w:t>
            </w:r>
            <w:r>
              <w:rPr>
                <w:rFonts w:ascii="Arial" w:eastAsia="Arial" w:hAnsi="Arial" w:cs="Arial"/>
              </w:rPr>
              <w:t>Ek</w:t>
            </w:r>
            <w:r>
              <w:rPr>
                <w:rFonts w:ascii="Arial" w:eastAsia="Arial" w:hAnsi="Arial" w:cs="Arial"/>
                <w:spacing w:val="1"/>
              </w:rPr>
              <w:t>ono</w:t>
            </w:r>
            <w:r>
              <w:rPr>
                <w:rFonts w:ascii="Arial" w:eastAsia="Arial" w:hAnsi="Arial" w:cs="Arial"/>
                <w:spacing w:val="-7"/>
              </w:rPr>
              <w:t>m</w:t>
            </w:r>
            <w:r>
              <w:rPr>
                <w:rFonts w:ascii="Arial" w:eastAsia="Arial" w:hAnsi="Arial" w:cs="Arial"/>
              </w:rPr>
              <w:t xml:space="preserve">i   </w:t>
            </w:r>
            <w:r>
              <w:rPr>
                <w:rFonts w:ascii="Arial" w:eastAsia="Arial" w:hAnsi="Arial" w:cs="Arial"/>
                <w:spacing w:val="55"/>
              </w:rPr>
              <w:t xml:space="preserve"> </w:t>
            </w:r>
            <w:r>
              <w:rPr>
                <w:rFonts w:ascii="Arial" w:eastAsia="Arial" w:hAnsi="Arial" w:cs="Arial"/>
                <w:spacing w:val="-1"/>
              </w:rPr>
              <w:t>S</w:t>
            </w:r>
            <w:r>
              <w:rPr>
                <w:rFonts w:ascii="Arial" w:eastAsia="Arial" w:hAnsi="Arial" w:cs="Arial"/>
                <w:spacing w:val="1"/>
              </w:rPr>
              <w:t>u</w:t>
            </w:r>
            <w:r>
              <w:rPr>
                <w:rFonts w:ascii="Arial" w:eastAsia="Arial" w:hAnsi="Arial" w:cs="Arial"/>
                <w:spacing w:val="-7"/>
              </w:rPr>
              <w:t>m</w:t>
            </w:r>
            <w:r>
              <w:rPr>
                <w:rFonts w:ascii="Arial" w:eastAsia="Arial" w:hAnsi="Arial" w:cs="Arial"/>
                <w:spacing w:val="1"/>
              </w:rPr>
              <w:t>berda</w:t>
            </w:r>
            <w:r>
              <w:rPr>
                <w:rFonts w:ascii="Arial" w:eastAsia="Arial" w:hAnsi="Arial" w:cs="Arial"/>
              </w:rPr>
              <w:t xml:space="preserve">ya   </w:t>
            </w:r>
            <w:r>
              <w:rPr>
                <w:rFonts w:ascii="Arial" w:eastAsia="Arial" w:hAnsi="Arial" w:cs="Arial"/>
                <w:spacing w:val="50"/>
              </w:rPr>
              <w:t xml:space="preserve"> </w:t>
            </w:r>
            <w:r>
              <w:rPr>
                <w:rFonts w:ascii="Arial" w:eastAsia="Arial" w:hAnsi="Arial" w:cs="Arial"/>
              </w:rPr>
              <w:t>Hu</w:t>
            </w:r>
            <w:r>
              <w:rPr>
                <w:rFonts w:ascii="Arial" w:eastAsia="Arial" w:hAnsi="Arial" w:cs="Arial"/>
                <w:spacing w:val="1"/>
              </w:rPr>
              <w:t>ta</w:t>
            </w:r>
            <w:r>
              <w:rPr>
                <w:rFonts w:ascii="Arial" w:eastAsia="Arial" w:hAnsi="Arial" w:cs="Arial"/>
              </w:rPr>
              <w:t xml:space="preserve">n   </w:t>
            </w:r>
            <w:r>
              <w:rPr>
                <w:rFonts w:ascii="Arial" w:eastAsia="Arial" w:hAnsi="Arial" w:cs="Arial"/>
                <w:spacing w:val="47"/>
              </w:rPr>
              <w:t xml:space="preserve"> </w:t>
            </w:r>
            <w:r>
              <w:rPr>
                <w:rFonts w:ascii="Arial" w:eastAsia="Arial" w:hAnsi="Arial" w:cs="Arial"/>
                <w:spacing w:val="1"/>
              </w:rPr>
              <w:t>da</w:t>
            </w:r>
            <w:r>
              <w:rPr>
                <w:rFonts w:ascii="Arial" w:eastAsia="Arial" w:hAnsi="Arial" w:cs="Arial"/>
              </w:rPr>
              <w:t>n</w:t>
            </w:r>
          </w:p>
          <w:p w:rsidR="00684F07" w:rsidRDefault="00684F07" w:rsidP="00934F1A">
            <w:pPr>
              <w:spacing w:before="2"/>
              <w:ind w:left="279"/>
              <w:rPr>
                <w:rFonts w:ascii="Arial" w:eastAsia="Arial" w:hAnsi="Arial" w:cs="Arial"/>
              </w:rPr>
            </w:pPr>
            <w:r>
              <w:rPr>
                <w:rFonts w:ascii="Arial" w:eastAsia="Arial" w:hAnsi="Arial" w:cs="Arial"/>
                <w:spacing w:val="1"/>
              </w:rPr>
              <w:t>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p>
          <w:p w:rsidR="00684F07" w:rsidRDefault="00684F07" w:rsidP="00934F1A">
            <w:pPr>
              <w:spacing w:line="220" w:lineRule="exact"/>
              <w:ind w:left="-5"/>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3"/>
              </w:rPr>
              <w:t>M</w:t>
            </w:r>
            <w:r>
              <w:rPr>
                <w:rFonts w:ascii="Arial" w:eastAsia="Arial" w:hAnsi="Arial" w:cs="Arial"/>
                <w:spacing w:val="1"/>
              </w:rPr>
              <w:t>ode</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u</w:t>
            </w:r>
            <w:r>
              <w:rPr>
                <w:rFonts w:ascii="Arial" w:eastAsia="Arial" w:hAnsi="Arial" w:cs="Arial"/>
                <w:spacing w:val="-7"/>
              </w:rPr>
              <w:t>m</w:t>
            </w:r>
            <w:r>
              <w:rPr>
                <w:rFonts w:ascii="Arial" w:eastAsia="Arial" w:hAnsi="Arial" w:cs="Arial"/>
                <w:spacing w:val="1"/>
              </w:rPr>
              <w:t>buha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ga</w:t>
            </w:r>
            <w:r>
              <w:rPr>
                <w:rFonts w:ascii="Arial" w:eastAsia="Arial" w:hAnsi="Arial" w:cs="Arial"/>
              </w:rPr>
              <w:t>k</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H</w:t>
            </w:r>
            <w:r>
              <w:rPr>
                <w:rFonts w:ascii="Arial" w:eastAsia="Arial" w:hAnsi="Arial" w:cs="Arial"/>
                <w:spacing w:val="-3"/>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before="2"/>
              <w:ind w:left="-5"/>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3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4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an</w:t>
            </w:r>
            <w:r>
              <w:rPr>
                <w:rFonts w:ascii="Arial" w:eastAsia="Arial" w:hAnsi="Arial" w:cs="Arial"/>
              </w:rPr>
              <w:t>f</w:t>
            </w:r>
            <w:r>
              <w:rPr>
                <w:rFonts w:ascii="Arial" w:eastAsia="Arial" w:hAnsi="Arial" w:cs="Arial"/>
                <w:spacing w:val="1"/>
              </w:rPr>
              <w:t>aa</w:t>
            </w:r>
            <w:r>
              <w:rPr>
                <w:rFonts w:ascii="Arial" w:eastAsia="Arial" w:hAnsi="Arial" w:cs="Arial"/>
              </w:rPr>
              <w:t>t</w:t>
            </w:r>
            <w:r>
              <w:rPr>
                <w:rFonts w:ascii="Arial" w:eastAsia="Arial" w:hAnsi="Arial" w:cs="Arial"/>
                <w:spacing w:val="1"/>
              </w:rPr>
              <w:t>a</w:t>
            </w:r>
            <w:r>
              <w:rPr>
                <w:rFonts w:ascii="Arial" w:eastAsia="Arial" w:hAnsi="Arial" w:cs="Arial"/>
              </w:rPr>
              <w:t>n</w:t>
            </w:r>
            <w:r>
              <w:rPr>
                <w:rFonts w:ascii="Arial" w:eastAsia="Arial" w:hAnsi="Arial" w:cs="Arial"/>
                <w:spacing w:val="4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7"/>
              </w:rPr>
              <w:t>m</w:t>
            </w:r>
            <w:r>
              <w:rPr>
                <w:rFonts w:ascii="Arial" w:eastAsia="Arial" w:hAnsi="Arial" w:cs="Arial"/>
                <w:spacing w:val="1"/>
              </w:rPr>
              <w:t>berda</w:t>
            </w:r>
            <w:r>
              <w:rPr>
                <w:rFonts w:ascii="Arial" w:eastAsia="Arial" w:hAnsi="Arial" w:cs="Arial"/>
              </w:rPr>
              <w:t>ya</w:t>
            </w:r>
          </w:p>
          <w:p w:rsidR="00684F07" w:rsidRDefault="00684F07" w:rsidP="00934F1A">
            <w:pPr>
              <w:spacing w:line="220" w:lineRule="exact"/>
              <w:ind w:left="279"/>
              <w:rPr>
                <w:rFonts w:ascii="Arial" w:eastAsia="Arial" w:hAnsi="Arial" w:cs="Arial"/>
              </w:rPr>
            </w:pPr>
            <w:r>
              <w:rPr>
                <w:rFonts w:ascii="Arial" w:eastAsia="Arial" w:hAnsi="Arial" w:cs="Arial"/>
                <w:spacing w:val="-1"/>
              </w:rPr>
              <w:t>P</w:t>
            </w:r>
            <w:r>
              <w:rPr>
                <w:rFonts w:ascii="Arial" w:eastAsia="Arial" w:hAnsi="Arial" w:cs="Arial"/>
                <w:spacing w:val="1"/>
              </w:rPr>
              <w:t>er</w:t>
            </w:r>
            <w:r>
              <w:rPr>
                <w:rFonts w:ascii="Arial" w:eastAsia="Arial" w:hAnsi="Arial" w:cs="Arial"/>
                <w:spacing w:val="3"/>
              </w:rPr>
              <w:t>i</w:t>
            </w:r>
            <w:r>
              <w:rPr>
                <w:rFonts w:ascii="Arial" w:eastAsia="Arial" w:hAnsi="Arial" w:cs="Arial"/>
              </w:rPr>
              <w:t>k</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d</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Ke</w:t>
            </w:r>
            <w:r>
              <w:rPr>
                <w:rFonts w:ascii="Arial" w:eastAsia="Arial" w:hAnsi="Arial" w:cs="Arial"/>
              </w:rPr>
              <w:t>la</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p w:rsidR="00684F07" w:rsidRDefault="00684F07" w:rsidP="00934F1A">
            <w:pPr>
              <w:spacing w:before="2"/>
              <w:ind w:left="-5"/>
              <w:rPr>
                <w:rFonts w:ascii="Arial" w:eastAsia="Arial" w:hAnsi="Arial" w:cs="Arial"/>
              </w:rPr>
            </w:pPr>
            <w:r>
              <w:rPr>
                <w:rFonts w:ascii="Arial" w:eastAsia="Arial" w:hAnsi="Arial" w:cs="Arial"/>
                <w:spacing w:val="1"/>
              </w:rPr>
              <w:t>10</w:t>
            </w:r>
            <w:r>
              <w:rPr>
                <w:rFonts w:ascii="Arial" w:eastAsia="Arial" w:hAnsi="Arial" w:cs="Arial"/>
                <w:spacing w:val="5"/>
              </w:rPr>
              <w:t>.</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rPr>
              <w:t>l</w:t>
            </w:r>
            <w:r>
              <w:rPr>
                <w:rFonts w:ascii="Arial" w:eastAsia="Arial" w:hAnsi="Arial" w:cs="Arial"/>
                <w:spacing w:val="3"/>
              </w:rPr>
              <w:t>i</w:t>
            </w:r>
            <w:r>
              <w:rPr>
                <w:rFonts w:ascii="Arial" w:eastAsia="Arial" w:hAnsi="Arial" w:cs="Arial"/>
                <w:spacing w:val="-3"/>
              </w:rPr>
              <w:t>n</w:t>
            </w:r>
            <w:r>
              <w:rPr>
                <w:rFonts w:ascii="Arial" w:eastAsia="Arial" w:hAnsi="Arial" w:cs="Arial"/>
                <w:spacing w:val="1"/>
              </w:rPr>
              <w:t>dung</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H</w:t>
            </w:r>
            <w:r>
              <w:rPr>
                <w:rFonts w:ascii="Arial" w:eastAsia="Arial" w:hAnsi="Arial" w:cs="Arial"/>
                <w:spacing w:val="1"/>
              </w:rPr>
              <w:t>u</w:t>
            </w:r>
            <w:r>
              <w:rPr>
                <w:rFonts w:ascii="Arial" w:eastAsia="Arial" w:hAnsi="Arial" w:cs="Arial"/>
              </w:rPr>
              <w:t>t</w:t>
            </w:r>
            <w:r>
              <w:rPr>
                <w:rFonts w:ascii="Arial" w:eastAsia="Arial" w:hAnsi="Arial" w:cs="Arial"/>
                <w:spacing w:val="1"/>
              </w:rPr>
              <w:t>a</w:t>
            </w:r>
            <w:r>
              <w:rPr>
                <w:rFonts w:ascii="Arial" w:eastAsia="Arial" w:hAnsi="Arial" w:cs="Arial"/>
              </w:rPr>
              <w:t>n</w:t>
            </w:r>
          </w:p>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23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691"/>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934F1A">
        <w:trPr>
          <w:trHeight w:hRule="exact" w:val="463"/>
        </w:trPr>
        <w:tc>
          <w:tcPr>
            <w:tcW w:w="769" w:type="dxa"/>
            <w:vMerge/>
            <w:tcBorders>
              <w:left w:val="single" w:sz="4" w:space="0" w:color="000000"/>
              <w:bottom w:val="single" w:sz="4" w:space="0" w:color="000000"/>
              <w:right w:val="single" w:sz="4" w:space="0" w:color="000000"/>
            </w:tcBorders>
          </w:tcPr>
          <w:p w:rsidR="00684F07" w:rsidRDefault="00684F07" w:rsidP="00934F1A"/>
        </w:tc>
        <w:tc>
          <w:tcPr>
            <w:tcW w:w="2825" w:type="dxa"/>
            <w:vMerge/>
            <w:tcBorders>
              <w:left w:val="single" w:sz="4" w:space="0" w:color="000000"/>
              <w:bottom w:val="single" w:sz="4" w:space="0" w:color="000000"/>
              <w:right w:val="single" w:sz="4" w:space="0" w:color="000000"/>
            </w:tcBorders>
          </w:tcPr>
          <w:p w:rsidR="00684F07" w:rsidRDefault="00684F07" w:rsidP="00934F1A"/>
        </w:tc>
        <w:tc>
          <w:tcPr>
            <w:tcW w:w="4914" w:type="dxa"/>
            <w:vMerge/>
            <w:tcBorders>
              <w:left w:val="single" w:sz="4" w:space="0" w:color="000000"/>
              <w:bottom w:val="single" w:sz="4" w:space="0" w:color="000000"/>
              <w:right w:val="single" w:sz="4" w:space="0" w:color="000000"/>
            </w:tcBorders>
          </w:tcPr>
          <w:p w:rsidR="00684F07" w:rsidRDefault="00684F07" w:rsidP="00934F1A"/>
        </w:tc>
      </w:tr>
      <w:tr w:rsidR="00684F07" w:rsidTr="00934F1A">
        <w:trPr>
          <w:trHeight w:val="230"/>
        </w:trPr>
        <w:tc>
          <w:tcPr>
            <w:tcW w:w="769"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03"/>
              <w:rPr>
                <w:rFonts w:ascii="Arial" w:eastAsia="Arial" w:hAnsi="Arial" w:cs="Arial"/>
              </w:rPr>
            </w:pPr>
            <w:r>
              <w:rPr>
                <w:rFonts w:ascii="Arial" w:eastAsia="Arial" w:hAnsi="Arial" w:cs="Arial"/>
                <w:spacing w:val="-1"/>
              </w:rPr>
              <w:t>P</w:t>
            </w:r>
            <w:r>
              <w:rPr>
                <w:rFonts w:ascii="Arial" w:eastAsia="Arial" w:hAnsi="Arial" w:cs="Arial"/>
                <w:spacing w:val="1"/>
              </w:rPr>
              <w:t>4</w:t>
            </w:r>
            <w:r>
              <w:rPr>
                <w:rFonts w:ascii="Arial" w:eastAsia="Arial" w:hAnsi="Arial" w:cs="Arial"/>
                <w:spacing w:val="-1"/>
              </w:rPr>
              <w:t>P</w:t>
            </w:r>
            <w:r>
              <w:rPr>
                <w:rFonts w:ascii="Arial" w:eastAsia="Arial" w:hAnsi="Arial" w:cs="Arial"/>
              </w:rPr>
              <w:t>P</w:t>
            </w:r>
          </w:p>
        </w:tc>
        <w:tc>
          <w:tcPr>
            <w:tcW w:w="2825" w:type="dxa"/>
            <w:vMerge w:val="restart"/>
            <w:tcBorders>
              <w:top w:val="single" w:sz="4" w:space="0" w:color="000000"/>
              <w:left w:val="single" w:sz="4" w:space="0" w:color="000000"/>
              <w:right w:val="single" w:sz="4" w:space="0" w:color="000000"/>
            </w:tcBorders>
          </w:tcPr>
          <w:p w:rsidR="00684F07" w:rsidRDefault="00684F07" w:rsidP="00934F1A">
            <w:pPr>
              <w:spacing w:before="13" w:line="220" w:lineRule="exact"/>
              <w:rPr>
                <w:sz w:val="22"/>
                <w:szCs w:val="22"/>
              </w:rPr>
            </w:pPr>
          </w:p>
          <w:p w:rsidR="00684F07" w:rsidRDefault="00684F07" w:rsidP="00934F1A">
            <w:pPr>
              <w:spacing w:line="220" w:lineRule="exact"/>
              <w:ind w:left="103" w:right="265"/>
              <w:rPr>
                <w:rFonts w:ascii="Arial" w:eastAsia="Arial" w:hAnsi="Arial" w:cs="Arial"/>
              </w:rPr>
            </w:pPr>
            <w:r>
              <w:rPr>
                <w:rFonts w:ascii="Arial" w:eastAsia="Arial" w:hAnsi="Arial" w:cs="Arial"/>
                <w:spacing w:val="-1"/>
              </w:rPr>
              <w:t>S</w:t>
            </w:r>
            <w:r>
              <w:rPr>
                <w:rFonts w:ascii="Arial" w:eastAsia="Arial" w:hAnsi="Arial" w:cs="Arial"/>
                <w:spacing w:val="1"/>
              </w:rPr>
              <w:t>a</w:t>
            </w:r>
            <w:r>
              <w:rPr>
                <w:rFonts w:ascii="Arial" w:eastAsia="Arial" w:hAnsi="Arial" w:cs="Arial"/>
                <w:spacing w:val="3"/>
              </w:rPr>
              <w:t>i</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d</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4"/>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d</w:t>
            </w:r>
            <w:r>
              <w:rPr>
                <w:rFonts w:ascii="Arial" w:eastAsia="Arial" w:hAnsi="Arial" w:cs="Arial"/>
                <w:spacing w:val="-3"/>
              </w:rPr>
              <w:t>a</w:t>
            </w:r>
            <w:r>
              <w:rPr>
                <w:rFonts w:ascii="Arial" w:eastAsia="Arial" w:hAnsi="Arial" w:cs="Arial"/>
              </w:rPr>
              <w:t xml:space="preserve">lam </w:t>
            </w:r>
            <w:r>
              <w:rPr>
                <w:rFonts w:ascii="Arial" w:eastAsia="Arial" w:hAnsi="Arial" w:cs="Arial"/>
                <w:spacing w:val="1"/>
              </w:rPr>
              <w:t>b</w:t>
            </w:r>
            <w:r>
              <w:rPr>
                <w:rFonts w:ascii="Arial" w:eastAsia="Arial" w:hAnsi="Arial" w:cs="Arial"/>
                <w:spacing w:val="3"/>
              </w:rPr>
              <w:t>i</w:t>
            </w:r>
            <w:r>
              <w:rPr>
                <w:rFonts w:ascii="Arial" w:eastAsia="Arial" w:hAnsi="Arial" w:cs="Arial"/>
                <w:spacing w:val="1"/>
              </w:rPr>
              <w:t>d</w:t>
            </w:r>
            <w:r>
              <w:rPr>
                <w:rFonts w:ascii="Arial" w:eastAsia="Arial" w:hAnsi="Arial" w:cs="Arial"/>
                <w:spacing w:val="-3"/>
              </w:rPr>
              <w:t>a</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p</w:t>
            </w:r>
            <w:r>
              <w:rPr>
                <w:rFonts w:ascii="Arial" w:eastAsia="Arial" w:hAnsi="Arial" w:cs="Arial"/>
                <w:spacing w:val="-3"/>
              </w:rPr>
              <w:t>e</w:t>
            </w:r>
            <w:r>
              <w:rPr>
                <w:rFonts w:ascii="Arial" w:eastAsia="Arial" w:hAnsi="Arial" w:cs="Arial"/>
                <w:spacing w:val="1"/>
              </w:rPr>
              <w:t>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tc>
        <w:tc>
          <w:tcPr>
            <w:tcW w:w="4914" w:type="dxa"/>
            <w:vMerge w:val="restart"/>
            <w:tcBorders>
              <w:top w:val="single" w:sz="4" w:space="0" w:color="000000"/>
              <w:left w:val="single" w:sz="4" w:space="0" w:color="000000"/>
              <w:right w:val="single" w:sz="4" w:space="0" w:color="000000"/>
            </w:tcBorders>
          </w:tcPr>
          <w:p w:rsidR="00684F07" w:rsidRDefault="00684F07" w:rsidP="00934F1A">
            <w:pPr>
              <w:spacing w:before="7" w:line="220" w:lineRule="exact"/>
              <w:rPr>
                <w:sz w:val="22"/>
                <w:szCs w:val="22"/>
              </w:rPr>
            </w:pPr>
          </w:p>
          <w:p w:rsidR="00684F07" w:rsidRDefault="00684F07" w:rsidP="00934F1A">
            <w:pPr>
              <w:ind w:left="111"/>
              <w:rPr>
                <w:rFonts w:ascii="Arial" w:eastAsia="Arial" w:hAnsi="Arial" w:cs="Arial"/>
              </w:rPr>
            </w:pPr>
            <w:r>
              <w:rPr>
                <w:rFonts w:ascii="Arial" w:eastAsia="Arial" w:hAnsi="Arial" w:cs="Arial"/>
                <w:spacing w:val="1"/>
              </w:rPr>
              <w:t>1</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2</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S</w:t>
            </w:r>
            <w:r>
              <w:rPr>
                <w:rFonts w:ascii="Arial" w:eastAsia="Arial" w:hAnsi="Arial" w:cs="Arial"/>
              </w:rPr>
              <w:t>DA</w:t>
            </w:r>
            <w:r>
              <w:rPr>
                <w:rFonts w:ascii="Arial" w:eastAsia="Arial" w:hAnsi="Arial" w:cs="Arial"/>
                <w:spacing w:val="-2"/>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H</w:t>
            </w:r>
            <w:r>
              <w:rPr>
                <w:rFonts w:ascii="Arial" w:eastAsia="Arial" w:hAnsi="Arial" w:cs="Arial"/>
                <w:spacing w:val="3"/>
              </w:rPr>
              <w:t>i</w:t>
            </w:r>
            <w:r>
              <w:rPr>
                <w:rFonts w:ascii="Arial" w:eastAsia="Arial" w:hAnsi="Arial" w:cs="Arial"/>
                <w:spacing w:val="-3"/>
              </w:rPr>
              <w:t>d</w:t>
            </w:r>
            <w:r>
              <w:rPr>
                <w:rFonts w:ascii="Arial" w:eastAsia="Arial" w:hAnsi="Arial" w:cs="Arial"/>
                <w:spacing w:val="1"/>
              </w:rPr>
              <w:t>u</w:t>
            </w:r>
            <w:r>
              <w:rPr>
                <w:rFonts w:ascii="Arial" w:eastAsia="Arial" w:hAnsi="Arial" w:cs="Arial"/>
              </w:rPr>
              <w:t>p</w:t>
            </w:r>
          </w:p>
          <w:p w:rsidR="00684F07" w:rsidRDefault="00684F07" w:rsidP="00934F1A">
            <w:pPr>
              <w:spacing w:before="2"/>
              <w:ind w:left="111"/>
              <w:rPr>
                <w:rFonts w:ascii="Arial" w:eastAsia="Arial" w:hAnsi="Arial" w:cs="Arial"/>
              </w:rPr>
            </w:pPr>
            <w:r>
              <w:rPr>
                <w:rFonts w:ascii="Arial" w:eastAsia="Arial" w:hAnsi="Arial" w:cs="Arial"/>
                <w:spacing w:val="1"/>
              </w:rPr>
              <w:t>3</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E</w:t>
            </w:r>
            <w:r>
              <w:rPr>
                <w:rFonts w:ascii="Arial" w:eastAsia="Arial" w:hAnsi="Arial" w:cs="Arial"/>
              </w:rPr>
              <w:t>k</w:t>
            </w:r>
            <w:r>
              <w:rPr>
                <w:rFonts w:ascii="Arial" w:eastAsia="Arial" w:hAnsi="Arial" w:cs="Arial"/>
                <w:spacing w:val="1"/>
              </w:rPr>
              <w:t>ob</w:t>
            </w:r>
            <w:r>
              <w:rPr>
                <w:rFonts w:ascii="Arial" w:eastAsia="Arial" w:hAnsi="Arial" w:cs="Arial"/>
                <w:spacing w:val="3"/>
              </w:rPr>
              <w:t>i</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55"/>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spacing w:val="-4"/>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ir</w:t>
            </w:r>
          </w:p>
          <w:p w:rsidR="00684F07" w:rsidRDefault="00684F07" w:rsidP="00934F1A">
            <w:pPr>
              <w:spacing w:line="220" w:lineRule="exact"/>
              <w:ind w:left="111"/>
              <w:rPr>
                <w:rFonts w:ascii="Arial" w:eastAsia="Arial" w:hAnsi="Arial" w:cs="Arial"/>
              </w:rPr>
            </w:pPr>
            <w:r>
              <w:rPr>
                <w:rFonts w:ascii="Arial" w:eastAsia="Arial" w:hAnsi="Arial" w:cs="Arial"/>
                <w:spacing w:val="1"/>
              </w:rPr>
              <w:t>4</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1"/>
              </w:rPr>
              <w:t>na</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rPr>
              <w:t>i</w:t>
            </w:r>
          </w:p>
          <w:p w:rsidR="00684F07" w:rsidRDefault="00684F07" w:rsidP="00934F1A">
            <w:pPr>
              <w:spacing w:before="2"/>
              <w:ind w:left="111"/>
              <w:rPr>
                <w:rFonts w:ascii="Arial" w:eastAsia="Arial" w:hAnsi="Arial" w:cs="Arial"/>
              </w:rPr>
            </w:pPr>
            <w:r>
              <w:rPr>
                <w:rFonts w:ascii="Arial" w:eastAsia="Arial" w:hAnsi="Arial" w:cs="Arial"/>
                <w:spacing w:val="1"/>
              </w:rPr>
              <w:t>5</w:t>
            </w:r>
            <w:r>
              <w:rPr>
                <w:rFonts w:ascii="Arial" w:eastAsia="Arial" w:hAnsi="Arial" w:cs="Arial"/>
              </w:rPr>
              <w:t xml:space="preserve">.  </w:t>
            </w:r>
            <w:r>
              <w:rPr>
                <w:rFonts w:ascii="Arial" w:eastAsia="Arial" w:hAnsi="Arial" w:cs="Arial"/>
                <w:spacing w:val="26"/>
              </w:rPr>
              <w:t xml:space="preserve"> </w:t>
            </w:r>
            <w:r>
              <w:rPr>
                <w:rFonts w:ascii="Arial" w:eastAsia="Arial" w:hAnsi="Arial" w:cs="Arial"/>
              </w:rPr>
              <w:t>I</w:t>
            </w:r>
            <w:r>
              <w:rPr>
                <w:rFonts w:ascii="Arial" w:eastAsia="Arial" w:hAnsi="Arial" w:cs="Arial"/>
                <w:spacing w:val="4"/>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2"/>
              </w:rPr>
              <w:t xml:space="preserve"> 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3"/>
              </w:rPr>
              <w:t>og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rodu</w:t>
            </w:r>
            <w:r>
              <w:rPr>
                <w:rFonts w:ascii="Arial" w:eastAsia="Arial" w:hAnsi="Arial" w:cs="Arial"/>
              </w:rPr>
              <w:t>k</w:t>
            </w:r>
            <w:r>
              <w:rPr>
                <w:rFonts w:ascii="Arial" w:eastAsia="Arial" w:hAnsi="Arial" w:cs="Arial"/>
                <w:spacing w:val="-4"/>
              </w:rPr>
              <w:t>s</w:t>
            </w:r>
            <w:r>
              <w:rPr>
                <w:rFonts w:ascii="Arial" w:eastAsia="Arial" w:hAnsi="Arial" w:cs="Arial"/>
              </w:rPr>
              <w:t xml:space="preserve">i </w:t>
            </w:r>
            <w:r>
              <w:rPr>
                <w:rFonts w:ascii="Arial" w:eastAsia="Arial" w:hAnsi="Arial" w:cs="Arial"/>
                <w:spacing w:val="2"/>
              </w:rPr>
              <w:t>T</w:t>
            </w:r>
            <w:r>
              <w:rPr>
                <w:rFonts w:ascii="Arial" w:eastAsia="Arial" w:hAnsi="Arial" w:cs="Arial"/>
                <w:spacing w:val="1"/>
              </w:rPr>
              <w:t>er</w:t>
            </w:r>
            <w:r>
              <w:rPr>
                <w:rFonts w:ascii="Arial" w:eastAsia="Arial" w:hAnsi="Arial" w:cs="Arial"/>
                <w:spacing w:val="-3"/>
              </w:rPr>
              <w:t>n</w:t>
            </w:r>
            <w:r>
              <w:rPr>
                <w:rFonts w:ascii="Arial" w:eastAsia="Arial" w:hAnsi="Arial" w:cs="Arial"/>
                <w:spacing w:val="1"/>
              </w:rPr>
              <w:t>a</w:t>
            </w:r>
            <w:r>
              <w:rPr>
                <w:rFonts w:ascii="Arial" w:eastAsia="Arial" w:hAnsi="Arial" w:cs="Arial"/>
              </w:rPr>
              <w:t>k</w:t>
            </w:r>
          </w:p>
          <w:p w:rsidR="00684F07" w:rsidRDefault="00684F07" w:rsidP="00934F1A">
            <w:pPr>
              <w:spacing w:line="220" w:lineRule="exact"/>
              <w:ind w:left="111"/>
              <w:rPr>
                <w:rFonts w:ascii="Arial" w:eastAsia="Arial" w:hAnsi="Arial" w:cs="Arial"/>
              </w:rPr>
            </w:pPr>
            <w:r>
              <w:rPr>
                <w:rFonts w:ascii="Arial" w:eastAsia="Arial" w:hAnsi="Arial" w:cs="Arial"/>
                <w:spacing w:val="1"/>
              </w:rPr>
              <w:t>6</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B</w:t>
            </w:r>
            <w:r>
              <w:rPr>
                <w:rFonts w:ascii="Arial" w:eastAsia="Arial" w:hAnsi="Arial" w:cs="Arial"/>
                <w:spacing w:val="1"/>
              </w:rPr>
              <w:t>ud</w:t>
            </w:r>
            <w:r>
              <w:rPr>
                <w:rFonts w:ascii="Arial" w:eastAsia="Arial" w:hAnsi="Arial" w:cs="Arial"/>
                <w:spacing w:val="3"/>
              </w:rPr>
              <w:t>i</w:t>
            </w:r>
            <w:r>
              <w:rPr>
                <w:rFonts w:ascii="Arial" w:eastAsia="Arial" w:hAnsi="Arial" w:cs="Arial"/>
                <w:spacing w:val="1"/>
              </w:rPr>
              <w:t>da</w:t>
            </w:r>
            <w:r>
              <w:rPr>
                <w:rFonts w:ascii="Arial" w:eastAsia="Arial" w:hAnsi="Arial" w:cs="Arial"/>
                <w:spacing w:val="-4"/>
              </w:rPr>
              <w:t>y</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spacing w:val="1"/>
              </w:rPr>
              <w:t>a</w:t>
            </w:r>
            <w:r>
              <w:rPr>
                <w:rFonts w:ascii="Arial" w:eastAsia="Arial" w:hAnsi="Arial" w:cs="Arial"/>
                <w:spacing w:val="-7"/>
              </w:rPr>
              <w:t>m</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T</w:t>
            </w:r>
            <w:r>
              <w:rPr>
                <w:rFonts w:ascii="Arial" w:eastAsia="Arial" w:hAnsi="Arial" w:cs="Arial"/>
                <w:spacing w:val="1"/>
              </w:rPr>
              <w:t>ro</w:t>
            </w:r>
            <w:r>
              <w:rPr>
                <w:rFonts w:ascii="Arial" w:eastAsia="Arial" w:hAnsi="Arial" w:cs="Arial"/>
                <w:spacing w:val="-3"/>
              </w:rPr>
              <w:t>p</w:t>
            </w:r>
            <w:r>
              <w:rPr>
                <w:rFonts w:ascii="Arial" w:eastAsia="Arial" w:hAnsi="Arial" w:cs="Arial"/>
                <w:spacing w:val="3"/>
              </w:rPr>
              <w:t>i</w:t>
            </w:r>
            <w:r>
              <w:rPr>
                <w:rFonts w:ascii="Arial" w:eastAsia="Arial" w:hAnsi="Arial" w:cs="Arial"/>
              </w:rPr>
              <w:t>k</w:t>
            </w:r>
          </w:p>
          <w:p w:rsidR="00684F07" w:rsidRDefault="00684F07" w:rsidP="00934F1A">
            <w:pPr>
              <w:spacing w:before="2"/>
              <w:ind w:left="111"/>
              <w:rPr>
                <w:rFonts w:ascii="Arial" w:eastAsia="Arial" w:hAnsi="Arial" w:cs="Arial"/>
              </w:rPr>
            </w:pPr>
            <w:r>
              <w:rPr>
                <w:rFonts w:ascii="Arial" w:eastAsia="Arial" w:hAnsi="Arial" w:cs="Arial"/>
                <w:spacing w:val="1"/>
              </w:rPr>
              <w:t>7</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n</w:t>
            </w:r>
            <w:r>
              <w:rPr>
                <w:rFonts w:ascii="Arial" w:eastAsia="Arial" w:hAnsi="Arial" w:cs="Arial"/>
                <w:spacing w:val="1"/>
              </w:rPr>
              <w:t>g</w:t>
            </w:r>
            <w:r>
              <w:rPr>
                <w:rFonts w:ascii="Arial" w:eastAsia="Arial" w:hAnsi="Arial" w:cs="Arial"/>
                <w:spacing w:val="-3"/>
              </w:rPr>
              <w:t>o</w:t>
            </w:r>
            <w:r>
              <w:rPr>
                <w:rFonts w:ascii="Arial" w:eastAsia="Arial" w:hAnsi="Arial" w:cs="Arial"/>
                <w:spacing w:val="3"/>
              </w:rPr>
              <w:t>l</w:t>
            </w:r>
            <w:r>
              <w:rPr>
                <w:rFonts w:ascii="Arial" w:eastAsia="Arial" w:hAnsi="Arial" w:cs="Arial"/>
                <w:spacing w:val="1"/>
              </w:rPr>
              <w:t>aha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anga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8</w:t>
            </w:r>
            <w:r>
              <w:rPr>
                <w:rFonts w:ascii="Arial" w:eastAsia="Arial" w:hAnsi="Arial" w:cs="Arial"/>
              </w:rPr>
              <w:t xml:space="preserve">.  </w:t>
            </w:r>
            <w:r>
              <w:rPr>
                <w:rFonts w:ascii="Arial" w:eastAsia="Arial" w:hAnsi="Arial" w:cs="Arial"/>
                <w:spacing w:val="26"/>
              </w:rPr>
              <w:t xml:space="preserve"> </w:t>
            </w:r>
            <w:r>
              <w:rPr>
                <w:rFonts w:ascii="Arial" w:eastAsia="Arial" w:hAnsi="Arial" w:cs="Arial"/>
              </w:rPr>
              <w:t>I</w:t>
            </w:r>
            <w:r>
              <w:rPr>
                <w:rFonts w:ascii="Arial" w:eastAsia="Arial" w:hAnsi="Arial" w:cs="Arial"/>
                <w:spacing w:val="4"/>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4"/>
              </w:rPr>
              <w:t>H</w:t>
            </w:r>
            <w:r>
              <w:rPr>
                <w:rFonts w:ascii="Arial" w:eastAsia="Arial" w:hAnsi="Arial" w:cs="Arial"/>
                <w:spacing w:val="1"/>
              </w:rPr>
              <w:t>a</w:t>
            </w:r>
            <w:r>
              <w:rPr>
                <w:rFonts w:ascii="Arial" w:eastAsia="Arial" w:hAnsi="Arial" w:cs="Arial"/>
              </w:rPr>
              <w:t>sil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spacing w:val="-3"/>
              </w:rPr>
              <w:t>a</w:t>
            </w:r>
            <w:r>
              <w:rPr>
                <w:rFonts w:ascii="Arial" w:eastAsia="Arial" w:hAnsi="Arial" w:cs="Arial"/>
                <w:spacing w:val="3"/>
              </w:rPr>
              <w:t>i</w:t>
            </w:r>
            <w:r>
              <w:rPr>
                <w:rFonts w:ascii="Arial" w:eastAsia="Arial" w:hAnsi="Arial" w:cs="Arial"/>
                <w:spacing w:val="1"/>
              </w:rPr>
              <w:t>ra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9</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1"/>
              </w:rPr>
              <w:t>B</w:t>
            </w:r>
            <w:r>
              <w:rPr>
                <w:rFonts w:ascii="Arial" w:eastAsia="Arial" w:hAnsi="Arial" w:cs="Arial"/>
                <w:spacing w:val="3"/>
              </w:rPr>
              <w:t>i</w:t>
            </w:r>
            <w:r>
              <w:rPr>
                <w:rFonts w:ascii="Arial" w:eastAsia="Arial" w:hAnsi="Arial" w:cs="Arial"/>
                <w:spacing w:val="1"/>
              </w:rPr>
              <w:t>o</w:t>
            </w:r>
            <w:r>
              <w:rPr>
                <w:rFonts w:ascii="Arial" w:eastAsia="Arial" w:hAnsi="Arial" w:cs="Arial"/>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p>
          <w:p w:rsidR="00684F07" w:rsidRDefault="00684F07" w:rsidP="00934F1A">
            <w:pPr>
              <w:spacing w:line="220" w:lineRule="exact"/>
              <w:ind w:left="111"/>
              <w:rPr>
                <w:rFonts w:ascii="Arial" w:eastAsia="Arial" w:hAnsi="Arial" w:cs="Arial"/>
              </w:rPr>
            </w:pPr>
            <w:r>
              <w:rPr>
                <w:rFonts w:ascii="Arial" w:eastAsia="Arial" w:hAnsi="Arial" w:cs="Arial"/>
                <w:spacing w:val="1"/>
              </w:rPr>
              <w:t>10</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1"/>
              </w:rPr>
              <w:t>odu</w:t>
            </w:r>
            <w:r>
              <w:rPr>
                <w:rFonts w:ascii="Arial" w:eastAsia="Arial" w:hAnsi="Arial" w:cs="Arial"/>
              </w:rPr>
              <w:t>k</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B</w:t>
            </w:r>
            <w:r>
              <w:rPr>
                <w:rFonts w:ascii="Arial" w:eastAsia="Arial" w:hAnsi="Arial" w:cs="Arial"/>
                <w:spacing w:val="1"/>
              </w:rPr>
              <w:t>e</w:t>
            </w:r>
            <w:r>
              <w:rPr>
                <w:rFonts w:ascii="Arial" w:eastAsia="Arial" w:hAnsi="Arial" w:cs="Arial"/>
                <w:spacing w:val="-3"/>
              </w:rPr>
              <w:t>n</w:t>
            </w:r>
            <w:r>
              <w:rPr>
                <w:rFonts w:ascii="Arial" w:eastAsia="Arial" w:hAnsi="Arial" w:cs="Arial"/>
                <w:spacing w:val="3"/>
              </w:rPr>
              <w:t>i</w:t>
            </w:r>
            <w:r>
              <w:rPr>
                <w:rFonts w:ascii="Arial" w:eastAsia="Arial" w:hAnsi="Arial" w:cs="Arial"/>
              </w:rPr>
              <w:t>h</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3"/>
              </w:rPr>
              <w:t>g</w:t>
            </w:r>
            <w:r>
              <w:rPr>
                <w:rFonts w:ascii="Arial" w:eastAsia="Arial" w:hAnsi="Arial" w:cs="Arial"/>
                <w:spacing w:val="1"/>
              </w:rPr>
              <w:t>g</w:t>
            </w:r>
            <w:r>
              <w:rPr>
                <w:rFonts w:ascii="Arial" w:eastAsia="Arial" w:hAnsi="Arial" w:cs="Arial"/>
                <w:spacing w:val="-3"/>
              </w:rPr>
              <w:t>u</w:t>
            </w:r>
            <w:r>
              <w:rPr>
                <w:rFonts w:ascii="Arial" w:eastAsia="Arial" w:hAnsi="Arial" w:cs="Arial"/>
              </w:rPr>
              <w:t>l</w:t>
            </w:r>
          </w:p>
          <w:p w:rsidR="00684F07" w:rsidRDefault="00684F07" w:rsidP="00934F1A">
            <w:pPr>
              <w:spacing w:before="2"/>
              <w:ind w:left="111"/>
              <w:rPr>
                <w:rFonts w:ascii="Arial" w:eastAsia="Arial" w:hAnsi="Arial" w:cs="Arial"/>
              </w:rPr>
            </w:pPr>
            <w:r>
              <w:rPr>
                <w:rFonts w:ascii="Arial" w:eastAsia="Arial" w:hAnsi="Arial" w:cs="Arial"/>
                <w:spacing w:val="1"/>
              </w:rPr>
              <w:t>11</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k</w:t>
            </w:r>
            <w:r>
              <w:rPr>
                <w:rFonts w:ascii="Arial" w:eastAsia="Arial" w:hAnsi="Arial" w:cs="Arial"/>
                <w:spacing w:val="1"/>
              </w:rPr>
              <w:t>ua</w:t>
            </w:r>
            <w:r>
              <w:rPr>
                <w:rFonts w:ascii="Arial" w:eastAsia="Arial" w:hAnsi="Arial" w:cs="Arial"/>
                <w:spacing w:val="-4"/>
              </w:rPr>
              <w:t>k</w:t>
            </w:r>
            <w:r>
              <w:rPr>
                <w:rFonts w:ascii="Arial" w:eastAsia="Arial" w:hAnsi="Arial" w:cs="Arial"/>
                <w:spacing w:val="1"/>
              </w:rPr>
              <w:t>u</w:t>
            </w:r>
            <w:r>
              <w:rPr>
                <w:rFonts w:ascii="Arial" w:eastAsia="Arial" w:hAnsi="Arial" w:cs="Arial"/>
              </w:rPr>
              <w:t>lt</w:t>
            </w:r>
            <w:r>
              <w:rPr>
                <w:rFonts w:ascii="Arial" w:eastAsia="Arial" w:hAnsi="Arial" w:cs="Arial"/>
                <w:spacing w:val="1"/>
              </w:rPr>
              <w:t>u</w:t>
            </w:r>
            <w:r>
              <w:rPr>
                <w:rFonts w:ascii="Arial" w:eastAsia="Arial" w:hAnsi="Arial" w:cs="Arial"/>
              </w:rPr>
              <w:t>r</w:t>
            </w:r>
          </w:p>
          <w:p w:rsidR="00684F07" w:rsidRDefault="00684F07" w:rsidP="00934F1A">
            <w:pPr>
              <w:spacing w:line="220" w:lineRule="exact"/>
              <w:ind w:left="111"/>
              <w:rPr>
                <w:rFonts w:ascii="Arial" w:eastAsia="Arial" w:hAnsi="Arial" w:cs="Arial"/>
              </w:rPr>
            </w:pPr>
            <w:r>
              <w:rPr>
                <w:rFonts w:ascii="Arial" w:eastAsia="Arial" w:hAnsi="Arial" w:cs="Arial"/>
                <w:spacing w:val="1"/>
              </w:rPr>
              <w:t>12</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st</w:t>
            </w:r>
            <w:r>
              <w:rPr>
                <w:rFonts w:ascii="Arial" w:eastAsia="Arial" w:hAnsi="Arial" w:cs="Arial"/>
                <w:spacing w:val="4"/>
              </w:rPr>
              <w:t>i</w:t>
            </w:r>
            <w:r>
              <w:rPr>
                <w:rFonts w:ascii="Arial" w:eastAsia="Arial" w:hAnsi="Arial" w:cs="Arial"/>
                <w:spacing w:val="-4"/>
              </w:rPr>
              <w:t>s</w:t>
            </w:r>
            <w:r>
              <w:rPr>
                <w:rFonts w:ascii="Arial" w:eastAsia="Arial" w:hAnsi="Arial" w:cs="Arial"/>
                <w:spacing w:val="3"/>
              </w:rPr>
              <w:t>i</w:t>
            </w:r>
            <w:r>
              <w:rPr>
                <w:rFonts w:ascii="Arial" w:eastAsia="Arial" w:hAnsi="Arial" w:cs="Arial"/>
                <w:spacing w:val="1"/>
              </w:rPr>
              <w:t>d</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L</w:t>
            </w:r>
            <w:r>
              <w:rPr>
                <w:rFonts w:ascii="Arial" w:eastAsia="Arial" w:hAnsi="Arial" w:cs="Arial"/>
                <w:spacing w:val="3"/>
              </w:rPr>
              <w:t>i</w:t>
            </w:r>
            <w:r>
              <w:rPr>
                <w:rFonts w:ascii="Arial" w:eastAsia="Arial" w:hAnsi="Arial" w:cs="Arial"/>
                <w:spacing w:val="1"/>
              </w:rPr>
              <w:t>ng</w:t>
            </w:r>
            <w:r>
              <w:rPr>
                <w:rFonts w:ascii="Arial" w:eastAsia="Arial" w:hAnsi="Arial" w:cs="Arial"/>
                <w:spacing w:val="-4"/>
              </w:rPr>
              <w:t>k</w:t>
            </w:r>
            <w:r>
              <w:rPr>
                <w:rFonts w:ascii="Arial" w:eastAsia="Arial" w:hAnsi="Arial" w:cs="Arial"/>
                <w:spacing w:val="1"/>
              </w:rPr>
              <w:t>unga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13</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io</w:t>
            </w:r>
            <w:r>
              <w:rPr>
                <w:rFonts w:ascii="Arial" w:eastAsia="Arial" w:hAnsi="Arial" w:cs="Arial"/>
                <w:spacing w:val="-3"/>
              </w:rPr>
              <w:t>d</w:t>
            </w:r>
            <w:r>
              <w:rPr>
                <w:rFonts w:ascii="Arial" w:eastAsia="Arial" w:hAnsi="Arial" w:cs="Arial"/>
                <w:spacing w:val="3"/>
              </w:rPr>
              <w:t>i</w:t>
            </w:r>
            <w:r>
              <w:rPr>
                <w:rFonts w:ascii="Arial" w:eastAsia="Arial" w:hAnsi="Arial" w:cs="Arial"/>
              </w:rPr>
              <w:t>v</w:t>
            </w:r>
            <w:r>
              <w:rPr>
                <w:rFonts w:ascii="Arial" w:eastAsia="Arial" w:hAnsi="Arial" w:cs="Arial"/>
                <w:spacing w:val="1"/>
              </w:rPr>
              <w:t>er</w:t>
            </w:r>
            <w:r>
              <w:rPr>
                <w:rFonts w:ascii="Arial" w:eastAsia="Arial" w:hAnsi="Arial" w:cs="Arial"/>
                <w:spacing w:val="-4"/>
              </w:rPr>
              <w:t>s</w:t>
            </w:r>
            <w:r>
              <w:rPr>
                <w:rFonts w:ascii="Arial" w:eastAsia="Arial" w:hAnsi="Arial" w:cs="Arial"/>
                <w:spacing w:val="3"/>
              </w:rPr>
              <w:t>i</w:t>
            </w:r>
            <w:r>
              <w:rPr>
                <w:rFonts w:ascii="Arial" w:eastAsia="Arial" w:hAnsi="Arial" w:cs="Arial"/>
              </w:rPr>
              <w:t>t</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op</w:t>
            </w:r>
            <w:r>
              <w:rPr>
                <w:rFonts w:ascii="Arial" w:eastAsia="Arial" w:hAnsi="Arial" w:cs="Arial"/>
                <w:spacing w:val="7"/>
              </w:rPr>
              <w:t>i</w:t>
            </w:r>
            <w:r>
              <w:rPr>
                <w:rFonts w:ascii="Arial" w:eastAsia="Arial" w:hAnsi="Arial" w:cs="Arial"/>
              </w:rPr>
              <w:t>ka</w:t>
            </w:r>
          </w:p>
          <w:p w:rsidR="00684F07" w:rsidRDefault="00684F07" w:rsidP="00934F1A">
            <w:pPr>
              <w:spacing w:line="220" w:lineRule="exact"/>
              <w:ind w:left="111"/>
              <w:rPr>
                <w:rFonts w:ascii="Arial" w:eastAsia="Arial" w:hAnsi="Arial" w:cs="Arial"/>
              </w:rPr>
            </w:pPr>
            <w:r>
              <w:rPr>
                <w:rFonts w:ascii="Arial" w:eastAsia="Arial" w:hAnsi="Arial" w:cs="Arial"/>
                <w:spacing w:val="1"/>
              </w:rPr>
              <w:t>14</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A</w:t>
            </w:r>
            <w:r>
              <w:rPr>
                <w:rFonts w:ascii="Arial" w:eastAsia="Arial" w:hAnsi="Arial" w:cs="Arial"/>
                <w:spacing w:val="1"/>
              </w:rPr>
              <w:t>na</w:t>
            </w:r>
            <w:r>
              <w:rPr>
                <w:rFonts w:ascii="Arial" w:eastAsia="Arial" w:hAnsi="Arial" w:cs="Arial"/>
              </w:rPr>
              <w:t>l</w:t>
            </w:r>
            <w:r>
              <w:rPr>
                <w:rFonts w:ascii="Arial" w:eastAsia="Arial" w:hAnsi="Arial" w:cs="Arial"/>
                <w:spacing w:val="3"/>
              </w:rPr>
              <w:t>i</w:t>
            </w:r>
            <w:r>
              <w:rPr>
                <w:rFonts w:ascii="Arial" w:eastAsia="Arial" w:hAnsi="Arial" w:cs="Arial"/>
                <w:spacing w:val="-4"/>
              </w:rPr>
              <w:t>s</w:t>
            </w:r>
            <w:r>
              <w:rPr>
                <w:rFonts w:ascii="Arial" w:eastAsia="Arial" w:hAnsi="Arial" w:cs="Arial"/>
                <w:spacing w:val="3"/>
              </w:rPr>
              <w:t>i</w:t>
            </w:r>
            <w:r>
              <w:rPr>
                <w:rFonts w:ascii="Arial" w:eastAsia="Arial" w:hAnsi="Arial" w:cs="Arial"/>
              </w:rPr>
              <w:t>s Us</w:t>
            </w:r>
            <w:r>
              <w:rPr>
                <w:rFonts w:ascii="Arial" w:eastAsia="Arial" w:hAnsi="Arial" w:cs="Arial"/>
                <w:spacing w:val="1"/>
              </w:rPr>
              <w:t>ah</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a</w:t>
            </w:r>
            <w:r>
              <w:rPr>
                <w:rFonts w:ascii="Arial" w:eastAsia="Arial" w:hAnsi="Arial" w:cs="Arial"/>
                <w:spacing w:val="-3"/>
              </w:rPr>
              <w:t>n</w:t>
            </w:r>
            <w:r>
              <w:rPr>
                <w:rFonts w:ascii="Arial" w:eastAsia="Arial" w:hAnsi="Arial" w:cs="Arial"/>
              </w:rPr>
              <w:t>i</w:t>
            </w:r>
          </w:p>
          <w:p w:rsidR="00684F07" w:rsidRDefault="00684F07" w:rsidP="00934F1A">
            <w:pPr>
              <w:spacing w:before="2"/>
              <w:ind w:left="111"/>
              <w:rPr>
                <w:rFonts w:ascii="Arial" w:eastAsia="Arial" w:hAnsi="Arial" w:cs="Arial"/>
              </w:rPr>
            </w:pPr>
            <w:r>
              <w:rPr>
                <w:rFonts w:ascii="Arial" w:eastAsia="Arial" w:hAnsi="Arial" w:cs="Arial"/>
                <w:spacing w:val="1"/>
              </w:rPr>
              <w:t>15</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4"/>
              </w:rPr>
              <w:t>s</w:t>
            </w:r>
            <w:r>
              <w:rPr>
                <w:rFonts w:ascii="Arial" w:eastAsia="Arial" w:hAnsi="Arial" w:cs="Arial"/>
              </w:rPr>
              <w:t>il</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3"/>
              </w:rPr>
              <w:t>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7"/>
              </w:rPr>
              <w:t>m</w:t>
            </w:r>
            <w:r>
              <w:rPr>
                <w:rFonts w:ascii="Arial" w:eastAsia="Arial" w:hAnsi="Arial" w:cs="Arial"/>
                <w:spacing w:val="1"/>
              </w:rPr>
              <w:t>a</w:t>
            </w:r>
            <w:r>
              <w:rPr>
                <w:rFonts w:ascii="Arial" w:eastAsia="Arial" w:hAnsi="Arial" w:cs="Arial"/>
              </w:rPr>
              <w:t>s</w:t>
            </w:r>
            <w:r>
              <w:rPr>
                <w:rFonts w:ascii="Arial" w:eastAsia="Arial" w:hAnsi="Arial" w:cs="Arial"/>
                <w:spacing w:val="1"/>
              </w:rPr>
              <w:t>ara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16</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spacing w:val="-3"/>
              </w:rPr>
              <w:t>n</w:t>
            </w:r>
            <w:r>
              <w:rPr>
                <w:rFonts w:ascii="Arial" w:eastAsia="Arial" w:hAnsi="Arial" w:cs="Arial"/>
                <w:spacing w:val="1"/>
              </w:rPr>
              <w:t>ga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17</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 xml:space="preserve">i </w:t>
            </w:r>
            <w:r>
              <w:rPr>
                <w:rFonts w:ascii="Arial" w:eastAsia="Arial" w:hAnsi="Arial" w:cs="Arial"/>
                <w:spacing w:val="2"/>
              </w:rPr>
              <w:t>F</w:t>
            </w:r>
            <w:r>
              <w:rPr>
                <w:rFonts w:ascii="Arial" w:eastAsia="Arial" w:hAnsi="Arial" w:cs="Arial"/>
                <w:spacing w:val="1"/>
              </w:rPr>
              <w:t>ee</w:t>
            </w:r>
            <w:r>
              <w:rPr>
                <w:rFonts w:ascii="Arial" w:eastAsia="Arial" w:hAnsi="Arial" w:cs="Arial"/>
                <w:spacing w:val="-3"/>
              </w:rPr>
              <w:t>d</w:t>
            </w:r>
            <w:r>
              <w:rPr>
                <w:rFonts w:ascii="Arial" w:eastAsia="Arial" w:hAnsi="Arial" w:cs="Arial"/>
                <w:spacing w:val="3"/>
              </w:rPr>
              <w:t>l</w:t>
            </w:r>
            <w:r>
              <w:rPr>
                <w:rFonts w:ascii="Arial" w:eastAsia="Arial" w:hAnsi="Arial" w:cs="Arial"/>
                <w:spacing w:val="-3"/>
              </w:rPr>
              <w:t>o</w:t>
            </w:r>
            <w:r>
              <w:rPr>
                <w:rFonts w:ascii="Arial" w:eastAsia="Arial" w:hAnsi="Arial" w:cs="Arial"/>
              </w:rPr>
              <w:t>t</w:t>
            </w:r>
          </w:p>
          <w:p w:rsidR="00684F07" w:rsidRDefault="00684F07" w:rsidP="00934F1A">
            <w:pPr>
              <w:spacing w:line="220" w:lineRule="exact"/>
              <w:ind w:left="111"/>
              <w:rPr>
                <w:rFonts w:ascii="Arial" w:eastAsia="Arial" w:hAnsi="Arial" w:cs="Arial"/>
              </w:rPr>
            </w:pPr>
            <w:r>
              <w:rPr>
                <w:rFonts w:ascii="Arial" w:eastAsia="Arial" w:hAnsi="Arial" w:cs="Arial"/>
                <w:spacing w:val="1"/>
              </w:rPr>
              <w:t>18</w:t>
            </w:r>
            <w:r>
              <w:rPr>
                <w:rFonts w:ascii="Arial" w:eastAsia="Arial" w:hAnsi="Arial" w:cs="Arial"/>
              </w:rPr>
              <w:t>.</w:t>
            </w:r>
            <w:r>
              <w:rPr>
                <w:rFonts w:ascii="Arial" w:eastAsia="Arial" w:hAnsi="Arial" w:cs="Arial"/>
                <w:spacing w:val="25"/>
              </w:rPr>
              <w:t xml:space="preserve"> </w:t>
            </w:r>
            <w:r>
              <w:rPr>
                <w:rFonts w:ascii="Arial" w:eastAsia="Arial" w:hAnsi="Arial" w:cs="Arial"/>
                <w:spacing w:val="-1"/>
              </w:rPr>
              <w:t>A</w:t>
            </w:r>
            <w:r>
              <w:rPr>
                <w:rFonts w:ascii="Arial" w:eastAsia="Arial" w:hAnsi="Arial" w:cs="Arial"/>
                <w:spacing w:val="1"/>
              </w:rPr>
              <w:t>gro</w:t>
            </w:r>
            <w:r>
              <w:rPr>
                <w:rFonts w:ascii="Arial" w:eastAsia="Arial" w:hAnsi="Arial" w:cs="Arial"/>
                <w:spacing w:val="3"/>
              </w:rPr>
              <w:t>i</w:t>
            </w:r>
            <w:r>
              <w:rPr>
                <w:rFonts w:ascii="Arial" w:eastAsia="Arial" w:hAnsi="Arial" w:cs="Arial"/>
                <w:spacing w:val="-3"/>
              </w:rPr>
              <w:t>n</w:t>
            </w:r>
            <w:r>
              <w:rPr>
                <w:rFonts w:ascii="Arial" w:eastAsia="Arial" w:hAnsi="Arial" w:cs="Arial"/>
                <w:spacing w:val="1"/>
              </w:rPr>
              <w:t>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rPr>
              <w:t>t</w:t>
            </w:r>
            <w:r>
              <w:rPr>
                <w:rFonts w:ascii="Arial" w:eastAsia="Arial" w:hAnsi="Arial" w:cs="Arial"/>
                <w:spacing w:val="-3"/>
              </w:rPr>
              <w:t>e</w:t>
            </w:r>
            <w:r>
              <w:rPr>
                <w:rFonts w:ascii="Arial" w:eastAsia="Arial" w:hAnsi="Arial" w:cs="Arial"/>
                <w:spacing w:val="1"/>
              </w:rPr>
              <w:t>rna</w:t>
            </w:r>
            <w:r>
              <w:rPr>
                <w:rFonts w:ascii="Arial" w:eastAsia="Arial" w:hAnsi="Arial" w:cs="Arial"/>
              </w:rPr>
              <w:t>k</w:t>
            </w:r>
            <w:r>
              <w:rPr>
                <w:rFonts w:ascii="Arial" w:eastAsia="Arial" w:hAnsi="Arial" w:cs="Arial"/>
                <w:spacing w:val="1"/>
              </w:rPr>
              <w:t>a</w:t>
            </w:r>
            <w:r>
              <w:rPr>
                <w:rFonts w:ascii="Arial" w:eastAsia="Arial" w:hAnsi="Arial" w:cs="Arial"/>
              </w:rPr>
              <w:t>n</w:t>
            </w:r>
          </w:p>
          <w:p w:rsidR="00684F07" w:rsidRDefault="00684F07" w:rsidP="00934F1A">
            <w:pPr>
              <w:spacing w:before="2"/>
              <w:ind w:left="111"/>
              <w:rPr>
                <w:rFonts w:ascii="Arial" w:eastAsia="Arial" w:hAnsi="Arial" w:cs="Arial"/>
              </w:rPr>
            </w:pPr>
            <w:r>
              <w:rPr>
                <w:rFonts w:ascii="Arial" w:eastAsia="Arial" w:hAnsi="Arial" w:cs="Arial"/>
                <w:spacing w:val="1"/>
              </w:rPr>
              <w:t>19</w:t>
            </w:r>
            <w:r>
              <w:rPr>
                <w:rFonts w:ascii="Arial" w:eastAsia="Arial" w:hAnsi="Arial" w:cs="Arial"/>
              </w:rPr>
              <w:t>.</w:t>
            </w:r>
            <w:r>
              <w:rPr>
                <w:rFonts w:ascii="Arial" w:eastAsia="Arial" w:hAnsi="Arial" w:cs="Arial"/>
                <w:spacing w:val="25"/>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1"/>
              </w:rPr>
              <w:t>n</w:t>
            </w:r>
            <w:r>
              <w:rPr>
                <w:rFonts w:ascii="Arial" w:eastAsia="Arial" w:hAnsi="Arial" w:cs="Arial"/>
                <w:spacing w:val="-3"/>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spacing w:val="-4"/>
              </w:rPr>
              <w:t>s</w:t>
            </w:r>
            <w:r>
              <w:rPr>
                <w:rFonts w:ascii="Arial" w:eastAsia="Arial" w:hAnsi="Arial" w:cs="Arial"/>
                <w:spacing w:val="1"/>
              </w:rPr>
              <w:t>er</w:t>
            </w:r>
            <w:r>
              <w:rPr>
                <w:rFonts w:ascii="Arial" w:eastAsia="Arial" w:hAnsi="Arial" w:cs="Arial"/>
              </w:rPr>
              <w:t>v</w:t>
            </w:r>
            <w:r>
              <w:rPr>
                <w:rFonts w:ascii="Arial" w:eastAsia="Arial" w:hAnsi="Arial" w:cs="Arial"/>
                <w:spacing w:val="1"/>
              </w:rPr>
              <w:t>a</w:t>
            </w:r>
            <w:r>
              <w:rPr>
                <w:rFonts w:ascii="Arial" w:eastAsia="Arial" w:hAnsi="Arial" w:cs="Arial"/>
                <w:spacing w:val="-4"/>
              </w:rPr>
              <w:t>s</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L</w:t>
            </w:r>
            <w:r>
              <w:rPr>
                <w:rFonts w:ascii="Arial" w:eastAsia="Arial" w:hAnsi="Arial" w:cs="Arial"/>
                <w:spacing w:val="-3"/>
              </w:rPr>
              <w:t>a</w:t>
            </w:r>
            <w:r>
              <w:rPr>
                <w:rFonts w:ascii="Arial" w:eastAsia="Arial" w:hAnsi="Arial" w:cs="Arial"/>
                <w:spacing w:val="1"/>
              </w:rPr>
              <w:t>ha</w:t>
            </w:r>
            <w:r>
              <w:rPr>
                <w:rFonts w:ascii="Arial" w:eastAsia="Arial" w:hAnsi="Arial" w:cs="Arial"/>
              </w:rPr>
              <w:t>n</w:t>
            </w:r>
          </w:p>
          <w:p w:rsidR="00684F07" w:rsidRDefault="00684F07" w:rsidP="00934F1A">
            <w:pPr>
              <w:spacing w:line="220" w:lineRule="exact"/>
              <w:ind w:left="111"/>
              <w:rPr>
                <w:rFonts w:ascii="Arial" w:eastAsia="Arial" w:hAnsi="Arial" w:cs="Arial"/>
              </w:rPr>
            </w:pPr>
            <w:r>
              <w:rPr>
                <w:rFonts w:ascii="Arial" w:eastAsia="Arial" w:hAnsi="Arial" w:cs="Arial"/>
                <w:spacing w:val="1"/>
              </w:rPr>
              <w:t>20</w:t>
            </w:r>
            <w:r>
              <w:rPr>
                <w:rFonts w:ascii="Arial" w:eastAsia="Arial" w:hAnsi="Arial" w:cs="Arial"/>
              </w:rPr>
              <w:t>.</w:t>
            </w:r>
            <w:r>
              <w:rPr>
                <w:rFonts w:ascii="Arial" w:eastAsia="Arial" w:hAnsi="Arial" w:cs="Arial"/>
                <w:spacing w:val="25"/>
              </w:rPr>
              <w:t xml:space="preserve"> </w:t>
            </w:r>
            <w:r>
              <w:rPr>
                <w:rFonts w:ascii="Arial" w:eastAsia="Arial" w:hAnsi="Arial" w:cs="Arial"/>
              </w:rPr>
              <w:t>I</w:t>
            </w:r>
            <w:r>
              <w:rPr>
                <w:rFonts w:ascii="Arial" w:eastAsia="Arial" w:hAnsi="Arial" w:cs="Arial"/>
                <w:spacing w:val="1"/>
              </w:rPr>
              <w:t>ndu</w:t>
            </w:r>
            <w:r>
              <w:rPr>
                <w:rFonts w:ascii="Arial" w:eastAsia="Arial" w:hAnsi="Arial" w:cs="Arial"/>
              </w:rPr>
              <w:t>st</w:t>
            </w:r>
            <w:r>
              <w:rPr>
                <w:rFonts w:ascii="Arial" w:eastAsia="Arial" w:hAnsi="Arial" w:cs="Arial"/>
                <w:spacing w:val="-2"/>
              </w:rPr>
              <w:t>r</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a</w:t>
            </w:r>
            <w:r>
              <w:rPr>
                <w:rFonts w:ascii="Arial" w:eastAsia="Arial" w:hAnsi="Arial" w:cs="Arial"/>
              </w:rPr>
              <w:t>k</w:t>
            </w:r>
            <w:r>
              <w:rPr>
                <w:rFonts w:ascii="Arial" w:eastAsia="Arial" w:hAnsi="Arial" w:cs="Arial"/>
                <w:spacing w:val="1"/>
              </w:rPr>
              <w:t>a</w:t>
            </w:r>
            <w:r>
              <w:rPr>
                <w:rFonts w:ascii="Arial" w:eastAsia="Arial" w:hAnsi="Arial" w:cs="Arial"/>
              </w:rPr>
              <w:t>n</w:t>
            </w:r>
          </w:p>
        </w:tc>
      </w:tr>
      <w:tr w:rsidR="00684F07" w:rsidTr="00934F1A">
        <w:trPr>
          <w:trHeight w:hRule="exact" w:val="1840"/>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r w:rsidR="00684F07" w:rsidTr="00684F07">
        <w:trPr>
          <w:trHeight w:hRule="exact" w:val="2766"/>
        </w:trPr>
        <w:tc>
          <w:tcPr>
            <w:tcW w:w="769" w:type="dxa"/>
            <w:vMerge/>
            <w:tcBorders>
              <w:left w:val="single" w:sz="4" w:space="0" w:color="000000"/>
              <w:right w:val="single" w:sz="4" w:space="0" w:color="000000"/>
            </w:tcBorders>
          </w:tcPr>
          <w:p w:rsidR="00684F07" w:rsidRDefault="00684F07" w:rsidP="00934F1A"/>
        </w:tc>
        <w:tc>
          <w:tcPr>
            <w:tcW w:w="2825" w:type="dxa"/>
            <w:vMerge/>
            <w:tcBorders>
              <w:left w:val="single" w:sz="4" w:space="0" w:color="000000"/>
              <w:right w:val="single" w:sz="4" w:space="0" w:color="000000"/>
            </w:tcBorders>
          </w:tcPr>
          <w:p w:rsidR="00684F07" w:rsidRDefault="00684F07" w:rsidP="00934F1A"/>
        </w:tc>
        <w:tc>
          <w:tcPr>
            <w:tcW w:w="4914" w:type="dxa"/>
            <w:vMerge/>
            <w:tcBorders>
              <w:left w:val="single" w:sz="4" w:space="0" w:color="000000"/>
              <w:right w:val="single" w:sz="4" w:space="0" w:color="000000"/>
            </w:tcBorders>
          </w:tcPr>
          <w:p w:rsidR="00684F07" w:rsidRDefault="00684F07" w:rsidP="00934F1A"/>
        </w:tc>
      </w:tr>
    </w:tbl>
    <w:p w:rsidR="00684F07" w:rsidRDefault="00684F07" w:rsidP="00684F07">
      <w:pPr>
        <w:spacing w:before="3" w:line="360" w:lineRule="auto"/>
        <w:ind w:right="138"/>
        <w:jc w:val="both"/>
        <w:rPr>
          <w:rFonts w:ascii="Arial" w:eastAsia="Arial" w:hAnsi="Arial" w:cs="Arial"/>
          <w:sz w:val="22"/>
          <w:szCs w:val="22"/>
        </w:rPr>
        <w:sectPr w:rsidR="00684F07">
          <w:pgSz w:w="12240" w:h="15840"/>
          <w:pgMar w:top="1360" w:right="960" w:bottom="280" w:left="1720" w:header="0" w:footer="796" w:gutter="0"/>
          <w:cols w:space="720"/>
        </w:sectPr>
      </w:pPr>
    </w:p>
    <w:p w:rsidR="00684F07" w:rsidRDefault="00684F07" w:rsidP="00684F07">
      <w:pPr>
        <w:spacing w:before="56"/>
        <w:ind w:left="3595" w:right="3512"/>
        <w:jc w:val="center"/>
        <w:rPr>
          <w:rFonts w:ascii="Tahoma" w:eastAsia="Tahoma" w:hAnsi="Tahoma" w:cs="Tahoma"/>
          <w:sz w:val="24"/>
          <w:szCs w:val="24"/>
        </w:rPr>
      </w:pPr>
      <w:r>
        <w:rPr>
          <w:rFonts w:ascii="Tahoma" w:eastAsia="Tahoma" w:hAnsi="Tahoma" w:cs="Tahoma"/>
          <w:b/>
          <w:noProof/>
          <w:sz w:val="24"/>
          <w:szCs w:val="24"/>
        </w:rPr>
        <w:lastRenderedPageBreak/>
        <w:drawing>
          <wp:anchor distT="0" distB="0" distL="114300" distR="114300" simplePos="0" relativeHeight="251677184" behindDoc="1" locked="0" layoutInCell="1" allowOverlap="1">
            <wp:simplePos x="0" y="0"/>
            <wp:positionH relativeFrom="page">
              <wp:posOffset>1254760</wp:posOffset>
            </wp:positionH>
            <wp:positionV relativeFrom="paragraph">
              <wp:posOffset>30480</wp:posOffset>
            </wp:positionV>
            <wp:extent cx="5779135" cy="21082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5779135" cy="210820"/>
                    </a:xfrm>
                    <a:prstGeom prst="rect">
                      <a:avLst/>
                    </a:prstGeom>
                    <a:noFill/>
                  </pic:spPr>
                </pic:pic>
              </a:graphicData>
            </a:graphic>
          </wp:anchor>
        </w:drawing>
      </w:r>
      <w:r>
        <w:rPr>
          <w:rFonts w:ascii="Tahoma" w:eastAsia="Tahoma" w:hAnsi="Tahoma" w:cs="Tahoma"/>
          <w:b/>
          <w:sz w:val="24"/>
          <w:szCs w:val="24"/>
        </w:rPr>
        <w:t>B</w:t>
      </w:r>
      <w:r>
        <w:rPr>
          <w:rFonts w:ascii="Tahoma" w:eastAsia="Tahoma" w:hAnsi="Tahoma" w:cs="Tahoma"/>
          <w:b/>
          <w:spacing w:val="-1"/>
          <w:sz w:val="24"/>
          <w:szCs w:val="24"/>
        </w:rPr>
        <w:t>A</w:t>
      </w:r>
      <w:r>
        <w:rPr>
          <w:rFonts w:ascii="Tahoma" w:eastAsia="Tahoma" w:hAnsi="Tahoma" w:cs="Tahoma"/>
          <w:b/>
          <w:sz w:val="24"/>
          <w:szCs w:val="24"/>
        </w:rPr>
        <w:t>B</w:t>
      </w:r>
      <w:r>
        <w:rPr>
          <w:rFonts w:ascii="Tahoma" w:eastAsia="Tahoma" w:hAnsi="Tahoma" w:cs="Tahoma"/>
          <w:b/>
          <w:spacing w:val="1"/>
          <w:sz w:val="24"/>
          <w:szCs w:val="24"/>
        </w:rPr>
        <w:t xml:space="preserve"> </w:t>
      </w:r>
      <w:r>
        <w:rPr>
          <w:rFonts w:ascii="Tahoma" w:eastAsia="Tahoma" w:hAnsi="Tahoma" w:cs="Tahoma"/>
          <w:b/>
          <w:spacing w:val="-2"/>
          <w:sz w:val="24"/>
          <w:szCs w:val="24"/>
        </w:rPr>
        <w:t>V</w:t>
      </w:r>
      <w:r>
        <w:rPr>
          <w:rFonts w:ascii="Tahoma" w:eastAsia="Tahoma" w:hAnsi="Tahoma" w:cs="Tahoma"/>
          <w:b/>
          <w:sz w:val="24"/>
          <w:szCs w:val="24"/>
        </w:rPr>
        <w:t>.</w:t>
      </w:r>
      <w:r>
        <w:rPr>
          <w:rFonts w:ascii="Tahoma" w:eastAsia="Tahoma" w:hAnsi="Tahoma" w:cs="Tahoma"/>
          <w:b/>
          <w:spacing w:val="3"/>
          <w:sz w:val="24"/>
          <w:szCs w:val="24"/>
        </w:rPr>
        <w:t xml:space="preserve"> </w:t>
      </w:r>
      <w:r>
        <w:rPr>
          <w:rFonts w:ascii="Tahoma" w:eastAsia="Tahoma" w:hAnsi="Tahoma" w:cs="Tahoma"/>
          <w:b/>
          <w:spacing w:val="1"/>
          <w:sz w:val="24"/>
          <w:szCs w:val="24"/>
        </w:rPr>
        <w:t>K</w:t>
      </w:r>
      <w:r>
        <w:rPr>
          <w:rFonts w:ascii="Tahoma" w:eastAsia="Tahoma" w:hAnsi="Tahoma" w:cs="Tahoma"/>
          <w:b/>
          <w:spacing w:val="-1"/>
          <w:sz w:val="24"/>
          <w:szCs w:val="24"/>
        </w:rPr>
        <w:t>U</w:t>
      </w:r>
      <w:r>
        <w:rPr>
          <w:rFonts w:ascii="Tahoma" w:eastAsia="Tahoma" w:hAnsi="Tahoma" w:cs="Tahoma"/>
          <w:b/>
          <w:spacing w:val="1"/>
          <w:sz w:val="24"/>
          <w:szCs w:val="24"/>
        </w:rPr>
        <w:t>R</w:t>
      </w:r>
      <w:r>
        <w:rPr>
          <w:rFonts w:ascii="Tahoma" w:eastAsia="Tahoma" w:hAnsi="Tahoma" w:cs="Tahoma"/>
          <w:b/>
          <w:sz w:val="24"/>
          <w:szCs w:val="24"/>
        </w:rPr>
        <w:t>I</w:t>
      </w:r>
      <w:r>
        <w:rPr>
          <w:rFonts w:ascii="Tahoma" w:eastAsia="Tahoma" w:hAnsi="Tahoma" w:cs="Tahoma"/>
          <w:b/>
          <w:spacing w:val="1"/>
          <w:sz w:val="24"/>
          <w:szCs w:val="24"/>
        </w:rPr>
        <w:t>K</w:t>
      </w:r>
      <w:r>
        <w:rPr>
          <w:rFonts w:ascii="Tahoma" w:eastAsia="Tahoma" w:hAnsi="Tahoma" w:cs="Tahoma"/>
          <w:b/>
          <w:spacing w:val="-1"/>
          <w:sz w:val="24"/>
          <w:szCs w:val="24"/>
        </w:rPr>
        <w:t>ULU</w:t>
      </w:r>
      <w:r>
        <w:rPr>
          <w:rFonts w:ascii="Tahoma" w:eastAsia="Tahoma" w:hAnsi="Tahoma" w:cs="Tahoma"/>
          <w:b/>
          <w:sz w:val="24"/>
          <w:szCs w:val="24"/>
        </w:rPr>
        <w:t>M</w:t>
      </w:r>
    </w:p>
    <w:p w:rsidR="00684F07" w:rsidRDefault="00684F07" w:rsidP="00684F07">
      <w:pPr>
        <w:spacing w:line="200" w:lineRule="exact"/>
      </w:pPr>
    </w:p>
    <w:p w:rsidR="00684F07" w:rsidRDefault="00684F07" w:rsidP="00684F07">
      <w:pPr>
        <w:spacing w:line="200" w:lineRule="exact"/>
      </w:pPr>
    </w:p>
    <w:p w:rsidR="00684F07" w:rsidRDefault="00684F07" w:rsidP="00684F07">
      <w:pPr>
        <w:ind w:left="264" w:right="7487"/>
        <w:jc w:val="both"/>
        <w:rPr>
          <w:rFonts w:ascii="Arial" w:eastAsia="Arial" w:hAnsi="Arial" w:cs="Arial"/>
          <w:sz w:val="22"/>
          <w:szCs w:val="22"/>
        </w:rPr>
      </w:pPr>
      <w:r>
        <w:rPr>
          <w:rFonts w:ascii="Arial" w:eastAsia="Arial" w:hAnsi="Arial" w:cs="Arial"/>
          <w:b/>
          <w:spacing w:val="2"/>
          <w:sz w:val="22"/>
          <w:szCs w:val="22"/>
        </w:rPr>
        <w:t>5</w:t>
      </w:r>
      <w:r>
        <w:rPr>
          <w:rFonts w:ascii="Arial" w:eastAsia="Arial" w:hAnsi="Arial" w:cs="Arial"/>
          <w:b/>
          <w:spacing w:val="-1"/>
          <w:sz w:val="22"/>
          <w:szCs w:val="22"/>
        </w:rPr>
        <w:t>.</w:t>
      </w:r>
      <w:r>
        <w:rPr>
          <w:rFonts w:ascii="Arial" w:eastAsia="Arial" w:hAnsi="Arial" w:cs="Arial"/>
          <w:b/>
          <w:spacing w:val="2"/>
          <w:sz w:val="22"/>
          <w:szCs w:val="22"/>
        </w:rPr>
        <w:t>1</w:t>
      </w:r>
      <w:r>
        <w:rPr>
          <w:rFonts w:ascii="Arial" w:eastAsia="Arial" w:hAnsi="Arial" w:cs="Arial"/>
          <w:b/>
          <w:sz w:val="22"/>
          <w:szCs w:val="22"/>
        </w:rPr>
        <w:t>.</w:t>
      </w:r>
      <w:r>
        <w:rPr>
          <w:rFonts w:ascii="Arial" w:eastAsia="Arial" w:hAnsi="Arial" w:cs="Arial"/>
          <w:b/>
          <w:spacing w:val="58"/>
          <w:sz w:val="22"/>
          <w:szCs w:val="22"/>
        </w:rPr>
        <w:t xml:space="preserve"> </w:t>
      </w:r>
      <w:r>
        <w:rPr>
          <w:rFonts w:ascii="Arial" w:eastAsia="Arial" w:hAnsi="Arial" w:cs="Arial"/>
          <w:b/>
          <w:spacing w:val="1"/>
          <w:sz w:val="22"/>
          <w:szCs w:val="22"/>
        </w:rPr>
        <w:t>B</w:t>
      </w:r>
      <w:r>
        <w:rPr>
          <w:rFonts w:ascii="Arial" w:eastAsia="Arial" w:hAnsi="Arial" w:cs="Arial"/>
          <w:b/>
          <w:spacing w:val="2"/>
          <w:sz w:val="22"/>
          <w:szCs w:val="22"/>
        </w:rPr>
        <w:t>e</w:t>
      </w:r>
      <w:r>
        <w:rPr>
          <w:rFonts w:ascii="Arial" w:eastAsia="Arial" w:hAnsi="Arial" w:cs="Arial"/>
          <w:b/>
          <w:spacing w:val="1"/>
          <w:sz w:val="22"/>
          <w:szCs w:val="22"/>
        </w:rPr>
        <w:t>b</w:t>
      </w:r>
      <w:r>
        <w:rPr>
          <w:rFonts w:ascii="Arial" w:eastAsia="Arial" w:hAnsi="Arial" w:cs="Arial"/>
          <w:b/>
          <w:spacing w:val="-2"/>
          <w:sz w:val="22"/>
          <w:szCs w:val="22"/>
        </w:rPr>
        <w:t>a</w:t>
      </w:r>
      <w:r>
        <w:rPr>
          <w:rFonts w:ascii="Arial" w:eastAsia="Arial" w:hAnsi="Arial" w:cs="Arial"/>
          <w:b/>
          <w:sz w:val="22"/>
          <w:szCs w:val="22"/>
        </w:rPr>
        <w:t xml:space="preserve">n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pacing w:val="1"/>
          <w:sz w:val="22"/>
          <w:szCs w:val="22"/>
        </w:rPr>
        <w:t>ud</w:t>
      </w:r>
      <w:r>
        <w:rPr>
          <w:rFonts w:ascii="Arial" w:eastAsia="Arial" w:hAnsi="Arial" w:cs="Arial"/>
          <w:b/>
          <w:sz w:val="22"/>
          <w:szCs w:val="22"/>
        </w:rPr>
        <w:t>i</w:t>
      </w:r>
    </w:p>
    <w:p w:rsidR="00684F07" w:rsidRDefault="00684F07" w:rsidP="00684F07">
      <w:pPr>
        <w:spacing w:before="2" w:line="120" w:lineRule="exact"/>
        <w:rPr>
          <w:sz w:val="13"/>
          <w:szCs w:val="13"/>
        </w:rPr>
      </w:pPr>
    </w:p>
    <w:p w:rsidR="00684F07" w:rsidRDefault="00684F07" w:rsidP="00684F07">
      <w:pPr>
        <w:ind w:left="985"/>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3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39"/>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rj</w:t>
      </w:r>
      <w:r>
        <w:rPr>
          <w:rFonts w:ascii="Arial" w:eastAsia="Arial" w:hAnsi="Arial" w:cs="Arial"/>
          <w:spacing w:val="2"/>
          <w:sz w:val="22"/>
          <w:szCs w:val="22"/>
        </w:rPr>
        <w:t>an</w:t>
      </w:r>
      <w:r>
        <w:rPr>
          <w:rFonts w:ascii="Arial" w:eastAsia="Arial" w:hAnsi="Arial" w:cs="Arial"/>
          <w:sz w:val="22"/>
          <w:szCs w:val="22"/>
        </w:rPr>
        <w:t xml:space="preserve">a </w:t>
      </w:r>
      <w:r>
        <w:rPr>
          <w:rFonts w:ascii="Arial" w:eastAsia="Arial" w:hAnsi="Arial" w:cs="Arial"/>
          <w:spacing w:val="32"/>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ve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36"/>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ako</w:t>
      </w:r>
      <w:r>
        <w:rPr>
          <w:rFonts w:ascii="Arial" w:eastAsia="Arial" w:hAnsi="Arial" w:cs="Arial"/>
          <w:sz w:val="22"/>
          <w:szCs w:val="22"/>
        </w:rPr>
        <w:t xml:space="preserve">, </w:t>
      </w:r>
      <w:r>
        <w:rPr>
          <w:rFonts w:ascii="Arial" w:eastAsia="Arial" w:hAnsi="Arial" w:cs="Arial"/>
          <w:spacing w:val="33"/>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ba</w:t>
      </w:r>
      <w:r>
        <w:rPr>
          <w:rFonts w:ascii="Arial" w:eastAsia="Arial" w:hAnsi="Arial" w:cs="Arial"/>
          <w:sz w:val="22"/>
          <w:szCs w:val="22"/>
        </w:rPr>
        <w:t xml:space="preserve">n </w:t>
      </w:r>
      <w:r>
        <w:rPr>
          <w:rFonts w:ascii="Arial" w:eastAsia="Arial" w:hAnsi="Arial" w:cs="Arial"/>
          <w:spacing w:val="3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29"/>
          <w:sz w:val="22"/>
          <w:szCs w:val="22"/>
        </w:rPr>
        <w:t xml:space="preserve"> </w:t>
      </w:r>
      <w:r>
        <w:rPr>
          <w:rFonts w:ascii="Arial" w:eastAsia="Arial" w:hAnsi="Arial" w:cs="Arial"/>
          <w:spacing w:val="2"/>
          <w:sz w:val="22"/>
          <w:szCs w:val="22"/>
        </w:rPr>
        <w:t>pad</w:t>
      </w:r>
      <w:r>
        <w:rPr>
          <w:rFonts w:ascii="Arial" w:eastAsia="Arial" w:hAnsi="Arial" w:cs="Arial"/>
          <w:sz w:val="22"/>
          <w:szCs w:val="22"/>
        </w:rPr>
        <w:t xml:space="preserve">a </w:t>
      </w:r>
      <w:r>
        <w:rPr>
          <w:rFonts w:ascii="Arial" w:eastAsia="Arial" w:hAnsi="Arial" w:cs="Arial"/>
          <w:spacing w:val="35"/>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z w:val="22"/>
          <w:szCs w:val="22"/>
        </w:rPr>
        <w:t>m</w:t>
      </w:r>
    </w:p>
    <w:p w:rsidR="00684F07" w:rsidRDefault="00684F07" w:rsidP="00684F07">
      <w:pPr>
        <w:spacing w:before="7" w:line="120" w:lineRule="exact"/>
        <w:rPr>
          <w:sz w:val="12"/>
          <w:szCs w:val="12"/>
        </w:rPr>
      </w:pPr>
    </w:p>
    <w:p w:rsidR="00684F07" w:rsidRDefault="00684F07" w:rsidP="00684F07">
      <w:pPr>
        <w:ind w:left="264" w:right="143"/>
        <w:jc w:val="both"/>
        <w:rPr>
          <w:rFonts w:ascii="Arial" w:eastAsia="Arial" w:hAnsi="Arial" w:cs="Arial"/>
          <w:sz w:val="22"/>
          <w:szCs w:val="22"/>
        </w:rPr>
      </w:pP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S</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18"/>
          <w:sz w:val="22"/>
          <w:szCs w:val="22"/>
        </w:rPr>
        <w:t xml:space="preserve"> </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14"/>
          <w:sz w:val="22"/>
          <w:szCs w:val="22"/>
        </w:rPr>
        <w:t xml:space="preserve"> </w:t>
      </w:r>
      <w:r>
        <w:rPr>
          <w:rFonts w:ascii="Arial" w:eastAsia="Arial" w:hAnsi="Arial" w:cs="Arial"/>
          <w:spacing w:val="2"/>
          <w:sz w:val="22"/>
          <w:szCs w:val="22"/>
        </w:rPr>
        <w:t>an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3</w:t>
      </w:r>
      <w:r>
        <w:rPr>
          <w:rFonts w:ascii="Arial" w:eastAsia="Arial" w:hAnsi="Arial" w:cs="Arial"/>
          <w:sz w:val="22"/>
          <w:szCs w:val="22"/>
        </w:rPr>
        <w:t>2</w:t>
      </w:r>
      <w:r>
        <w:rPr>
          <w:rFonts w:ascii="Arial" w:eastAsia="Arial" w:hAnsi="Arial" w:cs="Arial"/>
          <w:spacing w:val="25"/>
          <w:sz w:val="22"/>
          <w:szCs w:val="22"/>
        </w:rPr>
        <w:t xml:space="preserve"> </w:t>
      </w:r>
      <w:r>
        <w:rPr>
          <w:rFonts w:ascii="Arial" w:eastAsia="Arial" w:hAnsi="Arial" w:cs="Arial"/>
          <w:sz w:val="22"/>
          <w:szCs w:val="22"/>
        </w:rPr>
        <w:t>–</w:t>
      </w:r>
      <w:r>
        <w:rPr>
          <w:rFonts w:ascii="Arial" w:eastAsia="Arial" w:hAnsi="Arial" w:cs="Arial"/>
          <w:spacing w:val="21"/>
          <w:sz w:val="22"/>
          <w:szCs w:val="22"/>
        </w:rPr>
        <w:t xml:space="preserve"> </w:t>
      </w:r>
      <w:r>
        <w:rPr>
          <w:rFonts w:ascii="Arial" w:eastAsia="Arial" w:hAnsi="Arial" w:cs="Arial"/>
          <w:spacing w:val="2"/>
          <w:sz w:val="22"/>
          <w:szCs w:val="22"/>
        </w:rPr>
        <w:t>4</w:t>
      </w:r>
      <w:r>
        <w:rPr>
          <w:rFonts w:ascii="Arial" w:eastAsia="Arial" w:hAnsi="Arial" w:cs="Arial"/>
          <w:sz w:val="22"/>
          <w:szCs w:val="22"/>
        </w:rPr>
        <w:t>6</w:t>
      </w:r>
      <w:r>
        <w:rPr>
          <w:rFonts w:ascii="Arial" w:eastAsia="Arial" w:hAnsi="Arial" w:cs="Arial"/>
          <w:spacing w:val="16"/>
          <w:sz w:val="22"/>
          <w:szCs w:val="22"/>
        </w:rPr>
        <w:t xml:space="preserve"> </w:t>
      </w:r>
      <w:r>
        <w:rPr>
          <w:rFonts w:ascii="Arial" w:eastAsia="Arial" w:hAnsi="Arial" w:cs="Arial"/>
          <w:spacing w:val="1"/>
          <w:sz w:val="22"/>
          <w:szCs w:val="22"/>
        </w:rPr>
        <w:t>SKS</w:t>
      </w:r>
      <w:r>
        <w:rPr>
          <w:rFonts w:ascii="Arial" w:eastAsia="Arial" w:hAnsi="Arial" w:cs="Arial"/>
          <w:sz w:val="22"/>
          <w:szCs w:val="22"/>
        </w:rPr>
        <w:t xml:space="preserve">. </w:t>
      </w:r>
      <w:r>
        <w:rPr>
          <w:rFonts w:ascii="Arial" w:eastAsia="Arial" w:hAnsi="Arial" w:cs="Arial"/>
          <w:spacing w:val="38"/>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ed</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21"/>
          <w:sz w:val="22"/>
          <w:szCs w:val="22"/>
        </w:rPr>
        <w:t xml:space="preserve"> </w:t>
      </w:r>
      <w:r>
        <w:rPr>
          <w:rFonts w:ascii="Arial" w:eastAsia="Arial" w:hAnsi="Arial" w:cs="Arial"/>
          <w:spacing w:val="2"/>
          <w:sz w:val="22"/>
          <w:szCs w:val="22"/>
        </w:rPr>
        <w:t>20</w:t>
      </w:r>
      <w:r>
        <w:rPr>
          <w:rFonts w:ascii="Arial" w:eastAsia="Arial" w:hAnsi="Arial" w:cs="Arial"/>
          <w:spacing w:val="-2"/>
          <w:sz w:val="22"/>
          <w:szCs w:val="22"/>
        </w:rPr>
        <w:t>1</w:t>
      </w:r>
      <w:r>
        <w:rPr>
          <w:rFonts w:ascii="Arial" w:eastAsia="Arial" w:hAnsi="Arial" w:cs="Arial"/>
          <w:spacing w:val="2"/>
          <w:sz w:val="22"/>
          <w:szCs w:val="22"/>
        </w:rPr>
        <w:t>6</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7</w:t>
      </w:r>
    </w:p>
    <w:p w:rsidR="00684F07" w:rsidRDefault="00684F07" w:rsidP="00684F07">
      <w:pPr>
        <w:spacing w:before="7" w:line="120" w:lineRule="exact"/>
        <w:rPr>
          <w:sz w:val="12"/>
          <w:szCs w:val="12"/>
        </w:rPr>
      </w:pPr>
    </w:p>
    <w:p w:rsidR="00684F07" w:rsidRDefault="00684F07" w:rsidP="00684F07">
      <w:pPr>
        <w:ind w:left="264" w:right="156"/>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43"/>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ve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25"/>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o</w:t>
      </w:r>
      <w:r>
        <w:rPr>
          <w:rFonts w:ascii="Arial" w:eastAsia="Arial" w:hAnsi="Arial" w:cs="Arial"/>
          <w:spacing w:val="2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ah</w:t>
      </w:r>
      <w:r>
        <w:rPr>
          <w:rFonts w:ascii="Arial" w:eastAsia="Arial" w:hAnsi="Arial" w:cs="Arial"/>
          <w:spacing w:val="-3"/>
          <w:sz w:val="22"/>
          <w:szCs w:val="22"/>
        </w:rPr>
        <w:t>w</w:t>
      </w:r>
      <w:r>
        <w:rPr>
          <w:rFonts w:ascii="Arial" w:eastAsia="Arial" w:hAnsi="Arial" w:cs="Arial"/>
          <w:sz w:val="22"/>
          <w:szCs w:val="22"/>
        </w:rPr>
        <w:t xml:space="preserve">a </w:t>
      </w:r>
      <w:r>
        <w:rPr>
          <w:rFonts w:ascii="Arial" w:eastAsia="Arial" w:hAnsi="Arial" w:cs="Arial"/>
          <w:spacing w:val="4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7"/>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24"/>
          <w:sz w:val="22"/>
          <w:szCs w:val="22"/>
        </w:rPr>
        <w:t xml:space="preserve"> </w:t>
      </w:r>
      <w:r>
        <w:rPr>
          <w:rFonts w:ascii="Arial" w:eastAsia="Arial" w:hAnsi="Arial" w:cs="Arial"/>
          <w:spacing w:val="2"/>
          <w:sz w:val="22"/>
          <w:szCs w:val="22"/>
        </w:rPr>
        <w:t>sed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5"/>
          <w:sz w:val="22"/>
          <w:szCs w:val="22"/>
        </w:rPr>
        <w:t>i</w:t>
      </w:r>
      <w:r>
        <w:rPr>
          <w:rFonts w:ascii="Arial" w:eastAsia="Arial" w:hAnsi="Arial" w:cs="Arial"/>
          <w:sz w:val="22"/>
          <w:szCs w:val="22"/>
        </w:rPr>
        <w:t>t</w:t>
      </w:r>
    </w:p>
    <w:p w:rsidR="00684F07" w:rsidRDefault="00684F07" w:rsidP="00684F07">
      <w:pPr>
        <w:spacing w:before="7" w:line="120" w:lineRule="exact"/>
        <w:rPr>
          <w:sz w:val="12"/>
          <w:szCs w:val="12"/>
        </w:rPr>
      </w:pPr>
    </w:p>
    <w:p w:rsidR="00684F07" w:rsidRDefault="00684F07" w:rsidP="00684F07">
      <w:pPr>
        <w:spacing w:line="359" w:lineRule="auto"/>
        <w:ind w:left="264" w:right="139"/>
        <w:jc w:val="both"/>
        <w:rPr>
          <w:rFonts w:ascii="Arial" w:eastAsia="Arial" w:hAnsi="Arial" w:cs="Arial"/>
          <w:sz w:val="22"/>
          <w:szCs w:val="22"/>
        </w:rPr>
      </w:pPr>
      <w:r>
        <w:rPr>
          <w:rFonts w:ascii="Arial" w:eastAsia="Arial" w:hAnsi="Arial" w:cs="Arial"/>
          <w:spacing w:val="2"/>
          <w:sz w:val="22"/>
          <w:szCs w:val="22"/>
        </w:rPr>
        <w:t>3</w:t>
      </w:r>
      <w:r>
        <w:rPr>
          <w:rFonts w:ascii="Arial" w:eastAsia="Arial" w:hAnsi="Arial" w:cs="Arial"/>
          <w:sz w:val="22"/>
          <w:szCs w:val="22"/>
        </w:rPr>
        <w:t>6</w:t>
      </w:r>
      <w:r>
        <w:rPr>
          <w:rFonts w:ascii="Arial" w:eastAsia="Arial" w:hAnsi="Arial" w:cs="Arial"/>
          <w:spacing w:val="26"/>
          <w:sz w:val="22"/>
          <w:szCs w:val="22"/>
        </w:rPr>
        <w:t xml:space="preserve"> </w:t>
      </w:r>
      <w:r>
        <w:rPr>
          <w:rFonts w:ascii="Arial" w:eastAsia="Arial" w:hAnsi="Arial" w:cs="Arial"/>
          <w:spacing w:val="1"/>
          <w:sz w:val="22"/>
          <w:szCs w:val="22"/>
        </w:rPr>
        <w:t>SK</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2"/>
          <w:sz w:val="22"/>
          <w:szCs w:val="22"/>
        </w:rPr>
        <w:t>bag</w:t>
      </w:r>
      <w:r>
        <w:rPr>
          <w:rFonts w:ascii="Arial" w:eastAsia="Arial" w:hAnsi="Arial" w:cs="Arial"/>
          <w:sz w:val="22"/>
          <w:szCs w:val="22"/>
        </w:rPr>
        <w:t>i</w:t>
      </w:r>
      <w:r>
        <w:rPr>
          <w:rFonts w:ascii="Arial" w:eastAsia="Arial" w:hAnsi="Arial" w:cs="Arial"/>
          <w:spacing w:val="19"/>
          <w:sz w:val="22"/>
          <w:szCs w:val="22"/>
        </w:rPr>
        <w:t xml:space="preserve"> </w:t>
      </w:r>
      <w:r>
        <w:rPr>
          <w:rFonts w:ascii="Arial" w:eastAsia="Arial" w:hAnsi="Arial" w:cs="Arial"/>
          <w:spacing w:val="-5"/>
          <w:sz w:val="22"/>
          <w:szCs w:val="22"/>
        </w:rPr>
        <w:t>l</w:t>
      </w:r>
      <w:r>
        <w:rPr>
          <w:rFonts w:ascii="Arial" w:eastAsia="Arial" w:hAnsi="Arial" w:cs="Arial"/>
          <w:spacing w:val="8"/>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2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2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19"/>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5"/>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9"/>
          <w:sz w:val="22"/>
          <w:szCs w:val="22"/>
        </w:rPr>
        <w:t xml:space="preserve"> </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26"/>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2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27"/>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 xml:space="preserve">a </w:t>
      </w:r>
      <w:r>
        <w:rPr>
          <w:rFonts w:ascii="Arial" w:eastAsia="Arial" w:hAnsi="Arial" w:cs="Arial"/>
          <w:spacing w:val="2"/>
          <w:sz w:val="22"/>
          <w:szCs w:val="22"/>
        </w:rPr>
        <w:t>ku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0"/>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9"/>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8"/>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8"/>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8"/>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b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5"/>
          <w:sz w:val="22"/>
          <w:szCs w:val="22"/>
        </w:rPr>
        <w:t xml:space="preserve"> 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5"/>
          <w:sz w:val="22"/>
          <w:szCs w:val="22"/>
        </w:rPr>
        <w:t>r</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m</w:t>
      </w:r>
      <w:r>
        <w:rPr>
          <w:rFonts w:ascii="Arial" w:eastAsia="Arial" w:hAnsi="Arial" w:cs="Arial"/>
          <w:spacing w:val="2"/>
          <w:sz w:val="22"/>
          <w:szCs w:val="22"/>
        </w:rPr>
        <w:t>and</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t</w:t>
      </w:r>
      <w:r>
        <w:rPr>
          <w:rFonts w:ascii="Arial" w:eastAsia="Arial" w:hAnsi="Arial" w:cs="Arial"/>
          <w:spacing w:val="2"/>
          <w:sz w:val="22"/>
          <w:szCs w:val="22"/>
        </w:rPr>
        <w:t>hes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ebe</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aha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6"/>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i</w:t>
      </w:r>
      <w:r>
        <w:rPr>
          <w:rFonts w:ascii="Arial" w:eastAsia="Arial" w:hAnsi="Arial" w:cs="Arial"/>
          <w:spacing w:val="4"/>
          <w:sz w:val="22"/>
          <w:szCs w:val="22"/>
        </w:rPr>
        <w:t xml:space="preserve"> </w:t>
      </w:r>
      <w:r>
        <w:rPr>
          <w:rFonts w:ascii="Arial" w:eastAsia="Arial" w:hAnsi="Arial" w:cs="Arial"/>
          <w:spacing w:val="2"/>
          <w:sz w:val="22"/>
          <w:szCs w:val="22"/>
        </w:rPr>
        <w:t>den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1"/>
          <w:sz w:val="22"/>
          <w:szCs w:val="22"/>
        </w:rPr>
        <w:t>(</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2"/>
          <w:sz w:val="22"/>
          <w:szCs w:val="22"/>
        </w:rPr>
        <w:t>dar</w:t>
      </w:r>
      <w:r>
        <w:rPr>
          <w:rFonts w:ascii="Arial" w:eastAsia="Arial" w:hAnsi="Arial" w:cs="Arial"/>
          <w:sz w:val="22"/>
          <w:szCs w:val="22"/>
        </w:rPr>
        <w:t>i 3</w:t>
      </w:r>
      <w:r>
        <w:rPr>
          <w:rFonts w:ascii="Arial" w:eastAsia="Arial" w:hAnsi="Arial" w:cs="Arial"/>
          <w:spacing w:val="7"/>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ga</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2"/>
          <w:sz w:val="22"/>
          <w:szCs w:val="22"/>
        </w:rPr>
        <w:t xml:space="preserve"> a</w:t>
      </w:r>
      <w:r>
        <w:rPr>
          <w:rFonts w:ascii="Arial" w:eastAsia="Arial" w:hAnsi="Arial" w:cs="Arial"/>
          <w:spacing w:val="-5"/>
          <w:sz w:val="22"/>
          <w:szCs w:val="22"/>
        </w:rPr>
        <w:t>l</w:t>
      </w:r>
      <w:r>
        <w:rPr>
          <w:rFonts w:ascii="Arial" w:eastAsia="Arial" w:hAnsi="Arial" w:cs="Arial"/>
          <w:spacing w:val="2"/>
          <w:sz w:val="22"/>
          <w:szCs w:val="22"/>
        </w:rPr>
        <w:t>okas</w:t>
      </w:r>
      <w:r>
        <w:rPr>
          <w:rFonts w:ascii="Arial" w:eastAsia="Arial" w:hAnsi="Arial" w:cs="Arial"/>
          <w:sz w:val="22"/>
          <w:szCs w:val="22"/>
        </w:rPr>
        <w:t>i 4</w:t>
      </w:r>
      <w:r>
        <w:rPr>
          <w:rFonts w:ascii="Arial" w:eastAsia="Arial" w:hAnsi="Arial" w:cs="Arial"/>
          <w:spacing w:val="6"/>
          <w:sz w:val="22"/>
          <w:szCs w:val="22"/>
        </w:rPr>
        <w:t xml:space="preserve"> </w:t>
      </w:r>
      <w:r>
        <w:rPr>
          <w:rFonts w:ascii="Arial" w:eastAsia="Arial" w:hAnsi="Arial" w:cs="Arial"/>
          <w:spacing w:val="2"/>
          <w:sz w:val="22"/>
          <w:szCs w:val="22"/>
        </w:rPr>
        <w:t>ka</w:t>
      </w:r>
      <w:r>
        <w:rPr>
          <w:rFonts w:ascii="Arial" w:eastAsia="Arial" w:hAnsi="Arial" w:cs="Arial"/>
          <w:spacing w:val="-1"/>
          <w:sz w:val="22"/>
          <w:szCs w:val="22"/>
        </w:rPr>
        <w:t>l</w:t>
      </w:r>
      <w:r>
        <w:rPr>
          <w:rFonts w:ascii="Arial" w:eastAsia="Arial" w:hAnsi="Arial" w:cs="Arial"/>
          <w:sz w:val="22"/>
          <w:szCs w:val="22"/>
        </w:rPr>
        <w:t xml:space="preserve">i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40</w:t>
      </w:r>
      <w:r>
        <w:rPr>
          <w:rFonts w:ascii="Arial" w:eastAsia="Arial" w:hAnsi="Arial" w:cs="Arial"/>
          <w:sz w:val="22"/>
          <w:szCs w:val="22"/>
        </w:rPr>
        <w:t>0</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2"/>
          <w:sz w:val="22"/>
          <w:szCs w:val="22"/>
        </w:rPr>
        <w:t>y</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B</w:t>
      </w:r>
      <w:r>
        <w:rPr>
          <w:rFonts w:ascii="Arial" w:eastAsia="Arial" w:hAnsi="Arial" w:cs="Arial"/>
          <w:spacing w:val="-5"/>
          <w:sz w:val="22"/>
          <w:szCs w:val="22"/>
        </w:rPr>
        <w:t>i</w:t>
      </w:r>
      <w:r>
        <w:rPr>
          <w:rFonts w:ascii="Arial" w:eastAsia="Arial" w:hAnsi="Arial" w:cs="Arial"/>
          <w:spacing w:val="2"/>
          <w:sz w:val="22"/>
          <w:szCs w:val="22"/>
        </w:rPr>
        <w:t>ok</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eng</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1"/>
          <w:sz w:val="22"/>
          <w:szCs w:val="22"/>
        </w:rPr>
        <w:t>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as</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n</w:t>
      </w:r>
      <w:r>
        <w:rPr>
          <w:rFonts w:ascii="Arial" w:eastAsia="Arial" w:hAnsi="Arial" w:cs="Arial"/>
          <w:spacing w:val="2"/>
          <w:sz w:val="22"/>
          <w:szCs w:val="22"/>
        </w:rPr>
        <w:t>gg</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w:t>
      </w:r>
    </w:p>
    <w:p w:rsidR="00684F07" w:rsidRDefault="00684F07" w:rsidP="00684F07">
      <w:pPr>
        <w:spacing w:before="13" w:line="280" w:lineRule="exact"/>
        <w:rPr>
          <w:sz w:val="28"/>
          <w:szCs w:val="28"/>
        </w:rPr>
      </w:pPr>
    </w:p>
    <w:p w:rsidR="00684F07" w:rsidRDefault="00684F07" w:rsidP="00684F07">
      <w:pPr>
        <w:ind w:left="264" w:right="6827"/>
        <w:jc w:val="both"/>
        <w:rPr>
          <w:rFonts w:ascii="Arial" w:eastAsia="Arial" w:hAnsi="Arial" w:cs="Arial"/>
          <w:sz w:val="22"/>
          <w:szCs w:val="22"/>
        </w:rPr>
      </w:pPr>
      <w:r>
        <w:rPr>
          <w:rFonts w:ascii="Arial" w:eastAsia="Arial" w:hAnsi="Arial" w:cs="Arial"/>
          <w:b/>
          <w:spacing w:val="2"/>
          <w:sz w:val="22"/>
          <w:szCs w:val="22"/>
        </w:rPr>
        <w:t>5</w:t>
      </w:r>
      <w:r>
        <w:rPr>
          <w:rFonts w:ascii="Arial" w:eastAsia="Arial" w:hAnsi="Arial" w:cs="Arial"/>
          <w:b/>
          <w:spacing w:val="-1"/>
          <w:sz w:val="22"/>
          <w:szCs w:val="22"/>
        </w:rPr>
        <w:t>.</w:t>
      </w:r>
      <w:r>
        <w:rPr>
          <w:rFonts w:ascii="Arial" w:eastAsia="Arial" w:hAnsi="Arial" w:cs="Arial"/>
          <w:b/>
          <w:spacing w:val="2"/>
          <w:sz w:val="22"/>
          <w:szCs w:val="22"/>
        </w:rPr>
        <w:t>2</w:t>
      </w:r>
      <w:r>
        <w:rPr>
          <w:rFonts w:ascii="Arial" w:eastAsia="Arial" w:hAnsi="Arial" w:cs="Arial"/>
          <w:b/>
          <w:sz w:val="22"/>
          <w:szCs w:val="22"/>
        </w:rPr>
        <w:t>.</w:t>
      </w:r>
      <w:r>
        <w:rPr>
          <w:rFonts w:ascii="Arial" w:eastAsia="Arial" w:hAnsi="Arial" w:cs="Arial"/>
          <w:b/>
          <w:spacing w:val="-1"/>
          <w:sz w:val="22"/>
          <w:szCs w:val="22"/>
        </w:rPr>
        <w:t xml:space="preserve"> </w:t>
      </w:r>
      <w:r>
        <w:rPr>
          <w:rFonts w:ascii="Arial" w:eastAsia="Arial" w:hAnsi="Arial" w:cs="Arial"/>
          <w:b/>
          <w:spacing w:val="1"/>
          <w:sz w:val="22"/>
          <w:szCs w:val="22"/>
        </w:rPr>
        <w:t>S</w:t>
      </w:r>
      <w:r>
        <w:rPr>
          <w:rFonts w:ascii="Arial" w:eastAsia="Arial" w:hAnsi="Arial" w:cs="Arial"/>
          <w:b/>
          <w:spacing w:val="-1"/>
          <w:sz w:val="22"/>
          <w:szCs w:val="22"/>
        </w:rPr>
        <w:t>t</w:t>
      </w:r>
      <w:r>
        <w:rPr>
          <w:rFonts w:ascii="Arial" w:eastAsia="Arial" w:hAnsi="Arial" w:cs="Arial"/>
          <w:b/>
          <w:spacing w:val="-2"/>
          <w:sz w:val="22"/>
          <w:szCs w:val="22"/>
        </w:rPr>
        <w:t>r</w:t>
      </w:r>
      <w:r>
        <w:rPr>
          <w:rFonts w:ascii="Arial" w:eastAsia="Arial" w:hAnsi="Arial" w:cs="Arial"/>
          <w:b/>
          <w:spacing w:val="1"/>
          <w:sz w:val="22"/>
          <w:szCs w:val="22"/>
        </w:rPr>
        <w:t>u</w:t>
      </w:r>
      <w:r>
        <w:rPr>
          <w:rFonts w:ascii="Arial" w:eastAsia="Arial" w:hAnsi="Arial" w:cs="Arial"/>
          <w:b/>
          <w:spacing w:val="2"/>
          <w:sz w:val="22"/>
          <w:szCs w:val="22"/>
        </w:rPr>
        <w:t>k</w:t>
      </w:r>
      <w:r>
        <w:rPr>
          <w:rFonts w:ascii="Arial" w:eastAsia="Arial" w:hAnsi="Arial" w:cs="Arial"/>
          <w:b/>
          <w:spacing w:val="-1"/>
          <w:sz w:val="22"/>
          <w:szCs w:val="22"/>
        </w:rPr>
        <w:t>t</w:t>
      </w:r>
      <w:r>
        <w:rPr>
          <w:rFonts w:ascii="Arial" w:eastAsia="Arial" w:hAnsi="Arial" w:cs="Arial"/>
          <w:b/>
          <w:spacing w:val="1"/>
          <w:sz w:val="22"/>
          <w:szCs w:val="22"/>
        </w:rPr>
        <w:t>u</w:t>
      </w:r>
      <w:r>
        <w:rPr>
          <w:rFonts w:ascii="Arial" w:eastAsia="Arial" w:hAnsi="Arial" w:cs="Arial"/>
          <w:b/>
          <w:sz w:val="22"/>
          <w:szCs w:val="22"/>
        </w:rPr>
        <w:t>r</w:t>
      </w:r>
      <w:r>
        <w:rPr>
          <w:rFonts w:ascii="Arial" w:eastAsia="Arial" w:hAnsi="Arial" w:cs="Arial"/>
          <w:b/>
          <w:spacing w:val="-2"/>
          <w:sz w:val="22"/>
          <w:szCs w:val="22"/>
        </w:rPr>
        <w:t xml:space="preserve"> </w:t>
      </w:r>
      <w:r>
        <w:rPr>
          <w:rFonts w:ascii="Arial" w:eastAsia="Arial" w:hAnsi="Arial" w:cs="Arial"/>
          <w:b/>
          <w:spacing w:val="1"/>
          <w:sz w:val="22"/>
          <w:szCs w:val="22"/>
        </w:rPr>
        <w:t>Ku</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pacing w:val="2"/>
          <w:sz w:val="22"/>
          <w:szCs w:val="22"/>
        </w:rPr>
        <w:t>k</w:t>
      </w:r>
      <w:r>
        <w:rPr>
          <w:rFonts w:ascii="Arial" w:eastAsia="Arial" w:hAnsi="Arial" w:cs="Arial"/>
          <w:b/>
          <w:spacing w:val="1"/>
          <w:sz w:val="22"/>
          <w:szCs w:val="22"/>
        </w:rPr>
        <w:t>u</w:t>
      </w:r>
      <w:r>
        <w:rPr>
          <w:rFonts w:ascii="Arial" w:eastAsia="Arial" w:hAnsi="Arial" w:cs="Arial"/>
          <w:b/>
          <w:spacing w:val="-1"/>
          <w:sz w:val="22"/>
          <w:szCs w:val="22"/>
        </w:rPr>
        <w:t>l</w:t>
      </w:r>
      <w:r>
        <w:rPr>
          <w:rFonts w:ascii="Arial" w:eastAsia="Arial" w:hAnsi="Arial" w:cs="Arial"/>
          <w:b/>
          <w:spacing w:val="1"/>
          <w:sz w:val="22"/>
          <w:szCs w:val="22"/>
        </w:rPr>
        <w:t>u</w:t>
      </w:r>
      <w:r>
        <w:rPr>
          <w:rFonts w:ascii="Arial" w:eastAsia="Arial" w:hAnsi="Arial" w:cs="Arial"/>
          <w:b/>
          <w:sz w:val="22"/>
          <w:szCs w:val="22"/>
        </w:rPr>
        <w:t>m</w:t>
      </w:r>
    </w:p>
    <w:p w:rsidR="00684F07" w:rsidRDefault="00684F07" w:rsidP="00684F07">
      <w:pPr>
        <w:spacing w:before="7" w:line="120" w:lineRule="exact"/>
        <w:rPr>
          <w:sz w:val="12"/>
          <w:szCs w:val="12"/>
        </w:rPr>
      </w:pPr>
    </w:p>
    <w:p w:rsidR="00684F07" w:rsidRDefault="00684F07" w:rsidP="00684F07">
      <w:pPr>
        <w:spacing w:line="360" w:lineRule="auto"/>
        <w:ind w:left="264" w:right="129" w:firstLine="721"/>
        <w:jc w:val="both"/>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8"/>
          <w:sz w:val="22"/>
          <w:szCs w:val="22"/>
        </w:rPr>
        <w:t xml:space="preserve">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25"/>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epe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ka</w:t>
      </w:r>
      <w:r>
        <w:rPr>
          <w:rFonts w:ascii="Arial" w:eastAsia="Arial" w:hAnsi="Arial" w:cs="Arial"/>
          <w:sz w:val="22"/>
          <w:szCs w:val="22"/>
        </w:rPr>
        <w:t xml:space="preserve">t   </w:t>
      </w:r>
      <w:r>
        <w:rPr>
          <w:rFonts w:ascii="Arial" w:eastAsia="Arial" w:hAnsi="Arial" w:cs="Arial"/>
          <w:spacing w:val="-1"/>
          <w:sz w:val="22"/>
          <w:szCs w:val="22"/>
        </w:rPr>
        <w:t>r</w:t>
      </w:r>
      <w:r>
        <w:rPr>
          <w:rFonts w:ascii="Arial" w:eastAsia="Arial" w:hAnsi="Arial" w:cs="Arial"/>
          <w:spacing w:val="2"/>
          <w:sz w:val="22"/>
          <w:szCs w:val="22"/>
        </w:rPr>
        <w:t>en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2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18"/>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uan</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w:t>
      </w:r>
      <w:r>
        <w:rPr>
          <w:rFonts w:ascii="Arial" w:eastAsia="Arial" w:hAnsi="Arial" w:cs="Arial"/>
          <w:spacing w:val="26"/>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
          <w:sz w:val="22"/>
          <w:szCs w:val="22"/>
        </w:rPr>
        <w:t>ba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2"/>
          <w:sz w:val="22"/>
          <w:szCs w:val="22"/>
        </w:rPr>
        <w:t xml:space="preserve"> 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gu</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aga</w:t>
      </w:r>
      <w:r>
        <w:rPr>
          <w:rFonts w:ascii="Arial" w:eastAsia="Arial" w:hAnsi="Arial" w:cs="Arial"/>
          <w:sz w:val="22"/>
          <w:szCs w:val="22"/>
        </w:rPr>
        <w:t xml:space="preserve">i </w:t>
      </w:r>
      <w:r>
        <w:rPr>
          <w:rFonts w:ascii="Arial" w:eastAsia="Arial" w:hAnsi="Arial" w:cs="Arial"/>
          <w:spacing w:val="2"/>
          <w:sz w:val="22"/>
          <w:szCs w:val="22"/>
        </w:rPr>
        <w:t>pe</w:t>
      </w:r>
      <w:r>
        <w:rPr>
          <w:rFonts w:ascii="Arial" w:eastAsia="Arial" w:hAnsi="Arial" w:cs="Arial"/>
          <w:spacing w:val="-2"/>
          <w:sz w:val="22"/>
          <w:szCs w:val="22"/>
        </w:rPr>
        <w:t>do</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eng</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5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nc</w:t>
      </w:r>
      <w:r>
        <w:rPr>
          <w:rFonts w:ascii="Arial" w:eastAsia="Arial" w:hAnsi="Arial" w:cs="Arial"/>
          <w:spacing w:val="-2"/>
          <w:sz w:val="22"/>
          <w:szCs w:val="22"/>
        </w:rPr>
        <w:t>a</w:t>
      </w:r>
      <w:r>
        <w:rPr>
          <w:rFonts w:ascii="Arial" w:eastAsia="Arial" w:hAnsi="Arial" w:cs="Arial"/>
          <w:spacing w:val="2"/>
          <w:sz w:val="22"/>
          <w:szCs w:val="22"/>
        </w:rPr>
        <w:t>pa</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1"/>
          <w:sz w:val="22"/>
          <w:szCs w:val="22"/>
        </w:rPr>
        <w:t>j</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5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 xml:space="preserve">. </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56"/>
          <w:sz w:val="22"/>
          <w:szCs w:val="22"/>
        </w:rPr>
        <w:t xml:space="preserve"> </w:t>
      </w:r>
      <w:r>
        <w:rPr>
          <w:rFonts w:ascii="Arial" w:eastAsia="Arial" w:hAnsi="Arial" w:cs="Arial"/>
          <w:sz w:val="22"/>
          <w:szCs w:val="22"/>
        </w:rPr>
        <w:t>m</w:t>
      </w:r>
      <w:r>
        <w:rPr>
          <w:rFonts w:ascii="Arial" w:eastAsia="Arial" w:hAnsi="Arial" w:cs="Arial"/>
          <w:spacing w:val="2"/>
          <w:sz w:val="22"/>
          <w:szCs w:val="22"/>
        </w:rPr>
        <w:t>ua</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dar</w:t>
      </w:r>
      <w:r>
        <w:rPr>
          <w:rFonts w:ascii="Arial" w:eastAsia="Arial" w:hAnsi="Arial" w:cs="Arial"/>
          <w:sz w:val="22"/>
          <w:szCs w:val="22"/>
        </w:rPr>
        <w:t xml:space="preserve">i </w:t>
      </w:r>
      <w:r>
        <w:rPr>
          <w:rFonts w:ascii="Arial" w:eastAsia="Arial" w:hAnsi="Arial" w:cs="Arial"/>
          <w:spacing w:val="29"/>
          <w:sz w:val="22"/>
          <w:szCs w:val="22"/>
        </w:rPr>
        <w:t xml:space="preserve"> </w:t>
      </w:r>
      <w:r>
        <w:rPr>
          <w:rFonts w:ascii="Arial" w:eastAsia="Arial" w:hAnsi="Arial" w:cs="Arial"/>
          <w:spacing w:val="2"/>
          <w:sz w:val="22"/>
          <w:szCs w:val="22"/>
        </w:rPr>
        <w:t>pe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ha</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z w:val="22"/>
          <w:szCs w:val="22"/>
        </w:rPr>
        <w:t xml:space="preserve">t </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pacing w:val="13"/>
          <w:sz w:val="22"/>
          <w:szCs w:val="22"/>
        </w:rPr>
        <w:t>g</w:t>
      </w:r>
      <w:r>
        <w:rPr>
          <w:rFonts w:ascii="Arial" w:eastAsia="Arial" w:hAnsi="Arial" w:cs="Arial"/>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1"/>
          <w:sz w:val="22"/>
          <w:szCs w:val="22"/>
        </w:rPr>
        <w:t>t</w:t>
      </w:r>
      <w:r>
        <w:rPr>
          <w:rFonts w:ascii="Arial" w:eastAsia="Arial" w:hAnsi="Arial" w:cs="Arial"/>
          <w:spacing w:val="2"/>
          <w:sz w:val="22"/>
          <w:szCs w:val="22"/>
        </w:rPr>
        <w:t>ekn</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3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0"/>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7"/>
          <w:sz w:val="22"/>
          <w:szCs w:val="22"/>
        </w:rPr>
        <w:t>g</w:t>
      </w:r>
      <w:r>
        <w:rPr>
          <w:rFonts w:ascii="Arial" w:eastAsia="Arial" w:hAnsi="Arial" w:cs="Arial"/>
          <w:spacing w:val="-1"/>
          <w:sz w:val="22"/>
          <w:szCs w:val="22"/>
        </w:rPr>
        <w:t>-</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30"/>
          <w:sz w:val="22"/>
          <w:szCs w:val="22"/>
        </w:rPr>
        <w:t xml:space="preserve"> </w:t>
      </w:r>
      <w:r>
        <w:rPr>
          <w:rFonts w:ascii="Arial" w:eastAsia="Arial" w:hAnsi="Arial" w:cs="Arial"/>
          <w:spacing w:val="2"/>
          <w:sz w:val="22"/>
          <w:szCs w:val="22"/>
        </w:rPr>
        <w:t>kons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8"/>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an</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30"/>
          <w:sz w:val="22"/>
          <w:szCs w:val="22"/>
        </w:rPr>
        <w:t xml:space="preserve">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2"/>
          <w:sz w:val="22"/>
          <w:szCs w:val="22"/>
        </w:rPr>
        <w:t xml:space="preserve"> </w:t>
      </w:r>
      <w:r>
        <w:rPr>
          <w:rFonts w:ascii="Arial" w:eastAsia="Arial" w:hAnsi="Arial" w:cs="Arial"/>
          <w:spacing w:val="2"/>
          <w:sz w:val="22"/>
          <w:szCs w:val="22"/>
        </w:rPr>
        <w:t>ke</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pad</w:t>
      </w:r>
      <w:r>
        <w:rPr>
          <w:rFonts w:ascii="Arial" w:eastAsia="Arial" w:hAnsi="Arial" w:cs="Arial"/>
          <w:sz w:val="22"/>
          <w:szCs w:val="22"/>
        </w:rPr>
        <w:t xml:space="preserve">u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2"/>
          <w:sz w:val="22"/>
          <w:szCs w:val="22"/>
        </w:rPr>
        <w:t>sp</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apka</w:t>
      </w:r>
      <w:r>
        <w:rPr>
          <w:rFonts w:ascii="Arial" w:eastAsia="Arial" w:hAnsi="Arial" w:cs="Arial"/>
          <w:sz w:val="22"/>
          <w:szCs w:val="22"/>
        </w:rPr>
        <w:t xml:space="preserve">n </w:t>
      </w:r>
      <w:r>
        <w:rPr>
          <w:rFonts w:ascii="Arial" w:eastAsia="Arial" w:hAnsi="Arial" w:cs="Arial"/>
          <w:spacing w:val="2"/>
          <w:sz w:val="22"/>
          <w:szCs w:val="22"/>
        </w:rPr>
        <w:t>pa</w:t>
      </w:r>
      <w:r>
        <w:rPr>
          <w:rFonts w:ascii="Arial" w:eastAsia="Arial" w:hAnsi="Arial" w:cs="Arial"/>
          <w:spacing w:val="8"/>
          <w:sz w:val="22"/>
          <w:szCs w:val="22"/>
        </w:rPr>
        <w:t>r</w:t>
      </w:r>
      <w:r>
        <w:rPr>
          <w:rFonts w:ascii="Arial" w:eastAsia="Arial" w:hAnsi="Arial" w:cs="Arial"/>
          <w:sz w:val="22"/>
          <w:szCs w:val="22"/>
        </w:rPr>
        <w:t xml:space="preserve">a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t 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ak</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4"/>
          <w:sz w:val="22"/>
          <w:szCs w:val="22"/>
        </w:rPr>
        <w:t>s</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53"/>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6"/>
          <w:sz w:val="22"/>
          <w:szCs w:val="22"/>
        </w:rPr>
        <w:t>g</w:t>
      </w:r>
      <w:r>
        <w:rPr>
          <w:rFonts w:ascii="Arial" w:eastAsia="Arial" w:hAnsi="Arial" w:cs="Arial"/>
          <w:spacing w:val="-1"/>
          <w:sz w:val="22"/>
          <w:szCs w:val="22"/>
        </w:rPr>
        <w:t>-</w:t>
      </w:r>
      <w:r>
        <w:rPr>
          <w:rFonts w:ascii="Arial" w:eastAsia="Arial" w:hAnsi="Arial" w:cs="Arial"/>
          <w:spacing w:val="5"/>
          <w:sz w:val="22"/>
          <w:szCs w:val="22"/>
        </w:rPr>
        <w:t>m</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ba</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sp</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1"/>
          <w:sz w:val="22"/>
          <w:szCs w:val="22"/>
        </w:rPr>
        <w:t>f</w:t>
      </w:r>
      <w:r>
        <w:rPr>
          <w:rFonts w:ascii="Arial" w:eastAsia="Arial" w:hAnsi="Arial" w:cs="Arial"/>
          <w:spacing w:val="2"/>
          <w:sz w:val="22"/>
          <w:szCs w:val="22"/>
        </w:rPr>
        <w:t>es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un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dasa</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eo</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kua</w:t>
      </w:r>
      <w:r>
        <w:rPr>
          <w:rFonts w:ascii="Arial" w:eastAsia="Arial" w:hAnsi="Arial" w:cs="Arial"/>
          <w:sz w:val="22"/>
          <w:szCs w:val="22"/>
        </w:rPr>
        <w:t>t</w:t>
      </w:r>
      <w:r>
        <w:rPr>
          <w:rFonts w:ascii="Arial" w:eastAsia="Arial" w:hAnsi="Arial" w:cs="Arial"/>
          <w:spacing w:val="58"/>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da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p</w:t>
      </w:r>
      <w:r>
        <w:rPr>
          <w:rFonts w:ascii="Arial" w:eastAsia="Arial" w:hAnsi="Arial" w:cs="Arial"/>
          <w:spacing w:val="-1"/>
          <w:sz w:val="22"/>
          <w:szCs w:val="22"/>
        </w:rPr>
        <w:t>t</w:t>
      </w:r>
      <w:r>
        <w:rPr>
          <w:rFonts w:ascii="Arial" w:eastAsia="Arial" w:hAnsi="Arial" w:cs="Arial"/>
          <w:spacing w:val="2"/>
          <w:sz w:val="22"/>
          <w:szCs w:val="22"/>
        </w:rPr>
        <w:t>eks</w:t>
      </w:r>
      <w:r>
        <w:rPr>
          <w:rFonts w:ascii="Arial" w:eastAsia="Arial" w:hAnsi="Arial" w:cs="Arial"/>
          <w:sz w:val="22"/>
          <w:szCs w:val="22"/>
        </w:rPr>
        <w:t>.</w:t>
      </w:r>
    </w:p>
    <w:p w:rsidR="00684F07" w:rsidRDefault="00684F07" w:rsidP="00684F07">
      <w:pPr>
        <w:spacing w:line="240" w:lineRule="exact"/>
        <w:ind w:left="985"/>
        <w:rPr>
          <w:rFonts w:ascii="Arial" w:eastAsia="Arial" w:hAnsi="Arial" w:cs="Arial"/>
          <w:sz w:val="22"/>
          <w:szCs w:val="22"/>
        </w:rPr>
      </w:pP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4"/>
          <w:sz w:val="22"/>
          <w:szCs w:val="22"/>
        </w:rPr>
        <w:t xml:space="preserve"> </w:t>
      </w:r>
      <w:r>
        <w:rPr>
          <w:rFonts w:ascii="Arial" w:eastAsia="Arial" w:hAnsi="Arial" w:cs="Arial"/>
          <w:spacing w:val="1"/>
          <w:sz w:val="22"/>
          <w:szCs w:val="22"/>
        </w:rPr>
        <w:t>KKN</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Le</w:t>
      </w:r>
      <w:r>
        <w:rPr>
          <w:rFonts w:ascii="Arial" w:eastAsia="Arial" w:hAnsi="Arial" w:cs="Arial"/>
          <w:spacing w:val="2"/>
          <w:sz w:val="22"/>
          <w:szCs w:val="22"/>
        </w:rPr>
        <w:t>ve</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8</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7"/>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ya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ap</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p>
    <w:p w:rsidR="00684F07" w:rsidRDefault="00684F07" w:rsidP="00684F07">
      <w:pPr>
        <w:spacing w:before="7" w:line="120" w:lineRule="exact"/>
        <w:rPr>
          <w:sz w:val="12"/>
          <w:szCs w:val="12"/>
        </w:rPr>
      </w:pPr>
    </w:p>
    <w:p w:rsidR="00684F07" w:rsidRDefault="00684F07" w:rsidP="00684F07">
      <w:pPr>
        <w:spacing w:line="360" w:lineRule="auto"/>
        <w:ind w:left="264" w:right="131"/>
        <w:jc w:val="both"/>
        <w:rPr>
          <w:rFonts w:ascii="Arial" w:eastAsia="Arial" w:hAnsi="Arial" w:cs="Arial"/>
          <w:sz w:val="22"/>
          <w:szCs w:val="22"/>
        </w:rPr>
      </w:pP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da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 xml:space="preserve">i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2"/>
          <w:sz w:val="22"/>
          <w:szCs w:val="22"/>
        </w:rPr>
        <w:t xml:space="preserve"> ke</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pacing w:val="2"/>
          <w:sz w:val="22"/>
          <w:szCs w:val="22"/>
        </w:rPr>
        <w:t>ua</w:t>
      </w:r>
      <w:r>
        <w:rPr>
          <w:rFonts w:ascii="Arial" w:eastAsia="Arial" w:hAnsi="Arial" w:cs="Arial"/>
          <w:spacing w:val="-2"/>
          <w:sz w:val="22"/>
          <w:szCs w:val="22"/>
        </w:rPr>
        <w:t>nny</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 xml:space="preserve">i </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2"/>
          <w:sz w:val="22"/>
          <w:szCs w:val="22"/>
        </w:rPr>
        <w:t>h</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a</w:t>
      </w:r>
      <w:r>
        <w:rPr>
          <w:rFonts w:ascii="Arial" w:eastAsia="Arial" w:hAnsi="Arial" w:cs="Arial"/>
          <w:spacing w:val="16"/>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2"/>
          <w:sz w:val="22"/>
          <w:szCs w:val="22"/>
        </w:rPr>
        <w:t>ka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16"/>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nova</w:t>
      </w:r>
      <w:r>
        <w:rPr>
          <w:rFonts w:ascii="Arial" w:eastAsia="Arial" w:hAnsi="Arial" w:cs="Arial"/>
          <w:spacing w:val="-1"/>
          <w:sz w:val="22"/>
          <w:szCs w:val="22"/>
        </w:rPr>
        <w:t>ti</w:t>
      </w:r>
      <w:r>
        <w:rPr>
          <w:rFonts w:ascii="Arial" w:eastAsia="Arial" w:hAnsi="Arial" w:cs="Arial"/>
          <w:sz w:val="22"/>
          <w:szCs w:val="22"/>
        </w:rPr>
        <w:t>f</w:t>
      </w:r>
      <w:r>
        <w:rPr>
          <w:rFonts w:ascii="Arial" w:eastAsia="Arial" w:hAnsi="Arial" w:cs="Arial"/>
          <w:spacing w:val="1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1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r</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5"/>
          <w:sz w:val="22"/>
          <w:szCs w:val="22"/>
        </w:rPr>
        <w:t>h</w:t>
      </w:r>
      <w:r>
        <w:rPr>
          <w:rFonts w:ascii="Arial" w:eastAsia="Arial" w:hAnsi="Arial" w:cs="Arial"/>
          <w:spacing w:val="2"/>
          <w:sz w:val="22"/>
          <w:szCs w:val="22"/>
        </w:rPr>
        <w:t>an sa</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t</w:t>
      </w:r>
      <w:r>
        <w:rPr>
          <w:rFonts w:ascii="Arial" w:eastAsia="Arial" w:hAnsi="Arial" w:cs="Arial"/>
          <w:spacing w:val="2"/>
          <w:sz w:val="22"/>
          <w:szCs w:val="22"/>
        </w:rPr>
        <w:t>ek</w:t>
      </w:r>
      <w:r>
        <w:rPr>
          <w:rFonts w:ascii="Arial" w:eastAsia="Arial" w:hAnsi="Arial" w:cs="Arial"/>
          <w:spacing w:val="-2"/>
          <w:sz w:val="22"/>
          <w:szCs w:val="22"/>
        </w:rPr>
        <w:t>n</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2"/>
          <w:sz w:val="22"/>
          <w:szCs w:val="22"/>
        </w:rPr>
        <w:t xml:space="preserve"> ke</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pacing w:val="2"/>
          <w:sz w:val="22"/>
          <w:szCs w:val="22"/>
        </w:rPr>
        <w:t>uann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 xml:space="preserve">i </w:t>
      </w:r>
      <w:r>
        <w:rPr>
          <w:rFonts w:ascii="Arial" w:eastAsia="Arial" w:hAnsi="Arial" w:cs="Arial"/>
          <w:spacing w:val="2"/>
          <w:sz w:val="22"/>
          <w:szCs w:val="22"/>
        </w:rPr>
        <w:t>pen</w:t>
      </w:r>
      <w:r>
        <w:rPr>
          <w:rFonts w:ascii="Arial" w:eastAsia="Arial" w:hAnsi="Arial" w:cs="Arial"/>
          <w:spacing w:val="-2"/>
          <w:sz w:val="22"/>
          <w:szCs w:val="22"/>
        </w:rPr>
        <w:t>d</w:t>
      </w:r>
      <w:r>
        <w:rPr>
          <w:rFonts w:ascii="Arial" w:eastAsia="Arial" w:hAnsi="Arial" w:cs="Arial"/>
          <w:spacing w:val="2"/>
          <w:sz w:val="22"/>
          <w:szCs w:val="22"/>
        </w:rPr>
        <w:t>eka</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pacing w:val="5"/>
          <w:sz w:val="22"/>
          <w:szCs w:val="22"/>
        </w:rPr>
        <w:t>p</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ne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49"/>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49"/>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nge</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z w:val="22"/>
          <w:szCs w:val="22"/>
        </w:rPr>
        <w:t xml:space="preserve">a  </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z w:val="22"/>
          <w:szCs w:val="22"/>
        </w:rPr>
        <w:t>t</w:t>
      </w:r>
      <w:r>
        <w:rPr>
          <w:rFonts w:ascii="Arial" w:eastAsia="Arial" w:hAnsi="Arial" w:cs="Arial"/>
          <w:spacing w:val="55"/>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5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7"/>
          <w:sz w:val="22"/>
          <w:szCs w:val="22"/>
        </w:rPr>
        <w:t xml:space="preserve"> </w:t>
      </w:r>
      <w:r>
        <w:rPr>
          <w:rFonts w:ascii="Arial" w:eastAsia="Arial" w:hAnsi="Arial" w:cs="Arial"/>
          <w:spacing w:val="-2"/>
          <w:sz w:val="22"/>
          <w:szCs w:val="22"/>
        </w:rPr>
        <w:t>ya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53"/>
          <w:sz w:val="22"/>
          <w:szCs w:val="22"/>
        </w:rPr>
        <w:t xml:space="preserve"> </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z w:val="22"/>
          <w:szCs w:val="22"/>
        </w:rPr>
        <w:t>m</w:t>
      </w:r>
      <w:r>
        <w:rPr>
          <w:rFonts w:ascii="Arial" w:eastAsia="Arial" w:hAnsi="Arial" w:cs="Arial"/>
          <w:spacing w:val="2"/>
          <w:sz w:val="22"/>
          <w:szCs w:val="22"/>
        </w:rPr>
        <w:t>an</w:t>
      </w: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55"/>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ag</w:t>
      </w:r>
      <w:r>
        <w:rPr>
          <w:rFonts w:ascii="Arial" w:eastAsia="Arial" w:hAnsi="Arial" w:cs="Arial"/>
          <w:sz w:val="22"/>
          <w:szCs w:val="22"/>
        </w:rPr>
        <w:t>i</w:t>
      </w:r>
      <w:r>
        <w:rPr>
          <w:rFonts w:ascii="Arial" w:eastAsia="Arial" w:hAnsi="Arial" w:cs="Arial"/>
          <w:spacing w:val="51"/>
          <w:sz w:val="22"/>
          <w:szCs w:val="22"/>
        </w:rPr>
        <w:t xml:space="preserve"> </w:t>
      </w:r>
      <w:r>
        <w:rPr>
          <w:rFonts w:ascii="Arial" w:eastAsia="Arial" w:hAnsi="Arial" w:cs="Arial"/>
          <w:sz w:val="22"/>
          <w:szCs w:val="22"/>
        </w:rPr>
        <w:t>m</w:t>
      </w:r>
      <w:r>
        <w:rPr>
          <w:rFonts w:ascii="Arial" w:eastAsia="Arial" w:hAnsi="Arial" w:cs="Arial"/>
          <w:spacing w:val="2"/>
          <w:sz w:val="22"/>
          <w:szCs w:val="22"/>
        </w:rPr>
        <w:t>as</w:t>
      </w:r>
      <w:r>
        <w:rPr>
          <w:rFonts w:ascii="Arial" w:eastAsia="Arial" w:hAnsi="Arial" w:cs="Arial"/>
          <w:spacing w:val="-6"/>
          <w:sz w:val="22"/>
          <w:szCs w:val="22"/>
        </w:rPr>
        <w:t>y</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aka</w:t>
      </w:r>
      <w:r>
        <w:rPr>
          <w:rFonts w:ascii="Arial" w:eastAsia="Arial" w:hAnsi="Arial" w:cs="Arial"/>
          <w:sz w:val="22"/>
          <w:szCs w:val="22"/>
        </w:rPr>
        <w:t>t</w:t>
      </w:r>
      <w:r>
        <w:rPr>
          <w:rFonts w:ascii="Arial" w:eastAsia="Arial" w:hAnsi="Arial" w:cs="Arial"/>
          <w:spacing w:val="5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ke</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2"/>
          <w:sz w:val="22"/>
          <w:szCs w:val="22"/>
        </w:rPr>
        <w:t>ku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p>
    <w:p w:rsidR="00684F07" w:rsidRDefault="00684F07" w:rsidP="00684F07">
      <w:pPr>
        <w:spacing w:before="3" w:line="358" w:lineRule="auto"/>
        <w:ind w:left="264" w:right="138" w:firstLine="721"/>
        <w:jc w:val="both"/>
        <w:rPr>
          <w:rFonts w:ascii="Arial" w:eastAsia="Arial" w:hAnsi="Arial" w:cs="Arial"/>
          <w:sz w:val="22"/>
          <w:szCs w:val="22"/>
        </w:rPr>
        <w:sectPr w:rsidR="00684F07" w:rsidSect="00934F1A">
          <w:footerReference w:type="default" r:id="rId20"/>
          <w:pgSz w:w="12240" w:h="15840"/>
          <w:pgMar w:top="1360" w:right="960" w:bottom="280" w:left="1720" w:header="0" w:footer="796" w:gutter="0"/>
          <w:pgNumType w:start="12"/>
          <w:cols w:space="720"/>
        </w:sect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6"/>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9"/>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9"/>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6"/>
          <w:sz w:val="22"/>
          <w:szCs w:val="22"/>
        </w:rPr>
        <w:t>k</w:t>
      </w:r>
      <w:r>
        <w:rPr>
          <w:rFonts w:ascii="Arial" w:eastAsia="Arial" w:hAnsi="Arial" w:cs="Arial"/>
          <w:sz w:val="22"/>
          <w:szCs w:val="22"/>
        </w:rPr>
        <w:t>i 4</w:t>
      </w:r>
      <w:r>
        <w:rPr>
          <w:rFonts w:ascii="Arial" w:eastAsia="Arial" w:hAnsi="Arial" w:cs="Arial"/>
          <w:spacing w:val="10"/>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pacing w:val="9"/>
          <w:sz w:val="22"/>
          <w:szCs w:val="22"/>
        </w:rPr>
        <w:t>n</w:t>
      </w:r>
      <w:r>
        <w:rPr>
          <w:rFonts w:ascii="Arial" w:eastAsia="Arial" w:hAnsi="Arial" w:cs="Arial"/>
          <w:spacing w:val="2"/>
          <w:sz w:val="22"/>
          <w:szCs w:val="22"/>
        </w:rPr>
        <w:t>sen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an</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w:t>
      </w:r>
      <w:r>
        <w:rPr>
          <w:rFonts w:ascii="Arial" w:eastAsia="Arial" w:hAnsi="Arial" w:cs="Arial"/>
          <w:spacing w:val="1"/>
          <w:sz w:val="22"/>
          <w:szCs w:val="22"/>
        </w:rPr>
        <w:t>A</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no</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5"/>
          <w:sz w:val="22"/>
          <w:szCs w:val="22"/>
        </w:rPr>
        <w:t>k</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58"/>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kana</w:t>
      </w:r>
      <w:r>
        <w:rPr>
          <w:rFonts w:ascii="Arial" w:eastAsia="Arial" w:hAnsi="Arial" w:cs="Arial"/>
          <w:spacing w:val="5"/>
          <w:sz w:val="22"/>
          <w:szCs w:val="22"/>
        </w:rPr>
        <w:t>n</w:t>
      </w:r>
      <w:r>
        <w:rPr>
          <w:rFonts w:ascii="Arial" w:eastAsia="Arial" w:hAnsi="Arial" w:cs="Arial"/>
          <w:sz w:val="22"/>
          <w:szCs w:val="22"/>
        </w:rPr>
        <w:t>,</w:t>
      </w:r>
      <w:r>
        <w:rPr>
          <w:rFonts w:ascii="Arial" w:eastAsia="Arial" w:hAnsi="Arial" w:cs="Arial"/>
          <w:spacing w:val="-2"/>
          <w:sz w:val="22"/>
          <w:szCs w:val="22"/>
        </w:rPr>
        <w:t xml:space="preserve"> 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K</w:t>
      </w:r>
      <w:r>
        <w:rPr>
          <w:rFonts w:ascii="Arial" w:eastAsia="Arial" w:hAnsi="Arial" w:cs="Arial"/>
          <w:spacing w:val="2"/>
          <w:sz w:val="22"/>
          <w:szCs w:val="22"/>
        </w:rPr>
        <w:t>ehu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sidR="00A61DDB">
        <w:rPr>
          <w:rFonts w:ascii="Arial" w:eastAsia="Arial" w:hAnsi="Arial" w:cs="Arial"/>
          <w:spacing w:val="2"/>
          <w:sz w:val="22"/>
          <w:szCs w:val="22"/>
        </w:rPr>
        <w:t>n.</w:t>
      </w:r>
    </w:p>
    <w:p w:rsidR="00363963" w:rsidRDefault="00856FA1" w:rsidP="00A61DDB">
      <w:pPr>
        <w:spacing w:before="66"/>
        <w:rPr>
          <w:rFonts w:ascii="Arial" w:eastAsia="Arial" w:hAnsi="Arial" w:cs="Arial"/>
          <w:sz w:val="22"/>
          <w:szCs w:val="22"/>
        </w:rPr>
      </w:pPr>
      <w:r>
        <w:rPr>
          <w:rFonts w:ascii="Arial" w:eastAsia="Arial" w:hAnsi="Arial" w:cs="Arial"/>
          <w:b/>
          <w:spacing w:val="2"/>
          <w:sz w:val="22"/>
          <w:szCs w:val="22"/>
        </w:rPr>
        <w:lastRenderedPageBreak/>
        <w:t>5</w:t>
      </w:r>
      <w:r>
        <w:rPr>
          <w:rFonts w:ascii="Arial" w:eastAsia="Arial" w:hAnsi="Arial" w:cs="Arial"/>
          <w:b/>
          <w:spacing w:val="-1"/>
          <w:sz w:val="22"/>
          <w:szCs w:val="22"/>
        </w:rPr>
        <w:t>.</w:t>
      </w:r>
      <w:r>
        <w:rPr>
          <w:rFonts w:ascii="Arial" w:eastAsia="Arial" w:hAnsi="Arial" w:cs="Arial"/>
          <w:b/>
          <w:spacing w:val="2"/>
          <w:sz w:val="22"/>
          <w:szCs w:val="22"/>
        </w:rPr>
        <w:t>3</w:t>
      </w:r>
      <w:r>
        <w:rPr>
          <w:rFonts w:ascii="Arial" w:eastAsia="Arial" w:hAnsi="Arial" w:cs="Arial"/>
          <w:b/>
          <w:sz w:val="22"/>
          <w:szCs w:val="22"/>
        </w:rPr>
        <w:t>.</w:t>
      </w:r>
      <w:r>
        <w:rPr>
          <w:rFonts w:ascii="Arial" w:eastAsia="Arial" w:hAnsi="Arial" w:cs="Arial"/>
          <w:b/>
          <w:spacing w:val="59"/>
          <w:sz w:val="22"/>
          <w:szCs w:val="22"/>
        </w:rPr>
        <w:t xml:space="preserve"> </w:t>
      </w:r>
      <w:r>
        <w:rPr>
          <w:rFonts w:ascii="Arial" w:eastAsia="Arial" w:hAnsi="Arial" w:cs="Arial"/>
          <w:b/>
          <w:spacing w:val="-3"/>
          <w:sz w:val="22"/>
          <w:szCs w:val="22"/>
        </w:rPr>
        <w:t>M</w:t>
      </w:r>
      <w:r>
        <w:rPr>
          <w:rFonts w:ascii="Arial" w:eastAsia="Arial" w:hAnsi="Arial" w:cs="Arial"/>
          <w:b/>
          <w:spacing w:val="2"/>
          <w:sz w:val="22"/>
          <w:szCs w:val="22"/>
        </w:rPr>
        <w:t>a</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 xml:space="preserve"> Ku</w:t>
      </w:r>
      <w:r>
        <w:rPr>
          <w:rFonts w:ascii="Arial" w:eastAsia="Arial" w:hAnsi="Arial" w:cs="Arial"/>
          <w:b/>
          <w:spacing w:val="-1"/>
          <w:sz w:val="22"/>
          <w:szCs w:val="22"/>
        </w:rPr>
        <w:t>li</w:t>
      </w:r>
      <w:r>
        <w:rPr>
          <w:rFonts w:ascii="Arial" w:eastAsia="Arial" w:hAnsi="Arial" w:cs="Arial"/>
          <w:b/>
          <w:spacing w:val="2"/>
          <w:sz w:val="22"/>
          <w:szCs w:val="22"/>
        </w:rPr>
        <w:t>a</w:t>
      </w:r>
      <w:r>
        <w:rPr>
          <w:rFonts w:ascii="Arial" w:eastAsia="Arial" w:hAnsi="Arial" w:cs="Arial"/>
          <w:b/>
          <w:sz w:val="22"/>
          <w:szCs w:val="22"/>
        </w:rPr>
        <w:t>h</w:t>
      </w:r>
    </w:p>
    <w:p w:rsidR="00363963" w:rsidRDefault="00363963">
      <w:pPr>
        <w:spacing w:before="7" w:line="120" w:lineRule="exact"/>
        <w:rPr>
          <w:sz w:val="12"/>
          <w:szCs w:val="12"/>
        </w:rPr>
      </w:pPr>
    </w:p>
    <w:p w:rsidR="00363963" w:rsidRDefault="00856FA1">
      <w:pPr>
        <w:ind w:left="264"/>
        <w:rPr>
          <w:rFonts w:ascii="Arial" w:eastAsia="Arial" w:hAnsi="Arial" w:cs="Arial"/>
          <w:sz w:val="22"/>
          <w:szCs w:val="22"/>
        </w:rPr>
      </w:pPr>
      <w:r>
        <w:rPr>
          <w:rFonts w:ascii="Arial" w:eastAsia="Arial" w:hAnsi="Arial" w:cs="Arial"/>
          <w:b/>
          <w:spacing w:val="2"/>
          <w:sz w:val="22"/>
          <w:szCs w:val="22"/>
        </w:rPr>
        <w:t>5</w:t>
      </w:r>
      <w:r>
        <w:rPr>
          <w:rFonts w:ascii="Arial" w:eastAsia="Arial" w:hAnsi="Arial" w:cs="Arial"/>
          <w:b/>
          <w:spacing w:val="-1"/>
          <w:sz w:val="22"/>
          <w:szCs w:val="22"/>
        </w:rPr>
        <w:t>.</w:t>
      </w:r>
      <w:r>
        <w:rPr>
          <w:rFonts w:ascii="Arial" w:eastAsia="Arial" w:hAnsi="Arial" w:cs="Arial"/>
          <w:b/>
          <w:spacing w:val="2"/>
          <w:sz w:val="22"/>
          <w:szCs w:val="22"/>
        </w:rPr>
        <w:t>3</w:t>
      </w:r>
      <w:r>
        <w:rPr>
          <w:rFonts w:ascii="Arial" w:eastAsia="Arial" w:hAnsi="Arial" w:cs="Arial"/>
          <w:b/>
          <w:spacing w:val="-1"/>
          <w:sz w:val="22"/>
          <w:szCs w:val="22"/>
        </w:rPr>
        <w:t>.</w:t>
      </w:r>
      <w:r>
        <w:rPr>
          <w:rFonts w:ascii="Arial" w:eastAsia="Arial" w:hAnsi="Arial" w:cs="Arial"/>
          <w:b/>
          <w:spacing w:val="2"/>
          <w:sz w:val="22"/>
          <w:szCs w:val="22"/>
        </w:rPr>
        <w:t>1</w:t>
      </w:r>
      <w:r>
        <w:rPr>
          <w:rFonts w:ascii="Arial" w:eastAsia="Arial" w:hAnsi="Arial" w:cs="Arial"/>
          <w:b/>
          <w:sz w:val="22"/>
          <w:szCs w:val="22"/>
        </w:rPr>
        <w:t>.</w:t>
      </w:r>
      <w:r>
        <w:rPr>
          <w:rFonts w:ascii="Arial" w:eastAsia="Arial" w:hAnsi="Arial" w:cs="Arial"/>
          <w:b/>
          <w:spacing w:val="58"/>
          <w:sz w:val="22"/>
          <w:szCs w:val="22"/>
        </w:rPr>
        <w:t xml:space="preserve"> </w:t>
      </w:r>
      <w:r>
        <w:rPr>
          <w:rFonts w:ascii="Arial" w:eastAsia="Arial" w:hAnsi="Arial" w:cs="Arial"/>
          <w:b/>
          <w:spacing w:val="-3"/>
          <w:sz w:val="22"/>
          <w:szCs w:val="22"/>
        </w:rPr>
        <w:t>M</w:t>
      </w:r>
      <w:r>
        <w:rPr>
          <w:rFonts w:ascii="Arial" w:eastAsia="Arial" w:hAnsi="Arial" w:cs="Arial"/>
          <w:b/>
          <w:spacing w:val="2"/>
          <w:sz w:val="22"/>
          <w:szCs w:val="22"/>
        </w:rPr>
        <w:t>a</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 xml:space="preserve"> Ku</w:t>
      </w:r>
      <w:r>
        <w:rPr>
          <w:rFonts w:ascii="Arial" w:eastAsia="Arial" w:hAnsi="Arial" w:cs="Arial"/>
          <w:b/>
          <w:spacing w:val="-1"/>
          <w:sz w:val="22"/>
          <w:szCs w:val="22"/>
        </w:rPr>
        <w:t>li</w:t>
      </w:r>
      <w:r>
        <w:rPr>
          <w:rFonts w:ascii="Arial" w:eastAsia="Arial" w:hAnsi="Arial" w:cs="Arial"/>
          <w:b/>
          <w:spacing w:val="2"/>
          <w:sz w:val="22"/>
          <w:szCs w:val="22"/>
        </w:rPr>
        <w:t>a</w:t>
      </w:r>
      <w:r>
        <w:rPr>
          <w:rFonts w:ascii="Arial" w:eastAsia="Arial" w:hAnsi="Arial" w:cs="Arial"/>
          <w:b/>
          <w:sz w:val="22"/>
          <w:szCs w:val="22"/>
        </w:rPr>
        <w:t xml:space="preserve">h </w:t>
      </w:r>
      <w:r>
        <w:rPr>
          <w:rFonts w:ascii="Arial" w:eastAsia="Arial" w:hAnsi="Arial" w:cs="Arial"/>
          <w:b/>
          <w:spacing w:val="-4"/>
          <w:sz w:val="22"/>
          <w:szCs w:val="22"/>
        </w:rPr>
        <w:t>W</w:t>
      </w:r>
      <w:r>
        <w:rPr>
          <w:rFonts w:ascii="Arial" w:eastAsia="Arial" w:hAnsi="Arial" w:cs="Arial"/>
          <w:b/>
          <w:spacing w:val="2"/>
          <w:sz w:val="22"/>
          <w:szCs w:val="22"/>
        </w:rPr>
        <w:t>a</w:t>
      </w:r>
      <w:r>
        <w:rPr>
          <w:rFonts w:ascii="Arial" w:eastAsia="Arial" w:hAnsi="Arial" w:cs="Arial"/>
          <w:b/>
          <w:spacing w:val="-1"/>
          <w:sz w:val="22"/>
          <w:szCs w:val="22"/>
        </w:rPr>
        <w:t>ji</w:t>
      </w:r>
      <w:r>
        <w:rPr>
          <w:rFonts w:ascii="Arial" w:eastAsia="Arial" w:hAnsi="Arial" w:cs="Arial"/>
          <w:b/>
          <w:sz w:val="22"/>
          <w:szCs w:val="22"/>
        </w:rPr>
        <w:t>b</w:t>
      </w:r>
    </w:p>
    <w:p w:rsidR="00363963" w:rsidRDefault="00363963">
      <w:pPr>
        <w:spacing w:before="1" w:line="120" w:lineRule="exact"/>
        <w:rPr>
          <w:sz w:val="13"/>
          <w:szCs w:val="13"/>
        </w:rPr>
      </w:pPr>
    </w:p>
    <w:p w:rsidR="00363963" w:rsidRDefault="00856FA1">
      <w:pPr>
        <w:spacing w:line="360" w:lineRule="auto"/>
        <w:ind w:left="264" w:right="132" w:firstLine="721"/>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kur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 xml:space="preserve">i </w:t>
      </w:r>
      <w:r>
        <w:rPr>
          <w:rFonts w:ascii="Arial" w:eastAsia="Arial" w:hAnsi="Arial" w:cs="Arial"/>
          <w:spacing w:val="2"/>
          <w:sz w:val="22"/>
          <w:szCs w:val="22"/>
        </w:rPr>
        <w:t>dar</w:t>
      </w:r>
      <w:r>
        <w:rPr>
          <w:rFonts w:ascii="Arial" w:eastAsia="Arial" w:hAnsi="Arial" w:cs="Arial"/>
          <w:sz w:val="22"/>
          <w:szCs w:val="22"/>
        </w:rPr>
        <w:t xml:space="preserve">i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5"/>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sed</w:t>
      </w:r>
      <w:r>
        <w:rPr>
          <w:rFonts w:ascii="Arial" w:eastAsia="Arial" w:hAnsi="Arial" w:cs="Arial"/>
          <w:spacing w:val="-5"/>
          <w:sz w:val="22"/>
          <w:szCs w:val="22"/>
        </w:rPr>
        <w:t>i</w:t>
      </w:r>
      <w:r>
        <w:rPr>
          <w:rFonts w:ascii="Arial" w:eastAsia="Arial" w:hAnsi="Arial" w:cs="Arial"/>
          <w:spacing w:val="2"/>
          <w:sz w:val="22"/>
          <w:szCs w:val="22"/>
        </w:rPr>
        <w:t>ak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ns</w:t>
      </w:r>
      <w:r>
        <w:rPr>
          <w:rFonts w:ascii="Arial" w:eastAsia="Arial" w:hAnsi="Arial" w:cs="Arial"/>
          <w:spacing w:val="-1"/>
          <w:sz w:val="22"/>
          <w:szCs w:val="22"/>
        </w:rPr>
        <w:t>tit</w:t>
      </w:r>
      <w:r>
        <w:rPr>
          <w:rFonts w:ascii="Arial" w:eastAsia="Arial" w:hAnsi="Arial" w:cs="Arial"/>
          <w:spacing w:val="2"/>
          <w:sz w:val="22"/>
          <w:szCs w:val="22"/>
        </w:rPr>
        <w:t>us</w:t>
      </w:r>
      <w:r>
        <w:rPr>
          <w:rFonts w:ascii="Arial" w:eastAsia="Arial" w:hAnsi="Arial" w:cs="Arial"/>
          <w:sz w:val="22"/>
          <w:szCs w:val="22"/>
        </w:rPr>
        <w:t xml:space="preserve">i </w:t>
      </w:r>
      <w:r>
        <w:rPr>
          <w:rFonts w:ascii="Arial" w:eastAsia="Arial" w:hAnsi="Arial" w:cs="Arial"/>
          <w:spacing w:val="2"/>
          <w:sz w:val="22"/>
          <w:szCs w:val="22"/>
        </w:rPr>
        <w:t>sesua</w:t>
      </w:r>
      <w:r>
        <w:rPr>
          <w:rFonts w:ascii="Arial" w:eastAsia="Arial" w:hAnsi="Arial" w:cs="Arial"/>
          <w:sz w:val="22"/>
          <w:szCs w:val="22"/>
        </w:rPr>
        <w:t xml:space="preserve">i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 xml:space="preserve">g </w:t>
      </w:r>
      <w:r>
        <w:rPr>
          <w:rFonts w:ascii="Arial" w:eastAsia="Arial" w:hAnsi="Arial" w:cs="Arial"/>
          <w:spacing w:val="2"/>
          <w:sz w:val="22"/>
          <w:szCs w:val="22"/>
        </w:rPr>
        <w:t>ke</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0"/>
          <w:sz w:val="22"/>
          <w:szCs w:val="22"/>
        </w:rPr>
        <w:t xml:space="preserve"> </w:t>
      </w:r>
      <w:r>
        <w:rPr>
          <w:rFonts w:ascii="Arial" w:eastAsia="Arial" w:hAnsi="Arial" w:cs="Arial"/>
          <w:sz w:val="22"/>
          <w:szCs w:val="22"/>
        </w:rPr>
        <w:t>m</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4"/>
          <w:sz w:val="22"/>
          <w:szCs w:val="22"/>
        </w:rPr>
        <w:t>g</w:t>
      </w:r>
      <w:r>
        <w:rPr>
          <w:rFonts w:ascii="Arial" w:eastAsia="Arial" w:hAnsi="Arial" w:cs="Arial"/>
          <w:spacing w:val="-5"/>
          <w:sz w:val="22"/>
          <w:szCs w:val="22"/>
        </w:rPr>
        <w:t>-</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z w:val="22"/>
          <w:szCs w:val="22"/>
        </w:rPr>
        <w:t xml:space="preserve">.  </w:t>
      </w:r>
      <w:r>
        <w:rPr>
          <w:rFonts w:ascii="Arial" w:eastAsia="Arial" w:hAnsi="Arial" w:cs="Arial"/>
          <w:spacing w:val="19"/>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6"/>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5"/>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3"/>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ako</w:t>
      </w:r>
      <w:r>
        <w:rPr>
          <w:rFonts w:ascii="Arial" w:eastAsia="Arial" w:hAnsi="Arial" w:cs="Arial"/>
          <w:sz w:val="22"/>
          <w:szCs w:val="22"/>
        </w:rPr>
        <w:t xml:space="preserve">, </w:t>
      </w:r>
      <w:r>
        <w:rPr>
          <w:rFonts w:ascii="Arial" w:eastAsia="Arial" w:hAnsi="Arial" w:cs="Arial"/>
          <w:spacing w:val="11"/>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z w:val="22"/>
          <w:szCs w:val="22"/>
        </w:rPr>
        <w:t>3</w:t>
      </w:r>
      <w:r>
        <w:rPr>
          <w:rFonts w:ascii="Arial" w:eastAsia="Arial" w:hAnsi="Arial" w:cs="Arial"/>
          <w:spacing w:val="6"/>
          <w:sz w:val="22"/>
          <w:szCs w:val="22"/>
        </w:rPr>
        <w:t xml:space="preserve"> </w:t>
      </w:r>
      <w:r>
        <w:rPr>
          <w:rFonts w:ascii="Arial" w:eastAsia="Arial" w:hAnsi="Arial" w:cs="Arial"/>
          <w:spacing w:val="-2"/>
          <w:sz w:val="22"/>
          <w:szCs w:val="22"/>
        </w:rPr>
        <w:t>se</w:t>
      </w:r>
      <w:r>
        <w:rPr>
          <w:rFonts w:ascii="Arial" w:eastAsia="Arial" w:hAnsi="Arial" w:cs="Arial"/>
          <w:spacing w:val="10"/>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bag</w:t>
      </w:r>
      <w:r>
        <w:rPr>
          <w:rFonts w:ascii="Arial" w:eastAsia="Arial" w:hAnsi="Arial" w:cs="Arial"/>
          <w:sz w:val="22"/>
          <w:szCs w:val="22"/>
        </w:rPr>
        <w:t xml:space="preserve">i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go</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13"/>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it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ku</w:t>
      </w:r>
      <w:r>
        <w:rPr>
          <w:rFonts w:ascii="Arial" w:eastAsia="Arial" w:hAnsi="Arial" w:cs="Arial"/>
          <w:spacing w:val="-4"/>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6"/>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5"/>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3"/>
          <w:sz w:val="22"/>
          <w:szCs w:val="22"/>
        </w:rPr>
        <w:t>a</w:t>
      </w:r>
      <w:r>
        <w:rPr>
          <w:rFonts w:ascii="Arial" w:eastAsia="Arial" w:hAnsi="Arial" w:cs="Arial"/>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 xml:space="preserve"> 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9"/>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z w:val="22"/>
          <w:szCs w:val="22"/>
        </w:rPr>
        <w:t>2</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b</w:t>
      </w:r>
      <w:r>
        <w:rPr>
          <w:rFonts w:ascii="Arial" w:eastAsia="Arial" w:hAnsi="Arial" w:cs="Arial"/>
          <w:spacing w:val="4"/>
          <w:sz w:val="22"/>
          <w:szCs w:val="22"/>
        </w:rPr>
        <w:t xml:space="preserve"> </w:t>
      </w:r>
      <w:r>
        <w:rPr>
          <w:rFonts w:ascii="Arial" w:eastAsia="Arial" w:hAnsi="Arial" w:cs="Arial"/>
          <w:spacing w:val="2"/>
          <w:sz w:val="22"/>
          <w:szCs w:val="22"/>
        </w:rPr>
        <w:t>kon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 xml:space="preserve">n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 xml:space="preserve">a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1"/>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b </w:t>
      </w:r>
      <w:r>
        <w:rPr>
          <w:rFonts w:ascii="Arial" w:eastAsia="Arial" w:hAnsi="Arial" w:cs="Arial"/>
          <w:spacing w:val="3"/>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5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5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3"/>
          <w:sz w:val="22"/>
          <w:szCs w:val="22"/>
        </w:rPr>
        <w:t>m</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54"/>
          <w:sz w:val="22"/>
          <w:szCs w:val="22"/>
        </w:rPr>
        <w:t xml:space="preserve"> </w:t>
      </w:r>
      <w:r>
        <w:rPr>
          <w:rFonts w:ascii="Arial" w:eastAsia="Arial" w:hAnsi="Arial" w:cs="Arial"/>
          <w:sz w:val="22"/>
          <w:szCs w:val="22"/>
        </w:rPr>
        <w:t xml:space="preserve">1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6"/>
          <w:sz w:val="22"/>
          <w:szCs w:val="22"/>
        </w:rPr>
        <w:t xml:space="preserve"> </w:t>
      </w: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 xml:space="preserve">a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 xml:space="preserve">3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3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5"/>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b </w:t>
      </w:r>
      <w:r>
        <w:rPr>
          <w:rFonts w:ascii="Arial" w:eastAsia="Arial" w:hAnsi="Arial" w:cs="Arial"/>
          <w:spacing w:val="-1"/>
          <w:sz w:val="22"/>
          <w:szCs w:val="22"/>
        </w:rPr>
        <w:t>(</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pacing w:val="6"/>
          <w:sz w:val="22"/>
          <w:szCs w:val="22"/>
        </w:rPr>
        <w:t>m</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18"/>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b</w:t>
      </w:r>
      <w:r>
        <w:rPr>
          <w:rFonts w:ascii="Arial" w:eastAsia="Arial" w:hAnsi="Arial" w:cs="Arial"/>
          <w:spacing w:val="2"/>
          <w:sz w:val="22"/>
          <w:szCs w:val="22"/>
        </w:rPr>
        <w:t>an</w:t>
      </w:r>
      <w:r>
        <w:rPr>
          <w:rFonts w:ascii="Arial" w:eastAsia="Arial" w:hAnsi="Arial" w:cs="Arial"/>
          <w:spacing w:val="-2"/>
          <w:sz w:val="22"/>
          <w:szCs w:val="22"/>
        </w:rPr>
        <w:t>ya</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z w:val="22"/>
          <w:szCs w:val="22"/>
        </w:rPr>
        <w:t xml:space="preserve">8 </w:t>
      </w:r>
      <w:r>
        <w:rPr>
          <w:rFonts w:ascii="Arial" w:eastAsia="Arial" w:hAnsi="Arial" w:cs="Arial"/>
          <w:spacing w:val="-3"/>
          <w:sz w:val="22"/>
          <w:szCs w:val="22"/>
        </w:rPr>
        <w:t>M</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 xml:space="preserve">0 </w:t>
      </w:r>
      <w:r>
        <w:rPr>
          <w:rFonts w:ascii="Arial" w:eastAsia="Arial" w:hAnsi="Arial" w:cs="Arial"/>
          <w:spacing w:val="1"/>
          <w:sz w:val="22"/>
          <w:szCs w:val="22"/>
        </w:rPr>
        <w:t>S</w:t>
      </w:r>
      <w:r>
        <w:rPr>
          <w:rFonts w:ascii="Arial" w:eastAsia="Arial" w:hAnsi="Arial" w:cs="Arial"/>
          <w:spacing w:val="-3"/>
          <w:sz w:val="22"/>
          <w:szCs w:val="22"/>
        </w:rPr>
        <w:t>K</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2"/>
          <w:sz w:val="22"/>
          <w:szCs w:val="22"/>
        </w:rPr>
        <w:t xml:space="preserve"> 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5"/>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seb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6</w:t>
      </w:r>
      <w:r>
        <w:rPr>
          <w:rFonts w:ascii="Arial" w:eastAsia="Arial" w:hAnsi="Arial" w:cs="Arial"/>
          <w:spacing w:val="1"/>
          <w:sz w:val="22"/>
          <w:szCs w:val="22"/>
        </w:rPr>
        <w:t xml:space="preserve"> </w:t>
      </w:r>
      <w:r>
        <w:rPr>
          <w:rFonts w:ascii="Arial" w:eastAsia="Arial" w:hAnsi="Arial" w:cs="Arial"/>
          <w:spacing w:val="-3"/>
          <w:sz w:val="22"/>
          <w:szCs w:val="22"/>
        </w:rPr>
        <w:t>M</w:t>
      </w:r>
      <w:r>
        <w:rPr>
          <w:rFonts w:ascii="Arial" w:eastAsia="Arial" w:hAnsi="Arial" w:cs="Arial"/>
          <w:sz w:val="22"/>
          <w:szCs w:val="22"/>
        </w:rPr>
        <w:t xml:space="preserve">K </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8</w:t>
      </w:r>
      <w:r>
        <w:rPr>
          <w:rFonts w:ascii="Arial" w:eastAsia="Arial" w:hAnsi="Arial" w:cs="Arial"/>
          <w:spacing w:val="1"/>
          <w:sz w:val="22"/>
          <w:szCs w:val="22"/>
        </w:rPr>
        <w:t xml:space="preserve"> SKS</w:t>
      </w:r>
      <w:r>
        <w:rPr>
          <w:rFonts w:ascii="Arial" w:eastAsia="Arial" w:hAnsi="Arial" w:cs="Arial"/>
          <w:spacing w:val="-1"/>
          <w:sz w:val="22"/>
          <w:szCs w:val="22"/>
        </w:rPr>
        <w:t>)</w:t>
      </w:r>
      <w:r>
        <w:rPr>
          <w:rFonts w:ascii="Arial" w:eastAsia="Arial" w:hAnsi="Arial" w:cs="Arial"/>
          <w:sz w:val="22"/>
          <w:szCs w:val="22"/>
        </w:rPr>
        <w:t>.</w:t>
      </w:r>
    </w:p>
    <w:p w:rsidR="00363963" w:rsidRDefault="00856FA1">
      <w:pPr>
        <w:spacing w:before="4" w:line="360" w:lineRule="auto"/>
        <w:ind w:left="264" w:right="138" w:firstLine="721"/>
        <w:jc w:val="both"/>
        <w:rPr>
          <w:rFonts w:ascii="Arial" w:eastAsia="Arial" w:hAnsi="Arial" w:cs="Arial"/>
          <w:sz w:val="22"/>
          <w:szCs w:val="22"/>
        </w:rPr>
      </w:pPr>
      <w:r>
        <w:rPr>
          <w:rFonts w:ascii="Arial" w:eastAsia="Arial" w:hAnsi="Arial" w:cs="Arial"/>
          <w:spacing w:val="1"/>
          <w:sz w:val="22"/>
          <w:szCs w:val="22"/>
        </w:rPr>
        <w:t>D</w:t>
      </w:r>
      <w:r>
        <w:rPr>
          <w:rFonts w:ascii="Arial" w:eastAsia="Arial" w:hAnsi="Arial" w:cs="Arial"/>
          <w:spacing w:val="2"/>
          <w:sz w:val="22"/>
          <w:szCs w:val="22"/>
        </w:rPr>
        <w:t>a</w:t>
      </w:r>
      <w:r>
        <w:rPr>
          <w:rFonts w:ascii="Arial" w:eastAsia="Arial" w:hAnsi="Arial" w:cs="Arial"/>
          <w:spacing w:val="-1"/>
          <w:sz w:val="22"/>
          <w:szCs w:val="22"/>
        </w:rPr>
        <w:t>ft</w:t>
      </w:r>
      <w:r>
        <w:rPr>
          <w:rFonts w:ascii="Arial" w:eastAsia="Arial" w:hAnsi="Arial" w:cs="Arial"/>
          <w:spacing w:val="2"/>
          <w:sz w:val="22"/>
          <w:szCs w:val="22"/>
        </w:rPr>
        <w:t>a</w:t>
      </w:r>
      <w:r>
        <w:rPr>
          <w:rFonts w:ascii="Arial" w:eastAsia="Arial" w:hAnsi="Arial" w:cs="Arial"/>
          <w:sz w:val="22"/>
          <w:szCs w:val="22"/>
        </w:rPr>
        <w:t xml:space="preserve">r </w:t>
      </w:r>
      <w:r>
        <w:rPr>
          <w:rFonts w:ascii="Arial" w:eastAsia="Arial" w:hAnsi="Arial" w:cs="Arial"/>
          <w:spacing w:val="25"/>
          <w:sz w:val="22"/>
          <w:szCs w:val="22"/>
        </w:rPr>
        <w:t xml:space="preserve"> </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 xml:space="preserve">ma </w:t>
      </w:r>
      <w:r>
        <w:rPr>
          <w:rFonts w:ascii="Arial" w:eastAsia="Arial" w:hAnsi="Arial" w:cs="Arial"/>
          <w:spacing w:val="26"/>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 xml:space="preserve">a </w:t>
      </w:r>
      <w:r>
        <w:rPr>
          <w:rFonts w:ascii="Arial" w:eastAsia="Arial" w:hAnsi="Arial" w:cs="Arial"/>
          <w:spacing w:val="24"/>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7"/>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tri</w:t>
      </w:r>
      <w:r>
        <w:rPr>
          <w:rFonts w:ascii="Arial" w:eastAsia="Arial" w:hAnsi="Arial" w:cs="Arial"/>
          <w:spacing w:val="5"/>
          <w:sz w:val="22"/>
          <w:szCs w:val="22"/>
        </w:rPr>
        <w:t>b</w:t>
      </w:r>
      <w:r>
        <w:rPr>
          <w:rFonts w:ascii="Arial" w:eastAsia="Arial" w:hAnsi="Arial" w:cs="Arial"/>
          <w:spacing w:val="2"/>
          <w:sz w:val="22"/>
          <w:szCs w:val="22"/>
        </w:rPr>
        <w:t>us</w:t>
      </w:r>
      <w:r>
        <w:rPr>
          <w:rFonts w:ascii="Arial" w:eastAsia="Arial" w:hAnsi="Arial" w:cs="Arial"/>
          <w:sz w:val="22"/>
          <w:szCs w:val="22"/>
        </w:rPr>
        <w:t xml:space="preserve">i </w:t>
      </w:r>
      <w:r>
        <w:rPr>
          <w:rFonts w:ascii="Arial" w:eastAsia="Arial" w:hAnsi="Arial" w:cs="Arial"/>
          <w:spacing w:val="21"/>
          <w:sz w:val="22"/>
          <w:szCs w:val="22"/>
        </w:rPr>
        <w:t xml:space="preserve"> </w:t>
      </w:r>
      <w:r>
        <w:rPr>
          <w:rFonts w:ascii="Arial" w:eastAsia="Arial" w:hAnsi="Arial" w:cs="Arial"/>
          <w:spacing w:val="2"/>
          <w:sz w:val="22"/>
          <w:szCs w:val="22"/>
        </w:rPr>
        <w:t>p</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25"/>
          <w:sz w:val="22"/>
          <w:szCs w:val="22"/>
        </w:rPr>
        <w:t xml:space="preserve"> </w:t>
      </w:r>
      <w:r>
        <w:rPr>
          <w:rFonts w:ascii="Arial" w:eastAsia="Arial" w:hAnsi="Arial" w:cs="Arial"/>
          <w:spacing w:val="-2"/>
          <w:sz w:val="22"/>
          <w:szCs w:val="22"/>
        </w:rPr>
        <w:t>se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25"/>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2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27"/>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z w:val="22"/>
          <w:szCs w:val="22"/>
        </w:rPr>
        <w:t xml:space="preserve">l </w:t>
      </w:r>
      <w:r>
        <w:rPr>
          <w:rFonts w:ascii="Arial" w:eastAsia="Arial" w:hAnsi="Arial" w:cs="Arial"/>
          <w:spacing w:val="21"/>
          <w:sz w:val="22"/>
          <w:szCs w:val="22"/>
        </w:rPr>
        <w:t xml:space="preserve"> </w:t>
      </w:r>
      <w:r>
        <w:rPr>
          <w:rFonts w:ascii="Arial" w:eastAsia="Arial" w:hAnsi="Arial" w:cs="Arial"/>
          <w:spacing w:val="2"/>
          <w:sz w:val="22"/>
          <w:szCs w:val="22"/>
        </w:rPr>
        <w:t>4</w:t>
      </w:r>
      <w:r>
        <w:rPr>
          <w:rFonts w:ascii="Arial" w:eastAsia="Arial" w:hAnsi="Arial" w:cs="Arial"/>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6"/>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1"/>
          <w:sz w:val="22"/>
          <w:szCs w:val="22"/>
        </w:rPr>
        <w:t xml:space="preserve"> K</w:t>
      </w:r>
      <w:r>
        <w:rPr>
          <w:rFonts w:ascii="Arial" w:eastAsia="Arial" w:hAnsi="Arial" w:cs="Arial"/>
          <w:spacing w:val="2"/>
          <w:sz w:val="22"/>
          <w:szCs w:val="22"/>
        </w:rPr>
        <w:t>on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pad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abe</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5</w:t>
      </w:r>
      <w:r>
        <w:rPr>
          <w:rFonts w:ascii="Arial" w:eastAsia="Arial" w:hAnsi="Arial" w:cs="Arial"/>
          <w:sz w:val="22"/>
          <w:szCs w:val="22"/>
        </w:rPr>
        <w:t>.</w:t>
      </w:r>
    </w:p>
    <w:p w:rsidR="00363963" w:rsidRDefault="00856FA1">
      <w:pPr>
        <w:spacing w:before="3" w:line="240" w:lineRule="exact"/>
        <w:ind w:left="264"/>
        <w:rPr>
          <w:rFonts w:ascii="Arial" w:eastAsia="Arial" w:hAnsi="Arial" w:cs="Arial"/>
          <w:sz w:val="22"/>
          <w:szCs w:val="22"/>
        </w:rPr>
      </w:pPr>
      <w:r>
        <w:rPr>
          <w:rFonts w:ascii="Arial" w:eastAsia="Arial" w:hAnsi="Arial" w:cs="Arial"/>
          <w:spacing w:val="-2"/>
          <w:position w:val="-1"/>
          <w:sz w:val="22"/>
          <w:szCs w:val="22"/>
        </w:rPr>
        <w:t>T</w:t>
      </w:r>
      <w:r>
        <w:rPr>
          <w:rFonts w:ascii="Arial" w:eastAsia="Arial" w:hAnsi="Arial" w:cs="Arial"/>
          <w:spacing w:val="2"/>
          <w:position w:val="-1"/>
          <w:sz w:val="22"/>
          <w:szCs w:val="22"/>
        </w:rPr>
        <w:t>abe</w:t>
      </w:r>
      <w:r>
        <w:rPr>
          <w:rFonts w:ascii="Arial" w:eastAsia="Arial" w:hAnsi="Arial" w:cs="Arial"/>
          <w:position w:val="-1"/>
          <w:sz w:val="22"/>
          <w:szCs w:val="22"/>
        </w:rPr>
        <w:t>l</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w:t>
      </w:r>
      <w:r>
        <w:rPr>
          <w:rFonts w:ascii="Arial" w:eastAsia="Arial" w:hAnsi="Arial" w:cs="Arial"/>
          <w:spacing w:val="2"/>
          <w:position w:val="-1"/>
          <w:sz w:val="22"/>
          <w:szCs w:val="22"/>
        </w:rPr>
        <w:t>4</w:t>
      </w:r>
      <w:r>
        <w:rPr>
          <w:rFonts w:ascii="Arial" w:eastAsia="Arial" w:hAnsi="Arial" w:cs="Arial"/>
          <w:position w:val="-1"/>
          <w:sz w:val="22"/>
          <w:szCs w:val="22"/>
        </w:rPr>
        <w:t xml:space="preserve">. </w:t>
      </w:r>
      <w:r>
        <w:rPr>
          <w:rFonts w:ascii="Arial" w:eastAsia="Arial" w:hAnsi="Arial" w:cs="Arial"/>
          <w:spacing w:val="1"/>
          <w:position w:val="-1"/>
          <w:sz w:val="22"/>
          <w:szCs w:val="22"/>
        </w:rPr>
        <w:t xml:space="preserve"> D</w:t>
      </w:r>
      <w:r>
        <w:rPr>
          <w:rFonts w:ascii="Arial" w:eastAsia="Arial" w:hAnsi="Arial" w:cs="Arial"/>
          <w:spacing w:val="2"/>
          <w:position w:val="-1"/>
          <w:sz w:val="22"/>
          <w:szCs w:val="22"/>
        </w:rPr>
        <w:t>a</w:t>
      </w:r>
      <w:r>
        <w:rPr>
          <w:rFonts w:ascii="Arial" w:eastAsia="Arial" w:hAnsi="Arial" w:cs="Arial"/>
          <w:spacing w:val="-1"/>
          <w:position w:val="-1"/>
          <w:sz w:val="22"/>
          <w:szCs w:val="22"/>
        </w:rPr>
        <w:t>ft</w:t>
      </w:r>
      <w:r>
        <w:rPr>
          <w:rFonts w:ascii="Arial" w:eastAsia="Arial" w:hAnsi="Arial" w:cs="Arial"/>
          <w:spacing w:val="2"/>
          <w:position w:val="-1"/>
          <w:sz w:val="22"/>
          <w:szCs w:val="22"/>
        </w:rPr>
        <w:t>a</w:t>
      </w:r>
      <w:r>
        <w:rPr>
          <w:rFonts w:ascii="Arial" w:eastAsia="Arial" w:hAnsi="Arial" w:cs="Arial"/>
          <w:position w:val="-1"/>
          <w:sz w:val="22"/>
          <w:szCs w:val="22"/>
        </w:rPr>
        <w:t>r</w:t>
      </w:r>
      <w:r>
        <w:rPr>
          <w:rFonts w:ascii="Arial" w:eastAsia="Arial" w:hAnsi="Arial" w:cs="Arial"/>
          <w:spacing w:val="-2"/>
          <w:position w:val="-1"/>
          <w:sz w:val="22"/>
          <w:szCs w:val="22"/>
        </w:rPr>
        <w:t xml:space="preserve"> </w:t>
      </w:r>
      <w:r>
        <w:rPr>
          <w:rFonts w:ascii="Arial" w:eastAsia="Arial" w:hAnsi="Arial" w:cs="Arial"/>
          <w:spacing w:val="-3"/>
          <w:position w:val="-1"/>
          <w:sz w:val="22"/>
          <w:szCs w:val="22"/>
        </w:rPr>
        <w:t>M</w:t>
      </w:r>
      <w:r>
        <w:rPr>
          <w:rFonts w:ascii="Arial" w:eastAsia="Arial" w:hAnsi="Arial" w:cs="Arial"/>
          <w:spacing w:val="2"/>
          <w:position w:val="-1"/>
          <w:sz w:val="22"/>
          <w:szCs w:val="22"/>
        </w:rPr>
        <w:t>a</w:t>
      </w:r>
      <w:r>
        <w:rPr>
          <w:rFonts w:ascii="Arial" w:eastAsia="Arial" w:hAnsi="Arial" w:cs="Arial"/>
          <w:spacing w:val="-1"/>
          <w:position w:val="-1"/>
          <w:sz w:val="22"/>
          <w:szCs w:val="22"/>
        </w:rPr>
        <w:t>t</w:t>
      </w:r>
      <w:r>
        <w:rPr>
          <w:rFonts w:ascii="Arial" w:eastAsia="Arial" w:hAnsi="Arial" w:cs="Arial"/>
          <w:position w:val="-1"/>
          <w:sz w:val="22"/>
          <w:szCs w:val="22"/>
        </w:rPr>
        <w:t>a</w:t>
      </w:r>
      <w:r>
        <w:rPr>
          <w:rFonts w:ascii="Arial" w:eastAsia="Arial" w:hAnsi="Arial" w:cs="Arial"/>
          <w:spacing w:val="1"/>
          <w:position w:val="-1"/>
          <w:sz w:val="22"/>
          <w:szCs w:val="22"/>
        </w:rPr>
        <w:t xml:space="preserve"> K</w:t>
      </w:r>
      <w:r>
        <w:rPr>
          <w:rFonts w:ascii="Arial" w:eastAsia="Arial" w:hAnsi="Arial" w:cs="Arial"/>
          <w:spacing w:val="6"/>
          <w:position w:val="-1"/>
          <w:sz w:val="22"/>
          <w:szCs w:val="22"/>
        </w:rPr>
        <w:t>u</w:t>
      </w:r>
      <w:r>
        <w:rPr>
          <w:rFonts w:ascii="Arial" w:eastAsia="Arial" w:hAnsi="Arial" w:cs="Arial"/>
          <w:spacing w:val="-1"/>
          <w:position w:val="-1"/>
          <w:sz w:val="22"/>
          <w:szCs w:val="22"/>
        </w:rPr>
        <w:t>l</w:t>
      </w:r>
      <w:r>
        <w:rPr>
          <w:rFonts w:ascii="Arial" w:eastAsia="Arial" w:hAnsi="Arial" w:cs="Arial"/>
          <w:spacing w:val="-5"/>
          <w:position w:val="-1"/>
          <w:sz w:val="22"/>
          <w:szCs w:val="22"/>
        </w:rPr>
        <w:t>i</w:t>
      </w:r>
      <w:r>
        <w:rPr>
          <w:rFonts w:ascii="Arial" w:eastAsia="Arial" w:hAnsi="Arial" w:cs="Arial"/>
          <w:spacing w:val="2"/>
          <w:position w:val="-1"/>
          <w:sz w:val="22"/>
          <w:szCs w:val="22"/>
        </w:rPr>
        <w:t>a</w:t>
      </w:r>
      <w:r>
        <w:rPr>
          <w:rFonts w:ascii="Arial" w:eastAsia="Arial" w:hAnsi="Arial" w:cs="Arial"/>
          <w:position w:val="-1"/>
          <w:sz w:val="22"/>
          <w:szCs w:val="22"/>
        </w:rPr>
        <w:t>h</w:t>
      </w:r>
      <w:r>
        <w:rPr>
          <w:rFonts w:ascii="Arial" w:eastAsia="Arial" w:hAnsi="Arial" w:cs="Arial"/>
          <w:spacing w:val="1"/>
          <w:position w:val="-1"/>
          <w:sz w:val="22"/>
          <w:szCs w:val="22"/>
        </w:rPr>
        <w:t xml:space="preserve"> </w:t>
      </w:r>
      <w:r>
        <w:rPr>
          <w:rFonts w:ascii="Arial" w:eastAsia="Arial" w:hAnsi="Arial" w:cs="Arial"/>
          <w:spacing w:val="2"/>
          <w:position w:val="-1"/>
          <w:sz w:val="22"/>
          <w:szCs w:val="22"/>
        </w:rPr>
        <w:t>da</w:t>
      </w:r>
      <w:r>
        <w:rPr>
          <w:rFonts w:ascii="Arial" w:eastAsia="Arial" w:hAnsi="Arial" w:cs="Arial"/>
          <w:position w:val="-1"/>
          <w:sz w:val="22"/>
          <w:szCs w:val="22"/>
        </w:rPr>
        <w:t>n</w:t>
      </w:r>
      <w:r>
        <w:rPr>
          <w:rFonts w:ascii="Arial" w:eastAsia="Arial" w:hAnsi="Arial" w:cs="Arial"/>
          <w:spacing w:val="1"/>
          <w:position w:val="-1"/>
          <w:sz w:val="22"/>
          <w:szCs w:val="22"/>
        </w:rPr>
        <w:t xml:space="preserve"> D</w:t>
      </w:r>
      <w:r>
        <w:rPr>
          <w:rFonts w:ascii="Arial" w:eastAsia="Arial" w:hAnsi="Arial" w:cs="Arial"/>
          <w:spacing w:val="-5"/>
          <w:position w:val="-1"/>
          <w:sz w:val="22"/>
          <w:szCs w:val="22"/>
        </w:rPr>
        <w:t>i</w:t>
      </w:r>
      <w:r>
        <w:rPr>
          <w:rFonts w:ascii="Arial" w:eastAsia="Arial" w:hAnsi="Arial" w:cs="Arial"/>
          <w:spacing w:val="2"/>
          <w:position w:val="-1"/>
          <w:sz w:val="22"/>
          <w:szCs w:val="22"/>
        </w:rPr>
        <w:t>s</w:t>
      </w:r>
      <w:r>
        <w:rPr>
          <w:rFonts w:ascii="Arial" w:eastAsia="Arial" w:hAnsi="Arial" w:cs="Arial"/>
          <w:spacing w:val="-1"/>
          <w:position w:val="-1"/>
          <w:sz w:val="22"/>
          <w:szCs w:val="22"/>
        </w:rPr>
        <w:t>t</w:t>
      </w:r>
      <w:r>
        <w:rPr>
          <w:rFonts w:ascii="Arial" w:eastAsia="Arial" w:hAnsi="Arial" w:cs="Arial"/>
          <w:spacing w:val="2"/>
          <w:position w:val="-1"/>
          <w:sz w:val="22"/>
          <w:szCs w:val="22"/>
        </w:rPr>
        <w:t>r</w:t>
      </w:r>
      <w:r>
        <w:rPr>
          <w:rFonts w:ascii="Arial" w:eastAsia="Arial" w:hAnsi="Arial" w:cs="Arial"/>
          <w:spacing w:val="-5"/>
          <w:position w:val="-1"/>
          <w:sz w:val="22"/>
          <w:szCs w:val="22"/>
        </w:rPr>
        <w:t>i</w:t>
      </w:r>
      <w:r>
        <w:rPr>
          <w:rFonts w:ascii="Arial" w:eastAsia="Arial" w:hAnsi="Arial" w:cs="Arial"/>
          <w:spacing w:val="2"/>
          <w:position w:val="-1"/>
          <w:sz w:val="22"/>
          <w:szCs w:val="22"/>
        </w:rPr>
        <w:t>bus</w:t>
      </w:r>
      <w:r>
        <w:rPr>
          <w:rFonts w:ascii="Arial" w:eastAsia="Arial" w:hAnsi="Arial" w:cs="Arial"/>
          <w:position w:val="-1"/>
          <w:sz w:val="22"/>
          <w:szCs w:val="22"/>
        </w:rPr>
        <w:t>i</w:t>
      </w:r>
      <w:r>
        <w:rPr>
          <w:rFonts w:ascii="Arial" w:eastAsia="Arial" w:hAnsi="Arial" w:cs="Arial"/>
          <w:spacing w:val="-6"/>
          <w:position w:val="-1"/>
          <w:sz w:val="22"/>
          <w:szCs w:val="22"/>
        </w:rPr>
        <w:t xml:space="preserve"> </w:t>
      </w:r>
      <w:r>
        <w:rPr>
          <w:rFonts w:ascii="Arial" w:eastAsia="Arial" w:hAnsi="Arial" w:cs="Arial"/>
          <w:spacing w:val="2"/>
          <w:position w:val="-1"/>
          <w:sz w:val="22"/>
          <w:szCs w:val="22"/>
        </w:rPr>
        <w:t>pe</w:t>
      </w:r>
      <w:r>
        <w:rPr>
          <w:rFonts w:ascii="Arial" w:eastAsia="Arial" w:hAnsi="Arial" w:cs="Arial"/>
          <w:position w:val="-1"/>
          <w:sz w:val="22"/>
          <w:szCs w:val="22"/>
        </w:rPr>
        <w:t>r</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S</w:t>
      </w:r>
      <w:r>
        <w:rPr>
          <w:rFonts w:ascii="Arial" w:eastAsia="Arial" w:hAnsi="Arial" w:cs="Arial"/>
          <w:spacing w:val="2"/>
          <w:position w:val="-1"/>
          <w:sz w:val="22"/>
          <w:szCs w:val="22"/>
        </w:rPr>
        <w:t>e</w:t>
      </w:r>
      <w:r>
        <w:rPr>
          <w:rFonts w:ascii="Arial" w:eastAsia="Arial" w:hAnsi="Arial" w:cs="Arial"/>
          <w:position w:val="-1"/>
          <w:sz w:val="22"/>
          <w:szCs w:val="22"/>
        </w:rPr>
        <w:t>m</w:t>
      </w:r>
      <w:r>
        <w:rPr>
          <w:rFonts w:ascii="Arial" w:eastAsia="Arial" w:hAnsi="Arial" w:cs="Arial"/>
          <w:spacing w:val="2"/>
          <w:position w:val="-1"/>
          <w:sz w:val="22"/>
          <w:szCs w:val="22"/>
        </w:rPr>
        <w:t>es</w:t>
      </w:r>
      <w:r>
        <w:rPr>
          <w:rFonts w:ascii="Arial" w:eastAsia="Arial" w:hAnsi="Arial" w:cs="Arial"/>
          <w:spacing w:val="-1"/>
          <w:position w:val="-1"/>
          <w:sz w:val="22"/>
          <w:szCs w:val="22"/>
        </w:rPr>
        <w:t>t</w:t>
      </w:r>
      <w:r>
        <w:rPr>
          <w:rFonts w:ascii="Arial" w:eastAsia="Arial" w:hAnsi="Arial" w:cs="Arial"/>
          <w:spacing w:val="2"/>
          <w:position w:val="-1"/>
          <w:sz w:val="22"/>
          <w:szCs w:val="22"/>
        </w:rPr>
        <w:t>e</w:t>
      </w:r>
      <w:r>
        <w:rPr>
          <w:rFonts w:ascii="Arial" w:eastAsia="Arial" w:hAnsi="Arial" w:cs="Arial"/>
          <w:position w:val="-1"/>
          <w:sz w:val="22"/>
          <w:szCs w:val="22"/>
        </w:rPr>
        <w:t>r</w:t>
      </w:r>
    </w:p>
    <w:p w:rsidR="00363963" w:rsidRDefault="00363963">
      <w:pPr>
        <w:spacing w:before="3" w:line="120" w:lineRule="exact"/>
        <w:rPr>
          <w:sz w:val="13"/>
          <w:szCs w:val="13"/>
        </w:rPr>
      </w:pPr>
    </w:p>
    <w:tbl>
      <w:tblPr>
        <w:tblW w:w="0" w:type="auto"/>
        <w:tblInd w:w="259" w:type="dxa"/>
        <w:tblLayout w:type="fixed"/>
        <w:tblCellMar>
          <w:left w:w="0" w:type="dxa"/>
          <w:right w:w="0" w:type="dxa"/>
        </w:tblCellMar>
        <w:tblLook w:val="01E0"/>
      </w:tblPr>
      <w:tblGrid>
        <w:gridCol w:w="1500"/>
        <w:gridCol w:w="5446"/>
        <w:gridCol w:w="1276"/>
        <w:gridCol w:w="853"/>
      </w:tblGrid>
      <w:tr w:rsidR="00363963">
        <w:trPr>
          <w:trHeight w:hRule="exact" w:val="468"/>
        </w:trPr>
        <w:tc>
          <w:tcPr>
            <w:tcW w:w="1500" w:type="dxa"/>
            <w:tcBorders>
              <w:top w:val="single" w:sz="4" w:space="0" w:color="000000"/>
              <w:left w:val="single" w:sz="4" w:space="0" w:color="000000"/>
              <w:bottom w:val="single" w:sz="4" w:space="0" w:color="000000"/>
              <w:right w:val="single" w:sz="4" w:space="0" w:color="000000"/>
            </w:tcBorders>
          </w:tcPr>
          <w:p w:rsidR="00363963" w:rsidRDefault="00363963">
            <w:pPr>
              <w:spacing w:before="7" w:line="100" w:lineRule="exact"/>
              <w:rPr>
                <w:sz w:val="10"/>
                <w:szCs w:val="10"/>
              </w:rPr>
            </w:pPr>
          </w:p>
          <w:p w:rsidR="00363963" w:rsidRDefault="00856FA1">
            <w:pPr>
              <w:ind w:left="195"/>
              <w:rPr>
                <w:rFonts w:ascii="Arial" w:eastAsia="Arial" w:hAnsi="Arial" w:cs="Arial"/>
              </w:rPr>
            </w:pPr>
            <w:r>
              <w:rPr>
                <w:rFonts w:ascii="Arial" w:eastAsia="Arial" w:hAnsi="Arial" w:cs="Arial"/>
                <w:b/>
                <w:spacing w:val="-1"/>
              </w:rPr>
              <w:t>SE</w:t>
            </w:r>
            <w:r>
              <w:rPr>
                <w:rFonts w:ascii="Arial" w:eastAsia="Arial" w:hAnsi="Arial" w:cs="Arial"/>
                <w:b/>
                <w:spacing w:val="1"/>
              </w:rPr>
              <w:t>M</w:t>
            </w:r>
            <w:r>
              <w:rPr>
                <w:rFonts w:ascii="Arial" w:eastAsia="Arial" w:hAnsi="Arial" w:cs="Arial"/>
                <w:b/>
                <w:spacing w:val="-1"/>
              </w:rPr>
              <w:t>ES</w:t>
            </w:r>
            <w:r>
              <w:rPr>
                <w:rFonts w:ascii="Arial" w:eastAsia="Arial" w:hAnsi="Arial" w:cs="Arial"/>
                <w:b/>
                <w:spacing w:val="6"/>
              </w:rPr>
              <w:t>T</w:t>
            </w:r>
            <w:r>
              <w:rPr>
                <w:rFonts w:ascii="Arial" w:eastAsia="Arial" w:hAnsi="Arial" w:cs="Arial"/>
                <w:b/>
                <w:spacing w:val="-1"/>
              </w:rPr>
              <w:t>E</w:t>
            </w:r>
            <w:r>
              <w:rPr>
                <w:rFonts w:ascii="Arial" w:eastAsia="Arial" w:hAnsi="Arial" w:cs="Arial"/>
                <w:b/>
              </w:rPr>
              <w:t>R</w:t>
            </w:r>
          </w:p>
        </w:tc>
        <w:tc>
          <w:tcPr>
            <w:tcW w:w="5446" w:type="dxa"/>
            <w:tcBorders>
              <w:top w:val="single" w:sz="4" w:space="0" w:color="000000"/>
              <w:left w:val="single" w:sz="4" w:space="0" w:color="000000"/>
              <w:bottom w:val="single" w:sz="4" w:space="0" w:color="000000"/>
              <w:right w:val="single" w:sz="4" w:space="0" w:color="000000"/>
            </w:tcBorders>
          </w:tcPr>
          <w:p w:rsidR="00363963" w:rsidRDefault="00363963">
            <w:pPr>
              <w:spacing w:before="7" w:line="100" w:lineRule="exact"/>
              <w:rPr>
                <w:sz w:val="10"/>
                <w:szCs w:val="10"/>
              </w:rPr>
            </w:pPr>
          </w:p>
          <w:p w:rsidR="00363963" w:rsidRDefault="00856FA1">
            <w:pPr>
              <w:ind w:left="1695"/>
              <w:rPr>
                <w:rFonts w:ascii="Arial" w:eastAsia="Arial" w:hAnsi="Arial" w:cs="Arial"/>
              </w:rPr>
            </w:pPr>
            <w:r>
              <w:rPr>
                <w:rFonts w:ascii="Arial" w:eastAsia="Arial" w:hAnsi="Arial" w:cs="Arial"/>
                <w:b/>
              </w:rPr>
              <w:t>N</w:t>
            </w:r>
            <w:r>
              <w:rPr>
                <w:rFonts w:ascii="Arial" w:eastAsia="Arial" w:hAnsi="Arial" w:cs="Arial"/>
                <w:b/>
                <w:spacing w:val="-1"/>
              </w:rPr>
              <w:t>A</w:t>
            </w:r>
            <w:r>
              <w:rPr>
                <w:rFonts w:ascii="Arial" w:eastAsia="Arial" w:hAnsi="Arial" w:cs="Arial"/>
                <w:b/>
                <w:spacing w:val="1"/>
              </w:rPr>
              <w:t>M</w:t>
            </w:r>
            <w:r>
              <w:rPr>
                <w:rFonts w:ascii="Arial" w:eastAsia="Arial" w:hAnsi="Arial" w:cs="Arial"/>
                <w:b/>
              </w:rPr>
              <w:t xml:space="preserve">A </w:t>
            </w:r>
            <w:r>
              <w:rPr>
                <w:rFonts w:ascii="Arial" w:eastAsia="Arial" w:hAnsi="Arial" w:cs="Arial"/>
                <w:b/>
                <w:spacing w:val="1"/>
              </w:rPr>
              <w:t>M</w:t>
            </w:r>
            <w:r>
              <w:rPr>
                <w:rFonts w:ascii="Arial" w:eastAsia="Arial" w:hAnsi="Arial" w:cs="Arial"/>
                <w:b/>
                <w:spacing w:val="-4"/>
              </w:rPr>
              <w:t>A</w:t>
            </w:r>
            <w:r>
              <w:rPr>
                <w:rFonts w:ascii="Arial" w:eastAsia="Arial" w:hAnsi="Arial" w:cs="Arial"/>
                <w:b/>
                <w:spacing w:val="6"/>
              </w:rPr>
              <w:t>T</w:t>
            </w:r>
            <w:r>
              <w:rPr>
                <w:rFonts w:ascii="Arial" w:eastAsia="Arial" w:hAnsi="Arial" w:cs="Arial"/>
                <w:b/>
              </w:rPr>
              <w:t>A</w:t>
            </w:r>
            <w:r>
              <w:rPr>
                <w:rFonts w:ascii="Arial" w:eastAsia="Arial" w:hAnsi="Arial" w:cs="Arial"/>
                <w:b/>
                <w:spacing w:val="-4"/>
              </w:rPr>
              <w:t xml:space="preserve"> </w:t>
            </w:r>
            <w:r>
              <w:rPr>
                <w:rFonts w:ascii="Arial" w:eastAsia="Arial" w:hAnsi="Arial" w:cs="Arial"/>
                <w:b/>
              </w:rPr>
              <w:t>KU</w:t>
            </w:r>
            <w:r>
              <w:rPr>
                <w:rFonts w:ascii="Arial" w:eastAsia="Arial" w:hAnsi="Arial" w:cs="Arial"/>
                <w:b/>
                <w:spacing w:val="1"/>
              </w:rPr>
              <w:t>L</w:t>
            </w:r>
            <w:r>
              <w:rPr>
                <w:rFonts w:ascii="Arial" w:eastAsia="Arial" w:hAnsi="Arial" w:cs="Arial"/>
                <w:b/>
              </w:rPr>
              <w:t>I</w:t>
            </w:r>
            <w:r>
              <w:rPr>
                <w:rFonts w:ascii="Arial" w:eastAsia="Arial" w:hAnsi="Arial" w:cs="Arial"/>
                <w:b/>
                <w:spacing w:val="-4"/>
              </w:rPr>
              <w:t>A</w:t>
            </w:r>
            <w:r>
              <w:rPr>
                <w:rFonts w:ascii="Arial" w:eastAsia="Arial" w:hAnsi="Arial" w:cs="Arial"/>
                <w:b/>
              </w:rPr>
              <w:t>H</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08" w:right="310"/>
              <w:jc w:val="center"/>
              <w:rPr>
                <w:rFonts w:ascii="Arial" w:eastAsia="Arial" w:hAnsi="Arial" w:cs="Arial"/>
              </w:rPr>
            </w:pPr>
            <w:r>
              <w:rPr>
                <w:rFonts w:ascii="Arial" w:eastAsia="Arial" w:hAnsi="Arial" w:cs="Arial"/>
                <w:b/>
              </w:rPr>
              <w:t>KODE</w:t>
            </w:r>
          </w:p>
          <w:p w:rsidR="00363963" w:rsidRDefault="00856FA1">
            <w:pPr>
              <w:spacing w:before="2"/>
              <w:ind w:left="440" w:right="450"/>
              <w:jc w:val="center"/>
              <w:rPr>
                <w:rFonts w:ascii="Arial" w:eastAsia="Arial" w:hAnsi="Arial" w:cs="Arial"/>
              </w:rPr>
            </w:pPr>
            <w:r>
              <w:rPr>
                <w:rFonts w:ascii="Arial" w:eastAsia="Arial" w:hAnsi="Arial" w:cs="Arial"/>
                <w:b/>
                <w:spacing w:val="-3"/>
              </w:rPr>
              <w:t>MK</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216"/>
              <w:rPr>
                <w:rFonts w:ascii="Arial" w:eastAsia="Arial" w:hAnsi="Arial" w:cs="Arial"/>
              </w:rPr>
            </w:pPr>
            <w:r>
              <w:rPr>
                <w:rFonts w:ascii="Arial" w:eastAsia="Arial" w:hAnsi="Arial" w:cs="Arial"/>
                <w:b/>
                <w:spacing w:val="-1"/>
              </w:rPr>
              <w:t>S</w:t>
            </w:r>
            <w:r>
              <w:rPr>
                <w:rFonts w:ascii="Arial" w:eastAsia="Arial" w:hAnsi="Arial" w:cs="Arial"/>
                <w:b/>
              </w:rPr>
              <w:t>KS</w:t>
            </w:r>
          </w:p>
        </w:tc>
      </w:tr>
      <w:tr w:rsidR="00363963">
        <w:trPr>
          <w:trHeight w:hRule="exact" w:val="240"/>
        </w:trPr>
        <w:tc>
          <w:tcPr>
            <w:tcW w:w="1500" w:type="dxa"/>
            <w:vMerge w:val="restart"/>
            <w:tcBorders>
              <w:top w:val="single" w:sz="4" w:space="0" w:color="000000"/>
              <w:left w:val="single" w:sz="4" w:space="0" w:color="000000"/>
              <w:right w:val="single" w:sz="4" w:space="0" w:color="000000"/>
            </w:tcBorders>
          </w:tcPr>
          <w:p w:rsidR="00363963" w:rsidRDefault="00856FA1">
            <w:pPr>
              <w:ind w:left="680" w:right="684"/>
              <w:jc w:val="center"/>
              <w:rPr>
                <w:rFonts w:ascii="Arial" w:eastAsia="Arial" w:hAnsi="Arial" w:cs="Arial"/>
              </w:rPr>
            </w:pPr>
            <w:r>
              <w:rPr>
                <w:rFonts w:ascii="Arial" w:eastAsia="Arial" w:hAnsi="Arial" w:cs="Arial"/>
              </w:rPr>
              <w:t>I</w:t>
            </w:r>
          </w:p>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ind w:left="103"/>
              <w:rPr>
                <w:rFonts w:ascii="Arial" w:eastAsia="Arial" w:hAnsi="Arial" w:cs="Arial"/>
              </w:rPr>
            </w:pPr>
            <w:r>
              <w:rPr>
                <w:rFonts w:ascii="Arial" w:eastAsia="Arial" w:hAnsi="Arial" w:cs="Arial"/>
                <w:spacing w:val="2"/>
              </w:rPr>
              <w:t>F</w:t>
            </w:r>
            <w:r>
              <w:rPr>
                <w:rFonts w:ascii="Arial" w:eastAsia="Arial" w:hAnsi="Arial" w:cs="Arial"/>
              </w:rPr>
              <w:t>i</w:t>
            </w:r>
            <w:r>
              <w:rPr>
                <w:rFonts w:ascii="Arial" w:eastAsia="Arial" w:hAnsi="Arial" w:cs="Arial"/>
                <w:spacing w:val="3"/>
              </w:rPr>
              <w:t>l</w:t>
            </w:r>
            <w:r>
              <w:rPr>
                <w:rFonts w:ascii="Arial" w:eastAsia="Arial" w:hAnsi="Arial" w:cs="Arial"/>
              </w:rPr>
              <w:t>s</w:t>
            </w:r>
            <w:r>
              <w:rPr>
                <w:rFonts w:ascii="Arial" w:eastAsia="Arial" w:hAnsi="Arial" w:cs="Arial"/>
                <w:spacing w:val="-3"/>
              </w:rPr>
              <w:t>a</w:t>
            </w:r>
            <w:r>
              <w:rPr>
                <w:rFonts w:ascii="Arial" w:eastAsia="Arial" w:hAnsi="Arial" w:cs="Arial"/>
              </w:rPr>
              <w:t>f</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3"/>
              </w:rPr>
              <w:t>l</w:t>
            </w:r>
            <w:r>
              <w:rPr>
                <w:rFonts w:ascii="Arial" w:eastAsia="Arial" w:hAnsi="Arial" w:cs="Arial"/>
                <w:spacing w:val="-7"/>
              </w:rPr>
              <w:t>m</w:t>
            </w:r>
            <w:r>
              <w:rPr>
                <w:rFonts w:ascii="Arial" w:eastAsia="Arial" w:hAnsi="Arial" w:cs="Arial"/>
              </w:rPr>
              <w:t>u</w:t>
            </w:r>
            <w:r>
              <w:rPr>
                <w:rFonts w:ascii="Arial" w:eastAsia="Arial" w:hAnsi="Arial" w:cs="Arial"/>
                <w:spacing w:val="1"/>
              </w:rPr>
              <w:t xml:space="preserve"> da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e</w:t>
            </w:r>
            <w:r>
              <w:rPr>
                <w:rFonts w:ascii="Arial" w:eastAsia="Arial" w:hAnsi="Arial" w:cs="Arial"/>
              </w:rPr>
              <w:t>t</w:t>
            </w:r>
            <w:r>
              <w:rPr>
                <w:rFonts w:ascii="Arial" w:eastAsia="Arial" w:hAnsi="Arial" w:cs="Arial"/>
                <w:spacing w:val="1"/>
              </w:rPr>
              <w:t>odo</w:t>
            </w:r>
            <w:r>
              <w:rPr>
                <w:rFonts w:ascii="Arial" w:eastAsia="Arial" w:hAnsi="Arial" w:cs="Arial"/>
              </w:rPr>
              <w:t>lo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e</w:t>
            </w:r>
            <w:r>
              <w:rPr>
                <w:rFonts w:ascii="Arial" w:eastAsia="Arial" w:hAnsi="Arial" w:cs="Arial"/>
              </w:rPr>
              <w:t>l</w:t>
            </w:r>
            <w:r>
              <w:rPr>
                <w:rFonts w:ascii="Arial" w:eastAsia="Arial" w:hAnsi="Arial" w:cs="Arial"/>
                <w:spacing w:val="3"/>
              </w:rPr>
              <w:t>i</w:t>
            </w:r>
            <w:r>
              <w:rPr>
                <w:rFonts w:ascii="Arial" w:eastAsia="Arial" w:hAnsi="Arial" w:cs="Arial"/>
                <w:spacing w:val="-4"/>
              </w:rPr>
              <w:t>t</w:t>
            </w:r>
            <w:r>
              <w:rPr>
                <w:rFonts w:ascii="Arial" w:eastAsia="Arial" w:hAnsi="Arial" w:cs="Arial"/>
                <w:spacing w:val="3"/>
              </w:rPr>
              <w:t>i</w:t>
            </w:r>
            <w:r>
              <w:rPr>
                <w:rFonts w:ascii="Arial" w:eastAsia="Arial" w:hAnsi="Arial" w:cs="Arial"/>
                <w:spacing w:val="1"/>
              </w:rPr>
              <w:t>a</w:t>
            </w:r>
            <w:r>
              <w:rPr>
                <w:rFonts w:ascii="Arial" w:eastAsia="Arial" w:hAnsi="Arial" w:cs="Arial"/>
              </w:rPr>
              <w:t>n</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ind w:left="127"/>
              <w:rPr>
                <w:rFonts w:ascii="Arial" w:eastAsia="Arial" w:hAnsi="Arial" w:cs="Arial"/>
              </w:rPr>
            </w:pPr>
            <w:r>
              <w:rPr>
                <w:rFonts w:ascii="Arial" w:eastAsia="Arial" w:hAnsi="Arial" w:cs="Arial"/>
                <w:spacing w:val="2"/>
              </w:rPr>
              <w:t>Z</w:t>
            </w:r>
            <w:r>
              <w:rPr>
                <w:rFonts w:ascii="Arial" w:eastAsia="Arial" w:hAnsi="Arial" w:cs="Arial"/>
                <w:spacing w:val="1"/>
              </w:rPr>
              <w:t>0716</w:t>
            </w:r>
            <w:r>
              <w:rPr>
                <w:rFonts w:ascii="Arial" w:eastAsia="Arial" w:hAnsi="Arial" w:cs="Arial"/>
                <w:spacing w:val="-3"/>
              </w:rPr>
              <w:t>2</w:t>
            </w:r>
            <w:r>
              <w:rPr>
                <w:rFonts w:ascii="Arial" w:eastAsia="Arial" w:hAnsi="Arial" w:cs="Arial"/>
                <w:spacing w:val="1"/>
              </w:rPr>
              <w:t>00</w:t>
            </w:r>
            <w:r>
              <w:rPr>
                <w:rFonts w:ascii="Arial" w:eastAsia="Arial" w:hAnsi="Arial" w:cs="Arial"/>
              </w:rPr>
              <w:t>1</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1"/>
              </w:rPr>
              <w:t>E</w:t>
            </w:r>
            <w:r>
              <w:rPr>
                <w:rFonts w:ascii="Arial" w:eastAsia="Arial" w:hAnsi="Arial" w:cs="Arial"/>
              </w:rPr>
              <w:t>k</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3"/>
              </w:rPr>
              <w:t>g</w:t>
            </w:r>
            <w:r>
              <w:rPr>
                <w:rFonts w:ascii="Arial" w:eastAsia="Arial" w:hAnsi="Arial" w:cs="Arial"/>
              </w:rPr>
              <w:t>i</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spacing w:val="-4"/>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1"/>
              </w:rPr>
              <w:t>a</w:t>
            </w:r>
            <w:r>
              <w:rPr>
                <w:rFonts w:ascii="Arial" w:eastAsia="Arial" w:hAnsi="Arial" w:cs="Arial"/>
              </w:rPr>
              <w:t>n</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2</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2</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1"/>
              </w:rPr>
              <w:t>S</w:t>
            </w:r>
            <w:r>
              <w:rPr>
                <w:rFonts w:ascii="Arial" w:eastAsia="Arial" w:hAnsi="Arial" w:cs="Arial"/>
              </w:rPr>
              <w:t>t</w:t>
            </w:r>
            <w:r>
              <w:rPr>
                <w:rFonts w:ascii="Arial" w:eastAsia="Arial" w:hAnsi="Arial" w:cs="Arial"/>
                <w:spacing w:val="1"/>
              </w:rPr>
              <w:t>a</w:t>
            </w:r>
            <w:r>
              <w:rPr>
                <w:rFonts w:ascii="Arial" w:eastAsia="Arial" w:hAnsi="Arial" w:cs="Arial"/>
              </w:rPr>
              <w:t>t</w:t>
            </w:r>
            <w:r>
              <w:rPr>
                <w:rFonts w:ascii="Arial" w:eastAsia="Arial" w:hAnsi="Arial" w:cs="Arial"/>
                <w:spacing w:val="4"/>
              </w:rPr>
              <w:t>i</w:t>
            </w:r>
            <w:r>
              <w:rPr>
                <w:rFonts w:ascii="Arial" w:eastAsia="Arial" w:hAnsi="Arial" w:cs="Arial"/>
              </w:rPr>
              <w:t>s</w:t>
            </w:r>
            <w:r>
              <w:rPr>
                <w:rFonts w:ascii="Arial" w:eastAsia="Arial" w:hAnsi="Arial" w:cs="Arial"/>
                <w:spacing w:val="-4"/>
              </w:rPr>
              <w:t>t</w:t>
            </w:r>
            <w:r>
              <w:rPr>
                <w:rFonts w:ascii="Arial" w:eastAsia="Arial" w:hAnsi="Arial" w:cs="Arial"/>
                <w:spacing w:val="3"/>
              </w:rPr>
              <w:t>i</w:t>
            </w:r>
            <w:r>
              <w:rPr>
                <w:rFonts w:ascii="Arial" w:eastAsia="Arial" w:hAnsi="Arial" w:cs="Arial"/>
              </w:rPr>
              <w:t>ka</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3</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1"/>
              </w:rPr>
              <w:t>K</w:t>
            </w:r>
            <w:r>
              <w:rPr>
                <w:rFonts w:ascii="Arial" w:eastAsia="Arial" w:hAnsi="Arial" w:cs="Arial"/>
                <w:spacing w:val="3"/>
              </w:rPr>
              <w:t>li</w:t>
            </w:r>
            <w:r>
              <w:rPr>
                <w:rFonts w:ascii="Arial" w:eastAsia="Arial" w:hAnsi="Arial" w:cs="Arial"/>
                <w:spacing w:val="-7"/>
              </w:rPr>
              <w:t>m</w:t>
            </w:r>
            <w:r>
              <w:rPr>
                <w:rFonts w:ascii="Arial" w:eastAsia="Arial" w:hAnsi="Arial" w:cs="Arial"/>
                <w:spacing w:val="1"/>
              </w:rPr>
              <w:t>a</w:t>
            </w:r>
            <w:r>
              <w:rPr>
                <w:rFonts w:ascii="Arial" w:eastAsia="Arial" w:hAnsi="Arial" w:cs="Arial"/>
              </w:rPr>
              <w:t>t</w:t>
            </w:r>
            <w:r>
              <w:rPr>
                <w:rFonts w:ascii="Arial" w:eastAsia="Arial" w:hAnsi="Arial" w:cs="Arial"/>
                <w:spacing w:val="1"/>
              </w:rPr>
              <w:t>o</w:t>
            </w:r>
            <w:r>
              <w:rPr>
                <w:rFonts w:ascii="Arial" w:eastAsia="Arial" w:hAnsi="Arial" w:cs="Arial"/>
                <w:spacing w:val="3"/>
              </w:rPr>
              <w:t>l</w:t>
            </w:r>
            <w:r>
              <w:rPr>
                <w:rFonts w:ascii="Arial" w:eastAsia="Arial" w:hAnsi="Arial" w:cs="Arial"/>
                <w:spacing w:val="-3"/>
              </w:rPr>
              <w:t>o</w:t>
            </w:r>
            <w:r>
              <w:rPr>
                <w:rFonts w:ascii="Arial" w:eastAsia="Arial" w:hAnsi="Arial" w:cs="Arial"/>
                <w:spacing w:val="1"/>
              </w:rPr>
              <w:t>g</w:t>
            </w:r>
            <w:r>
              <w:rPr>
                <w:rFonts w:ascii="Arial" w:eastAsia="Arial" w:hAnsi="Arial" w:cs="Arial"/>
              </w:rPr>
              <w:t xml:space="preserve">i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4</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2</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7"/>
              </w:rPr>
              <w:t>(</w:t>
            </w:r>
            <w:r>
              <w:rPr>
                <w:rFonts w:ascii="Arial" w:eastAsia="Arial" w:hAnsi="Arial" w:cs="Arial"/>
                <w:spacing w:val="7"/>
              </w:rPr>
              <w:t>W</w:t>
            </w:r>
            <w:r>
              <w:rPr>
                <w:rFonts w:ascii="Arial" w:eastAsia="Arial" w:hAnsi="Arial" w:cs="Arial"/>
                <w:spacing w:val="1"/>
              </w:rPr>
              <w:t>a</w:t>
            </w:r>
            <w:r>
              <w:rPr>
                <w:rFonts w:ascii="Arial" w:eastAsia="Arial" w:hAnsi="Arial" w:cs="Arial"/>
                <w:spacing w:val="-4"/>
              </w:rPr>
              <w:t>j</w:t>
            </w:r>
            <w:r>
              <w:rPr>
                <w:rFonts w:ascii="Arial" w:eastAsia="Arial" w:hAnsi="Arial" w:cs="Arial"/>
                <w:spacing w:val="3"/>
              </w:rPr>
              <w:t>i</w:t>
            </w:r>
            <w:r>
              <w:rPr>
                <w:rFonts w:ascii="Arial" w:eastAsia="Arial" w:hAnsi="Arial" w:cs="Arial"/>
              </w:rPr>
              <w:t>b</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r</w:t>
            </w:r>
            <w:r>
              <w:rPr>
                <w:rFonts w:ascii="Arial" w:eastAsia="Arial" w:hAnsi="Arial" w:cs="Arial"/>
                <w:spacing w:val="1"/>
              </w:rPr>
              <w:t>a</w:t>
            </w:r>
            <w:r>
              <w:rPr>
                <w:rFonts w:ascii="Arial" w:eastAsia="Arial" w:hAnsi="Arial" w:cs="Arial"/>
              </w:rPr>
              <w:t>s</w:t>
            </w:r>
            <w:r>
              <w:rPr>
                <w:rFonts w:ascii="Arial" w:eastAsia="Arial" w:hAnsi="Arial" w:cs="Arial"/>
                <w:spacing w:val="3"/>
              </w:rPr>
              <w:t>i</w:t>
            </w:r>
            <w:r>
              <w:rPr>
                <w:rFonts w:ascii="Arial" w:eastAsia="Arial" w:hAnsi="Arial" w:cs="Arial"/>
              </w:rPr>
              <w:t>)</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bottom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7"/>
              </w:rPr>
              <w:t>(</w:t>
            </w:r>
            <w:r>
              <w:rPr>
                <w:rFonts w:ascii="Arial" w:eastAsia="Arial" w:hAnsi="Arial" w:cs="Arial"/>
                <w:spacing w:val="7"/>
              </w:rPr>
              <w:t>W</w:t>
            </w:r>
            <w:r>
              <w:rPr>
                <w:rFonts w:ascii="Arial" w:eastAsia="Arial" w:hAnsi="Arial" w:cs="Arial"/>
                <w:spacing w:val="1"/>
              </w:rPr>
              <w:t>a</w:t>
            </w:r>
            <w:r>
              <w:rPr>
                <w:rFonts w:ascii="Arial" w:eastAsia="Arial" w:hAnsi="Arial" w:cs="Arial"/>
                <w:spacing w:val="-4"/>
              </w:rPr>
              <w:t>j</w:t>
            </w:r>
            <w:r>
              <w:rPr>
                <w:rFonts w:ascii="Arial" w:eastAsia="Arial" w:hAnsi="Arial" w:cs="Arial"/>
                <w:spacing w:val="3"/>
              </w:rPr>
              <w:t>i</w:t>
            </w:r>
            <w:r>
              <w:rPr>
                <w:rFonts w:ascii="Arial" w:eastAsia="Arial" w:hAnsi="Arial" w:cs="Arial"/>
              </w:rPr>
              <w:t>b</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r</w:t>
            </w:r>
            <w:r>
              <w:rPr>
                <w:rFonts w:ascii="Arial" w:eastAsia="Arial" w:hAnsi="Arial" w:cs="Arial"/>
                <w:spacing w:val="1"/>
              </w:rPr>
              <w:t>a</w:t>
            </w:r>
            <w:r>
              <w:rPr>
                <w:rFonts w:ascii="Arial" w:eastAsia="Arial" w:hAnsi="Arial" w:cs="Arial"/>
              </w:rPr>
              <w:t>s</w:t>
            </w:r>
            <w:r>
              <w:rPr>
                <w:rFonts w:ascii="Arial" w:eastAsia="Arial" w:hAnsi="Arial" w:cs="Arial"/>
                <w:spacing w:val="3"/>
              </w:rPr>
              <w:t>i</w:t>
            </w:r>
            <w:r>
              <w:rPr>
                <w:rFonts w:ascii="Arial" w:eastAsia="Arial" w:hAnsi="Arial" w:cs="Arial"/>
              </w:rPr>
              <w:t>)</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val="restart"/>
            <w:tcBorders>
              <w:top w:val="single" w:sz="4" w:space="0" w:color="000000"/>
              <w:left w:val="single" w:sz="4" w:space="0" w:color="000000"/>
              <w:right w:val="single" w:sz="4" w:space="0" w:color="000000"/>
            </w:tcBorders>
          </w:tcPr>
          <w:p w:rsidR="00363963" w:rsidRDefault="00856FA1">
            <w:pPr>
              <w:spacing w:line="220" w:lineRule="exact"/>
              <w:ind w:left="652" w:right="656"/>
              <w:jc w:val="center"/>
              <w:rPr>
                <w:rFonts w:ascii="Arial" w:eastAsia="Arial" w:hAnsi="Arial" w:cs="Arial"/>
              </w:rPr>
            </w:pPr>
            <w:r>
              <w:rPr>
                <w:rFonts w:ascii="Arial" w:eastAsia="Arial" w:hAnsi="Arial" w:cs="Arial"/>
              </w:rPr>
              <w:t>II</w:t>
            </w:r>
          </w:p>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ana</w:t>
            </w:r>
            <w:r>
              <w:rPr>
                <w:rFonts w:ascii="Arial" w:eastAsia="Arial" w:hAnsi="Arial" w:cs="Arial"/>
                <w:spacing w:val="-4"/>
              </w:rPr>
              <w:t>j</w:t>
            </w:r>
            <w:r>
              <w:rPr>
                <w:rFonts w:ascii="Arial" w:eastAsia="Arial" w:hAnsi="Arial" w:cs="Arial"/>
                <w:spacing w:val="5"/>
              </w:rPr>
              <w:t>e</w:t>
            </w:r>
            <w:r>
              <w:rPr>
                <w:rFonts w:ascii="Arial" w:eastAsia="Arial" w:hAnsi="Arial" w:cs="Arial"/>
                <w:spacing w:val="-7"/>
              </w:rPr>
              <w:t>m</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5"/>
              </w:rPr>
              <w:t>u</w:t>
            </w:r>
            <w:r>
              <w:rPr>
                <w:rFonts w:ascii="Arial" w:eastAsia="Arial" w:hAnsi="Arial" w:cs="Arial"/>
                <w:spacing w:val="-3"/>
              </w:rPr>
              <w:t>m</w:t>
            </w:r>
            <w:r>
              <w:rPr>
                <w:rFonts w:ascii="Arial" w:eastAsia="Arial" w:hAnsi="Arial" w:cs="Arial"/>
                <w:spacing w:val="1"/>
              </w:rPr>
              <w:t>berda</w:t>
            </w:r>
            <w:r>
              <w:rPr>
                <w:rFonts w:ascii="Arial" w:eastAsia="Arial" w:hAnsi="Arial" w:cs="Arial"/>
              </w:rPr>
              <w:t>ya</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l</w:t>
            </w:r>
            <w:r>
              <w:rPr>
                <w:rFonts w:ascii="Arial" w:eastAsia="Arial" w:hAnsi="Arial" w:cs="Arial"/>
                <w:spacing w:val="1"/>
              </w:rPr>
              <w:t>a</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da</w:t>
            </w:r>
            <w:r>
              <w:rPr>
                <w:rFonts w:ascii="Arial" w:eastAsia="Arial" w:hAnsi="Arial" w:cs="Arial"/>
              </w:rPr>
              <w:t>n</w:t>
            </w:r>
            <w:r>
              <w:rPr>
                <w:rFonts w:ascii="Arial" w:eastAsia="Arial" w:hAnsi="Arial" w:cs="Arial"/>
                <w:spacing w:val="1"/>
              </w:rPr>
              <w:t xml:space="preserve"> L</w:t>
            </w:r>
            <w:r>
              <w:rPr>
                <w:rFonts w:ascii="Arial" w:eastAsia="Arial" w:hAnsi="Arial" w:cs="Arial"/>
              </w:rPr>
              <w:t>in</w:t>
            </w:r>
            <w:r>
              <w:rPr>
                <w:rFonts w:ascii="Arial" w:eastAsia="Arial" w:hAnsi="Arial" w:cs="Arial"/>
                <w:spacing w:val="1"/>
              </w:rPr>
              <w:t>g</w:t>
            </w:r>
            <w:r>
              <w:rPr>
                <w:rFonts w:ascii="Arial" w:eastAsia="Arial" w:hAnsi="Arial" w:cs="Arial"/>
              </w:rPr>
              <w:t>k</w:t>
            </w:r>
            <w:r>
              <w:rPr>
                <w:rFonts w:ascii="Arial" w:eastAsia="Arial" w:hAnsi="Arial" w:cs="Arial"/>
                <w:spacing w:val="1"/>
              </w:rPr>
              <w:t>un</w:t>
            </w:r>
            <w:r>
              <w:rPr>
                <w:rFonts w:ascii="Arial" w:eastAsia="Arial" w:hAnsi="Arial" w:cs="Arial"/>
                <w:spacing w:val="-3"/>
              </w:rPr>
              <w:t>g</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i</w:t>
            </w:r>
            <w:r>
              <w:rPr>
                <w:rFonts w:ascii="Arial" w:eastAsia="Arial" w:hAnsi="Arial" w:cs="Arial"/>
                <w:spacing w:val="-3"/>
              </w:rPr>
              <w:t>d</w:t>
            </w:r>
            <w:r>
              <w:rPr>
                <w:rFonts w:ascii="Arial" w:eastAsia="Arial" w:hAnsi="Arial" w:cs="Arial"/>
                <w:spacing w:val="1"/>
              </w:rPr>
              <w:t>u</w:t>
            </w:r>
            <w:r>
              <w:rPr>
                <w:rFonts w:ascii="Arial" w:eastAsia="Arial" w:hAnsi="Arial" w:cs="Arial"/>
              </w:rPr>
              <w:t>p</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5</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2"/>
              </w:rPr>
              <w:t>T</w:t>
            </w:r>
            <w:r>
              <w:rPr>
                <w:rFonts w:ascii="Arial" w:eastAsia="Arial" w:hAnsi="Arial" w:cs="Arial"/>
                <w:spacing w:val="1"/>
              </w:rPr>
              <w:t>e</w:t>
            </w:r>
            <w:r>
              <w:rPr>
                <w:rFonts w:ascii="Arial" w:eastAsia="Arial" w:hAnsi="Arial" w:cs="Arial"/>
              </w:rPr>
              <w:t>k</w:t>
            </w:r>
            <w:r>
              <w:rPr>
                <w:rFonts w:ascii="Arial" w:eastAsia="Arial" w:hAnsi="Arial" w:cs="Arial"/>
                <w:spacing w:val="-3"/>
              </w:rPr>
              <w:t>n</w:t>
            </w:r>
            <w:r>
              <w:rPr>
                <w:rFonts w:ascii="Arial" w:eastAsia="Arial" w:hAnsi="Arial" w:cs="Arial"/>
                <w:spacing w:val="3"/>
              </w:rPr>
              <w:t>i</w:t>
            </w:r>
            <w:r>
              <w:rPr>
                <w:rFonts w:ascii="Arial" w:eastAsia="Arial" w:hAnsi="Arial" w:cs="Arial"/>
              </w:rPr>
              <w:t xml:space="preserve">k </w:t>
            </w:r>
            <w:r>
              <w:rPr>
                <w:rFonts w:ascii="Arial" w:eastAsia="Arial" w:hAnsi="Arial" w:cs="Arial"/>
                <w:spacing w:val="-1"/>
              </w:rPr>
              <w:t>P</w:t>
            </w:r>
            <w:r>
              <w:rPr>
                <w:rFonts w:ascii="Arial" w:eastAsia="Arial" w:hAnsi="Arial" w:cs="Arial"/>
                <w:spacing w:val="1"/>
              </w:rPr>
              <w:t>en</w:t>
            </w:r>
            <w:r>
              <w:rPr>
                <w:rFonts w:ascii="Arial" w:eastAsia="Arial" w:hAnsi="Arial" w:cs="Arial"/>
                <w:spacing w:val="-3"/>
              </w:rPr>
              <w:t>u</w:t>
            </w:r>
            <w:r>
              <w:rPr>
                <w:rFonts w:ascii="Arial" w:eastAsia="Arial" w:hAnsi="Arial" w:cs="Arial"/>
              </w:rPr>
              <w:t>l</w:t>
            </w:r>
            <w:r>
              <w:rPr>
                <w:rFonts w:ascii="Arial" w:eastAsia="Arial" w:hAnsi="Arial" w:cs="Arial"/>
                <w:spacing w:val="3"/>
              </w:rPr>
              <w:t>i</w:t>
            </w:r>
            <w:r>
              <w:rPr>
                <w:rFonts w:ascii="Arial" w:eastAsia="Arial" w:hAnsi="Arial" w:cs="Arial"/>
              </w:rPr>
              <w:t>s</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I</w:t>
            </w:r>
            <w:r>
              <w:rPr>
                <w:rFonts w:ascii="Arial" w:eastAsia="Arial" w:hAnsi="Arial" w:cs="Arial"/>
                <w:spacing w:val="3"/>
              </w:rPr>
              <w:t>l</w:t>
            </w:r>
            <w:r>
              <w:rPr>
                <w:rFonts w:ascii="Arial" w:eastAsia="Arial" w:hAnsi="Arial" w:cs="Arial"/>
                <w:spacing w:val="-7"/>
              </w:rPr>
              <w:t>m</w:t>
            </w:r>
            <w:r>
              <w:rPr>
                <w:rFonts w:ascii="Arial" w:eastAsia="Arial" w:hAnsi="Arial" w:cs="Arial"/>
                <w:spacing w:val="3"/>
              </w:rPr>
              <w:t>i</w:t>
            </w:r>
            <w:r>
              <w:rPr>
                <w:rFonts w:ascii="Arial" w:eastAsia="Arial" w:hAnsi="Arial" w:cs="Arial"/>
                <w:spacing w:val="1"/>
              </w:rPr>
              <w:t>a</w:t>
            </w:r>
            <w:r>
              <w:rPr>
                <w:rFonts w:ascii="Arial" w:eastAsia="Arial" w:hAnsi="Arial" w:cs="Arial"/>
              </w:rPr>
              <w:t>h</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6</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2</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7"/>
              </w:rPr>
              <w:t>(</w:t>
            </w:r>
            <w:r>
              <w:rPr>
                <w:rFonts w:ascii="Arial" w:eastAsia="Arial" w:hAnsi="Arial" w:cs="Arial"/>
                <w:spacing w:val="7"/>
              </w:rPr>
              <w:t>W</w:t>
            </w:r>
            <w:r>
              <w:rPr>
                <w:rFonts w:ascii="Arial" w:eastAsia="Arial" w:hAnsi="Arial" w:cs="Arial"/>
                <w:spacing w:val="1"/>
              </w:rPr>
              <w:t>a</w:t>
            </w:r>
            <w:r>
              <w:rPr>
                <w:rFonts w:ascii="Arial" w:eastAsia="Arial" w:hAnsi="Arial" w:cs="Arial"/>
                <w:spacing w:val="-4"/>
              </w:rPr>
              <w:t>j</w:t>
            </w:r>
            <w:r>
              <w:rPr>
                <w:rFonts w:ascii="Arial" w:eastAsia="Arial" w:hAnsi="Arial" w:cs="Arial"/>
                <w:spacing w:val="3"/>
              </w:rPr>
              <w:t>i</w:t>
            </w:r>
            <w:r>
              <w:rPr>
                <w:rFonts w:ascii="Arial" w:eastAsia="Arial" w:hAnsi="Arial" w:cs="Arial"/>
              </w:rPr>
              <w:t>b</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r</w:t>
            </w:r>
            <w:r>
              <w:rPr>
                <w:rFonts w:ascii="Arial" w:eastAsia="Arial" w:hAnsi="Arial" w:cs="Arial"/>
                <w:spacing w:val="1"/>
              </w:rPr>
              <w:t>a</w:t>
            </w:r>
            <w:r>
              <w:rPr>
                <w:rFonts w:ascii="Arial" w:eastAsia="Arial" w:hAnsi="Arial" w:cs="Arial"/>
              </w:rPr>
              <w:t>s</w:t>
            </w:r>
            <w:r>
              <w:rPr>
                <w:rFonts w:ascii="Arial" w:eastAsia="Arial" w:hAnsi="Arial" w:cs="Arial"/>
                <w:spacing w:val="3"/>
              </w:rPr>
              <w:t>i</w:t>
            </w:r>
            <w:r>
              <w:rPr>
                <w:rFonts w:ascii="Arial" w:eastAsia="Arial" w:hAnsi="Arial" w:cs="Arial"/>
              </w:rPr>
              <w:t>)</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bottom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6"/>
              </w:rPr>
              <w:t>(</w:t>
            </w:r>
            <w:r>
              <w:rPr>
                <w:rFonts w:ascii="Arial" w:eastAsia="Arial" w:hAnsi="Arial" w:cs="Arial"/>
                <w:spacing w:val="7"/>
              </w:rPr>
              <w:t>W</w:t>
            </w:r>
            <w:r>
              <w:rPr>
                <w:rFonts w:ascii="Arial" w:eastAsia="Arial" w:hAnsi="Arial" w:cs="Arial"/>
                <w:spacing w:val="1"/>
              </w:rPr>
              <w:t>a</w:t>
            </w:r>
            <w:r>
              <w:rPr>
                <w:rFonts w:ascii="Arial" w:eastAsia="Arial" w:hAnsi="Arial" w:cs="Arial"/>
                <w:spacing w:val="-4"/>
              </w:rPr>
              <w:t>j</w:t>
            </w:r>
            <w:r>
              <w:rPr>
                <w:rFonts w:ascii="Arial" w:eastAsia="Arial" w:hAnsi="Arial" w:cs="Arial"/>
                <w:spacing w:val="3"/>
              </w:rPr>
              <w:t>i</w:t>
            </w:r>
            <w:r>
              <w:rPr>
                <w:rFonts w:ascii="Arial" w:eastAsia="Arial" w:hAnsi="Arial" w:cs="Arial"/>
              </w:rPr>
              <w:t>b</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r</w:t>
            </w:r>
            <w:r>
              <w:rPr>
                <w:rFonts w:ascii="Arial" w:eastAsia="Arial" w:hAnsi="Arial" w:cs="Arial"/>
                <w:spacing w:val="1"/>
              </w:rPr>
              <w:t>a</w:t>
            </w:r>
            <w:r>
              <w:rPr>
                <w:rFonts w:ascii="Arial" w:eastAsia="Arial" w:hAnsi="Arial" w:cs="Arial"/>
              </w:rPr>
              <w:t>s</w:t>
            </w:r>
            <w:r>
              <w:rPr>
                <w:rFonts w:ascii="Arial" w:eastAsia="Arial" w:hAnsi="Arial" w:cs="Arial"/>
                <w:spacing w:val="3"/>
              </w:rPr>
              <w:t>i</w:t>
            </w:r>
            <w:r>
              <w:rPr>
                <w:rFonts w:ascii="Arial" w:eastAsia="Arial" w:hAnsi="Arial" w:cs="Arial"/>
              </w:rPr>
              <w:t>)</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val="restart"/>
            <w:tcBorders>
              <w:top w:val="single" w:sz="4" w:space="0" w:color="000000"/>
              <w:left w:val="single" w:sz="4" w:space="0" w:color="000000"/>
              <w:right w:val="single" w:sz="4" w:space="0" w:color="000000"/>
            </w:tcBorders>
          </w:tcPr>
          <w:p w:rsidR="00363963" w:rsidRDefault="00856FA1">
            <w:pPr>
              <w:spacing w:line="220" w:lineRule="exact"/>
              <w:ind w:left="624" w:right="628"/>
              <w:jc w:val="center"/>
              <w:rPr>
                <w:rFonts w:ascii="Arial" w:eastAsia="Arial" w:hAnsi="Arial" w:cs="Arial"/>
              </w:rPr>
            </w:pPr>
            <w:r>
              <w:rPr>
                <w:rFonts w:ascii="Arial" w:eastAsia="Arial" w:hAnsi="Arial" w:cs="Arial"/>
              </w:rPr>
              <w:t>III</w:t>
            </w:r>
          </w:p>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1"/>
              </w:rPr>
              <w:t>P</w:t>
            </w:r>
            <w:r>
              <w:rPr>
                <w:rFonts w:ascii="Arial" w:eastAsia="Arial" w:hAnsi="Arial" w:cs="Arial"/>
                <w:spacing w:val="1"/>
              </w:rPr>
              <w:t>eren</w:t>
            </w:r>
            <w:r>
              <w:rPr>
                <w:rFonts w:ascii="Arial" w:eastAsia="Arial" w:hAnsi="Arial" w:cs="Arial"/>
              </w:rPr>
              <w:t>c</w:t>
            </w:r>
            <w:r>
              <w:rPr>
                <w:rFonts w:ascii="Arial" w:eastAsia="Arial" w:hAnsi="Arial" w:cs="Arial"/>
                <w:spacing w:val="1"/>
              </w:rPr>
              <w:t>ana</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enge</w:t>
            </w:r>
            <w:r>
              <w:rPr>
                <w:rFonts w:ascii="Arial" w:eastAsia="Arial" w:hAnsi="Arial" w:cs="Arial"/>
                <w:spacing w:val="-7"/>
              </w:rPr>
              <w:t>m</w:t>
            </w:r>
            <w:r>
              <w:rPr>
                <w:rFonts w:ascii="Arial" w:eastAsia="Arial" w:hAnsi="Arial" w:cs="Arial"/>
                <w:spacing w:val="1"/>
              </w:rPr>
              <w:t>banga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w:t>
            </w:r>
            <w:r>
              <w:rPr>
                <w:rFonts w:ascii="Arial" w:eastAsia="Arial" w:hAnsi="Arial" w:cs="Arial"/>
                <w:spacing w:val="-3"/>
              </w:rPr>
              <w:t>n</w:t>
            </w:r>
            <w:r>
              <w:rPr>
                <w:rFonts w:ascii="Arial" w:eastAsia="Arial" w:hAnsi="Arial" w:cs="Arial"/>
                <w:spacing w:val="3"/>
              </w:rPr>
              <w:t>i</w:t>
            </w:r>
            <w:r>
              <w:rPr>
                <w:rFonts w:ascii="Arial" w:eastAsia="Arial" w:hAnsi="Arial" w:cs="Arial"/>
                <w:spacing w:val="-3"/>
              </w:rPr>
              <w:t>a</w:t>
            </w:r>
            <w:r>
              <w:rPr>
                <w:rFonts w:ascii="Arial" w:eastAsia="Arial" w:hAnsi="Arial" w:cs="Arial"/>
              </w:rPr>
              <w:t>n</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7</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1"/>
              </w:rPr>
              <w:t>S</w:t>
            </w:r>
            <w:r>
              <w:rPr>
                <w:rFonts w:ascii="Arial" w:eastAsia="Arial" w:hAnsi="Arial" w:cs="Arial"/>
                <w:spacing w:val="3"/>
              </w:rPr>
              <w:t>i</w:t>
            </w:r>
            <w:r>
              <w:rPr>
                <w:rFonts w:ascii="Arial" w:eastAsia="Arial" w:hAnsi="Arial" w:cs="Arial"/>
              </w:rPr>
              <w:t>st</w:t>
            </w:r>
            <w:r>
              <w:rPr>
                <w:rFonts w:ascii="Arial" w:eastAsia="Arial" w:hAnsi="Arial" w:cs="Arial"/>
                <w:spacing w:val="1"/>
              </w:rPr>
              <w:t>e</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er</w:t>
            </w:r>
            <w:r>
              <w:rPr>
                <w:rFonts w:ascii="Arial" w:eastAsia="Arial" w:hAnsi="Arial" w:cs="Arial"/>
              </w:rPr>
              <w:t>t</w:t>
            </w:r>
            <w:r>
              <w:rPr>
                <w:rFonts w:ascii="Arial" w:eastAsia="Arial" w:hAnsi="Arial" w:cs="Arial"/>
                <w:spacing w:val="1"/>
              </w:rPr>
              <w:t>an</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pad</w:t>
            </w:r>
            <w:r>
              <w:rPr>
                <w:rFonts w:ascii="Arial" w:eastAsia="Arial" w:hAnsi="Arial" w:cs="Arial"/>
              </w:rPr>
              <w:t>u</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00</w:t>
            </w:r>
            <w:r>
              <w:rPr>
                <w:rFonts w:ascii="Arial" w:eastAsia="Arial" w:hAnsi="Arial" w:cs="Arial"/>
              </w:rPr>
              <w:t>8</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2</w:t>
            </w:r>
          </w:p>
        </w:tc>
      </w:tr>
      <w:tr w:rsidR="00363963">
        <w:trPr>
          <w:trHeight w:hRule="exact" w:val="240"/>
        </w:trPr>
        <w:tc>
          <w:tcPr>
            <w:tcW w:w="1500" w:type="dxa"/>
            <w:vMerge/>
            <w:tcBorders>
              <w:left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3"/>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w:t>
            </w:r>
            <w:r>
              <w:rPr>
                <w:rFonts w:ascii="Arial" w:eastAsia="Arial" w:hAnsi="Arial" w:cs="Arial"/>
                <w:spacing w:val="-1"/>
              </w:rPr>
              <w:t>P</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spacing w:val="-3"/>
              </w:rPr>
              <w:t>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en</w:t>
            </w:r>
            <w:r>
              <w:rPr>
                <w:rFonts w:ascii="Arial" w:eastAsia="Arial" w:hAnsi="Arial" w:cs="Arial"/>
                <w:spacing w:val="-4"/>
              </w:rPr>
              <w:t>t</w:t>
            </w:r>
            <w:r>
              <w:rPr>
                <w:rFonts w:ascii="Arial" w:eastAsia="Arial" w:hAnsi="Arial" w:cs="Arial"/>
                <w:spacing w:val="1"/>
              </w:rPr>
              <w:t>ra</w:t>
            </w:r>
            <w:r>
              <w:rPr>
                <w:rFonts w:ascii="Arial" w:eastAsia="Arial" w:hAnsi="Arial" w:cs="Arial"/>
              </w:rPr>
              <w:t>si)</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40"/>
        </w:trPr>
        <w:tc>
          <w:tcPr>
            <w:tcW w:w="1500" w:type="dxa"/>
            <w:vMerge/>
            <w:tcBorders>
              <w:left w:val="single" w:sz="4" w:space="0" w:color="000000"/>
              <w:bottom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3"/>
              </w:rPr>
              <w:t>M</w:t>
            </w:r>
            <w:r>
              <w:rPr>
                <w:rFonts w:ascii="Arial" w:eastAsia="Arial" w:hAnsi="Arial" w:cs="Arial"/>
                <w:spacing w:val="1"/>
              </w:rPr>
              <w:t>a</w:t>
            </w:r>
            <w:r>
              <w:rPr>
                <w:rFonts w:ascii="Arial" w:eastAsia="Arial" w:hAnsi="Arial" w:cs="Arial"/>
              </w:rPr>
              <w:t>ta</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u</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i</w:t>
            </w:r>
            <w:r>
              <w:rPr>
                <w:rFonts w:ascii="Arial" w:eastAsia="Arial" w:hAnsi="Arial" w:cs="Arial"/>
                <w:spacing w:val="3"/>
              </w:rPr>
              <w:t>l</w:t>
            </w:r>
            <w:r>
              <w:rPr>
                <w:rFonts w:ascii="Arial" w:eastAsia="Arial" w:hAnsi="Arial" w:cs="Arial"/>
              </w:rPr>
              <w:t>ih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ea</w:t>
            </w:r>
            <w:r>
              <w:rPr>
                <w:rFonts w:ascii="Arial" w:eastAsia="Arial" w:hAnsi="Arial" w:cs="Arial"/>
                <w:spacing w:val="-3"/>
              </w:rPr>
              <w:t>h</w:t>
            </w:r>
            <w:r>
              <w:rPr>
                <w:rFonts w:ascii="Arial" w:eastAsia="Arial" w:hAnsi="Arial" w:cs="Arial"/>
              </w:rPr>
              <w:t>l</w:t>
            </w:r>
            <w:r>
              <w:rPr>
                <w:rFonts w:ascii="Arial" w:eastAsia="Arial" w:hAnsi="Arial" w:cs="Arial"/>
                <w:spacing w:val="3"/>
              </w:rPr>
              <w:t>i</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1"/>
              </w:rPr>
              <w:t>P</w:t>
            </w:r>
            <w:r>
              <w:rPr>
                <w:rFonts w:ascii="Arial" w:eastAsia="Arial" w:hAnsi="Arial" w:cs="Arial"/>
              </w:rPr>
              <w:t>i</w:t>
            </w:r>
            <w:r>
              <w:rPr>
                <w:rFonts w:ascii="Arial" w:eastAsia="Arial" w:hAnsi="Arial" w:cs="Arial"/>
                <w:spacing w:val="-1"/>
              </w:rPr>
              <w:t>l</w:t>
            </w:r>
            <w:r>
              <w:rPr>
                <w:rFonts w:ascii="Arial" w:eastAsia="Arial" w:hAnsi="Arial" w:cs="Arial"/>
                <w:spacing w:val="3"/>
              </w:rPr>
              <w:t>i</w:t>
            </w:r>
            <w:r>
              <w:rPr>
                <w:rFonts w:ascii="Arial" w:eastAsia="Arial" w:hAnsi="Arial" w:cs="Arial"/>
                <w:spacing w:val="-3"/>
              </w:rPr>
              <w:t>h</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K</w:t>
            </w:r>
            <w:r>
              <w:rPr>
                <w:rFonts w:ascii="Arial" w:eastAsia="Arial" w:hAnsi="Arial" w:cs="Arial"/>
                <w:spacing w:val="1"/>
              </w:rPr>
              <w:t>on</w:t>
            </w:r>
            <w:r>
              <w:rPr>
                <w:rFonts w:ascii="Arial" w:eastAsia="Arial" w:hAnsi="Arial" w:cs="Arial"/>
              </w:rPr>
              <w:t>s</w:t>
            </w:r>
            <w:r>
              <w:rPr>
                <w:rFonts w:ascii="Arial" w:eastAsia="Arial" w:hAnsi="Arial" w:cs="Arial"/>
                <w:spacing w:val="1"/>
              </w:rPr>
              <w:t>en</w:t>
            </w:r>
            <w:r>
              <w:rPr>
                <w:rFonts w:ascii="Arial" w:eastAsia="Arial" w:hAnsi="Arial" w:cs="Arial"/>
                <w:spacing w:val="-4"/>
              </w:rPr>
              <w:t>t</w:t>
            </w:r>
            <w:r>
              <w:rPr>
                <w:rFonts w:ascii="Arial" w:eastAsia="Arial" w:hAnsi="Arial" w:cs="Arial"/>
                <w:spacing w:val="1"/>
              </w:rPr>
              <w:t>ra</w:t>
            </w:r>
            <w:r>
              <w:rPr>
                <w:rFonts w:ascii="Arial" w:eastAsia="Arial" w:hAnsi="Arial" w:cs="Arial"/>
              </w:rPr>
              <w:t>si)</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3</w:t>
            </w:r>
          </w:p>
        </w:tc>
      </w:tr>
      <w:tr w:rsidR="00363963">
        <w:trPr>
          <w:trHeight w:hRule="exact" w:val="284"/>
        </w:trPr>
        <w:tc>
          <w:tcPr>
            <w:tcW w:w="1500"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617" w:right="614"/>
              <w:jc w:val="center"/>
              <w:rPr>
                <w:rFonts w:ascii="Arial" w:eastAsia="Arial" w:hAnsi="Arial" w:cs="Arial"/>
              </w:rPr>
            </w:pPr>
            <w:r>
              <w:rPr>
                <w:rFonts w:ascii="Arial" w:eastAsia="Arial" w:hAnsi="Arial" w:cs="Arial"/>
              </w:rPr>
              <w:t>IV</w:t>
            </w:r>
          </w:p>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03"/>
              <w:rPr>
                <w:rFonts w:ascii="Arial" w:eastAsia="Arial" w:hAnsi="Arial" w:cs="Arial"/>
              </w:rPr>
            </w:pPr>
            <w:r>
              <w:rPr>
                <w:rFonts w:ascii="Arial" w:eastAsia="Arial" w:hAnsi="Arial" w:cs="Arial"/>
                <w:spacing w:val="2"/>
              </w:rPr>
              <w:t>T</w:t>
            </w:r>
            <w:r>
              <w:rPr>
                <w:rFonts w:ascii="Arial" w:eastAsia="Arial" w:hAnsi="Arial" w:cs="Arial"/>
                <w:spacing w:val="1"/>
              </w:rPr>
              <w:t>e</w:t>
            </w:r>
            <w:r>
              <w:rPr>
                <w:rFonts w:ascii="Arial" w:eastAsia="Arial" w:hAnsi="Arial" w:cs="Arial"/>
                <w:spacing w:val="-4"/>
              </w:rPr>
              <w:t>s</w:t>
            </w:r>
            <w:r>
              <w:rPr>
                <w:rFonts w:ascii="Arial" w:eastAsia="Arial" w:hAnsi="Arial" w:cs="Arial"/>
                <w:spacing w:val="3"/>
              </w:rPr>
              <w:t>i</w:t>
            </w:r>
            <w:r>
              <w:rPr>
                <w:rFonts w:ascii="Arial" w:eastAsia="Arial" w:hAnsi="Arial" w:cs="Arial"/>
              </w:rPr>
              <w:t>s</w:t>
            </w:r>
          </w:p>
        </w:tc>
        <w:tc>
          <w:tcPr>
            <w:tcW w:w="127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127"/>
              <w:rPr>
                <w:rFonts w:ascii="Arial" w:eastAsia="Arial" w:hAnsi="Arial" w:cs="Arial"/>
              </w:rPr>
            </w:pPr>
            <w:r>
              <w:rPr>
                <w:rFonts w:ascii="Arial" w:eastAsia="Arial" w:hAnsi="Arial" w:cs="Arial"/>
                <w:spacing w:val="2"/>
              </w:rPr>
              <w:t>Z</w:t>
            </w:r>
            <w:r>
              <w:rPr>
                <w:rFonts w:ascii="Arial" w:eastAsia="Arial" w:hAnsi="Arial" w:cs="Arial"/>
                <w:spacing w:val="1"/>
              </w:rPr>
              <w:t>0715</w:t>
            </w:r>
            <w:r>
              <w:rPr>
                <w:rFonts w:ascii="Arial" w:eastAsia="Arial" w:hAnsi="Arial" w:cs="Arial"/>
                <w:spacing w:val="-3"/>
              </w:rPr>
              <w:t>2</w:t>
            </w:r>
            <w:r>
              <w:rPr>
                <w:rFonts w:ascii="Arial" w:eastAsia="Arial" w:hAnsi="Arial" w:cs="Arial"/>
                <w:spacing w:val="1"/>
              </w:rPr>
              <w:t>05</w:t>
            </w:r>
            <w:r>
              <w:rPr>
                <w:rFonts w:ascii="Arial" w:eastAsia="Arial" w:hAnsi="Arial" w:cs="Arial"/>
              </w:rPr>
              <w:t>1</w:t>
            </w:r>
          </w:p>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329" w:right="333"/>
              <w:jc w:val="center"/>
              <w:rPr>
                <w:rFonts w:ascii="Arial" w:eastAsia="Arial" w:hAnsi="Arial" w:cs="Arial"/>
              </w:rPr>
            </w:pPr>
            <w:r>
              <w:rPr>
                <w:rFonts w:ascii="Arial" w:eastAsia="Arial" w:hAnsi="Arial" w:cs="Arial"/>
              </w:rPr>
              <w:t>6</w:t>
            </w:r>
          </w:p>
        </w:tc>
      </w:tr>
      <w:tr w:rsidR="00363963">
        <w:trPr>
          <w:trHeight w:hRule="exact" w:val="284"/>
        </w:trPr>
        <w:tc>
          <w:tcPr>
            <w:tcW w:w="1500" w:type="dxa"/>
            <w:tcBorders>
              <w:top w:val="single" w:sz="4" w:space="0" w:color="000000"/>
              <w:left w:val="single" w:sz="4" w:space="0" w:color="000000"/>
              <w:bottom w:val="single" w:sz="4" w:space="0" w:color="000000"/>
              <w:right w:val="single" w:sz="4" w:space="0" w:color="000000"/>
            </w:tcBorders>
          </w:tcPr>
          <w:p w:rsidR="00363963" w:rsidRDefault="00363963"/>
        </w:tc>
        <w:tc>
          <w:tcPr>
            <w:tcW w:w="5446"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right="98"/>
              <w:jc w:val="right"/>
              <w:rPr>
                <w:rFonts w:ascii="Arial" w:eastAsia="Arial" w:hAnsi="Arial" w:cs="Arial"/>
              </w:rPr>
            </w:pPr>
            <w:r>
              <w:rPr>
                <w:rFonts w:ascii="Arial" w:eastAsia="Arial" w:hAnsi="Arial" w:cs="Arial"/>
                <w:b/>
                <w:spacing w:val="2"/>
              </w:rPr>
              <w:t>To</w:t>
            </w:r>
            <w:r>
              <w:rPr>
                <w:rFonts w:ascii="Arial" w:eastAsia="Arial" w:hAnsi="Arial" w:cs="Arial"/>
                <w:b/>
                <w:spacing w:val="1"/>
              </w:rPr>
              <w:t>t</w:t>
            </w:r>
            <w:r>
              <w:rPr>
                <w:rFonts w:ascii="Arial" w:eastAsia="Arial" w:hAnsi="Arial" w:cs="Arial"/>
                <w:b/>
                <w:spacing w:val="-3"/>
              </w:rPr>
              <w:t>a</w:t>
            </w:r>
            <w:r>
              <w:rPr>
                <w:rFonts w:ascii="Arial" w:eastAsia="Arial" w:hAnsi="Arial" w:cs="Arial"/>
                <w:b/>
              </w:rPr>
              <w:t>l</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KS</w:t>
            </w:r>
          </w:p>
        </w:tc>
        <w:tc>
          <w:tcPr>
            <w:tcW w:w="1276" w:type="dxa"/>
            <w:tcBorders>
              <w:top w:val="single" w:sz="4" w:space="0" w:color="000000"/>
              <w:left w:val="single" w:sz="4" w:space="0" w:color="000000"/>
              <w:bottom w:val="single" w:sz="4" w:space="0" w:color="000000"/>
              <w:right w:val="single" w:sz="4" w:space="0" w:color="000000"/>
            </w:tcBorders>
          </w:tcPr>
          <w:p w:rsidR="00363963" w:rsidRDefault="00363963"/>
        </w:tc>
        <w:tc>
          <w:tcPr>
            <w:tcW w:w="853" w:type="dxa"/>
            <w:tcBorders>
              <w:top w:val="single" w:sz="4" w:space="0" w:color="000000"/>
              <w:left w:val="single" w:sz="4" w:space="0" w:color="000000"/>
              <w:bottom w:val="single" w:sz="4" w:space="0" w:color="000000"/>
              <w:right w:val="single" w:sz="4" w:space="0" w:color="000000"/>
            </w:tcBorders>
          </w:tcPr>
          <w:p w:rsidR="00363963" w:rsidRDefault="00856FA1">
            <w:pPr>
              <w:spacing w:line="220" w:lineRule="exact"/>
              <w:ind w:left="272" w:right="276"/>
              <w:jc w:val="center"/>
              <w:rPr>
                <w:rFonts w:ascii="Arial" w:eastAsia="Arial" w:hAnsi="Arial" w:cs="Arial"/>
              </w:rPr>
            </w:pPr>
            <w:r>
              <w:rPr>
                <w:rFonts w:ascii="Arial" w:eastAsia="Arial" w:hAnsi="Arial" w:cs="Arial"/>
                <w:b/>
                <w:spacing w:val="1"/>
              </w:rPr>
              <w:t>44</w:t>
            </w:r>
          </w:p>
        </w:tc>
      </w:tr>
    </w:tbl>
    <w:p w:rsidR="00363963" w:rsidRDefault="00363963">
      <w:pPr>
        <w:spacing w:before="1" w:line="140" w:lineRule="exact"/>
        <w:rPr>
          <w:sz w:val="14"/>
          <w:szCs w:val="14"/>
        </w:rPr>
      </w:pPr>
    </w:p>
    <w:p w:rsidR="00363963" w:rsidRDefault="00363963">
      <w:pPr>
        <w:spacing w:line="200" w:lineRule="exact"/>
      </w:pPr>
    </w:p>
    <w:p w:rsidR="00363963" w:rsidRDefault="00856FA1">
      <w:pPr>
        <w:spacing w:before="32"/>
        <w:ind w:left="985"/>
        <w:rPr>
          <w:rFonts w:ascii="Arial" w:eastAsia="Arial" w:hAnsi="Arial" w:cs="Arial"/>
          <w:sz w:val="22"/>
          <w:szCs w:val="22"/>
        </w:rPr>
      </w:pPr>
      <w:r>
        <w:rPr>
          <w:rFonts w:ascii="Arial" w:eastAsia="Arial" w:hAnsi="Arial" w:cs="Arial"/>
          <w:spacing w:val="-2"/>
          <w:sz w:val="22"/>
          <w:szCs w:val="22"/>
        </w:rPr>
        <w:t>T</w:t>
      </w:r>
      <w:r>
        <w:rPr>
          <w:rFonts w:ascii="Arial" w:eastAsia="Arial" w:hAnsi="Arial" w:cs="Arial"/>
          <w:spacing w:val="2"/>
          <w:sz w:val="22"/>
          <w:szCs w:val="22"/>
        </w:rPr>
        <w:t>o</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SK</w:t>
      </w:r>
      <w:r>
        <w:rPr>
          <w:rFonts w:ascii="Arial" w:eastAsia="Arial" w:hAnsi="Arial" w:cs="Arial"/>
          <w:sz w:val="22"/>
          <w:szCs w:val="22"/>
        </w:rPr>
        <w:t>S</w:t>
      </w:r>
      <w:r>
        <w:rPr>
          <w:rFonts w:ascii="Arial" w:eastAsia="Arial" w:hAnsi="Arial" w:cs="Arial"/>
          <w:spacing w:val="8"/>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8"/>
          <w:sz w:val="22"/>
          <w:szCs w:val="22"/>
        </w:rPr>
        <w:t xml:space="preserve"> </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9"/>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pacing w:val="-5"/>
          <w:sz w:val="22"/>
          <w:szCs w:val="22"/>
        </w:rPr>
        <w:t>l</w:t>
      </w:r>
      <w:r>
        <w:rPr>
          <w:rFonts w:ascii="Arial" w:eastAsia="Arial" w:hAnsi="Arial" w:cs="Arial"/>
          <w:spacing w:val="2"/>
          <w:sz w:val="22"/>
          <w:szCs w:val="22"/>
        </w:rPr>
        <w:t>esa</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1"/>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1"/>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8"/>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5"/>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z w:val="22"/>
          <w:szCs w:val="22"/>
        </w:rPr>
        <w:t>u</w:t>
      </w:r>
    </w:p>
    <w:p w:rsidR="00363963" w:rsidRDefault="00363963">
      <w:pPr>
        <w:spacing w:before="7" w:line="120" w:lineRule="exact"/>
        <w:rPr>
          <w:sz w:val="12"/>
          <w:szCs w:val="12"/>
        </w:rPr>
      </w:pPr>
    </w:p>
    <w:p w:rsidR="00363963" w:rsidRDefault="00856FA1">
      <w:pPr>
        <w:spacing w:line="360" w:lineRule="auto"/>
        <w:ind w:left="264" w:right="137"/>
        <w:jc w:val="both"/>
        <w:rPr>
          <w:rFonts w:ascii="Arial" w:eastAsia="Arial" w:hAnsi="Arial" w:cs="Arial"/>
          <w:sz w:val="22"/>
          <w:szCs w:val="22"/>
        </w:rPr>
      </w:pPr>
      <w:r>
        <w:rPr>
          <w:rFonts w:ascii="Arial" w:eastAsia="Arial" w:hAnsi="Arial" w:cs="Arial"/>
          <w:spacing w:val="2"/>
          <w:sz w:val="22"/>
          <w:szCs w:val="22"/>
        </w:rPr>
        <w:t>4</w:t>
      </w:r>
      <w:r>
        <w:rPr>
          <w:rFonts w:ascii="Arial" w:eastAsia="Arial" w:hAnsi="Arial" w:cs="Arial"/>
          <w:sz w:val="22"/>
          <w:szCs w:val="22"/>
        </w:rPr>
        <w:t>4</w:t>
      </w:r>
      <w:r>
        <w:rPr>
          <w:rFonts w:ascii="Arial" w:eastAsia="Arial" w:hAnsi="Arial" w:cs="Arial"/>
          <w:spacing w:val="52"/>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K</w:t>
      </w:r>
      <w:r>
        <w:rPr>
          <w:rFonts w:ascii="Arial" w:eastAsia="Arial" w:hAnsi="Arial" w:cs="Arial"/>
          <w:sz w:val="22"/>
          <w:szCs w:val="22"/>
        </w:rPr>
        <w:t>S</w:t>
      </w:r>
      <w:r>
        <w:rPr>
          <w:rFonts w:ascii="Arial" w:eastAsia="Arial" w:hAnsi="Arial" w:cs="Arial"/>
          <w:spacing w:val="48"/>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ng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8"/>
          <w:sz w:val="22"/>
          <w:szCs w:val="22"/>
        </w:rPr>
        <w:t xml:space="preserve"> </w:t>
      </w:r>
      <w:r>
        <w:rPr>
          <w:rFonts w:ascii="Arial" w:eastAsia="Arial" w:hAnsi="Arial" w:cs="Arial"/>
          <w:spacing w:val="2"/>
          <w:sz w:val="22"/>
          <w:szCs w:val="22"/>
        </w:rPr>
        <w:t>3</w:t>
      </w:r>
      <w:r>
        <w:rPr>
          <w:rFonts w:ascii="Arial" w:eastAsia="Arial" w:hAnsi="Arial" w:cs="Arial"/>
          <w:sz w:val="22"/>
          <w:szCs w:val="22"/>
        </w:rPr>
        <w:t>8</w:t>
      </w:r>
      <w:r>
        <w:rPr>
          <w:rFonts w:ascii="Arial" w:eastAsia="Arial" w:hAnsi="Arial" w:cs="Arial"/>
          <w:spacing w:val="48"/>
          <w:sz w:val="22"/>
          <w:szCs w:val="22"/>
        </w:rPr>
        <w:t xml:space="preserve"> </w:t>
      </w:r>
      <w:r>
        <w:rPr>
          <w:rFonts w:ascii="Arial" w:eastAsia="Arial" w:hAnsi="Arial" w:cs="Arial"/>
          <w:spacing w:val="1"/>
          <w:sz w:val="22"/>
          <w:szCs w:val="22"/>
        </w:rPr>
        <w:t>SK</w:t>
      </w:r>
      <w:r>
        <w:rPr>
          <w:rFonts w:ascii="Arial" w:eastAsia="Arial" w:hAnsi="Arial" w:cs="Arial"/>
          <w:sz w:val="22"/>
          <w:szCs w:val="22"/>
        </w:rPr>
        <w:t>S</w:t>
      </w:r>
      <w:r>
        <w:rPr>
          <w:rFonts w:ascii="Arial" w:eastAsia="Arial" w:hAnsi="Arial" w:cs="Arial"/>
          <w:spacing w:val="44"/>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8"/>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52"/>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8"/>
          <w:sz w:val="22"/>
          <w:szCs w:val="22"/>
        </w:rPr>
        <w:t xml:space="preserve"> </w:t>
      </w:r>
      <w:r>
        <w:rPr>
          <w:rFonts w:ascii="Arial" w:eastAsia="Arial" w:hAnsi="Arial" w:cs="Arial"/>
          <w:sz w:val="22"/>
          <w:szCs w:val="22"/>
        </w:rPr>
        <w:t>6</w:t>
      </w:r>
      <w:r>
        <w:rPr>
          <w:rFonts w:ascii="Arial" w:eastAsia="Arial" w:hAnsi="Arial" w:cs="Arial"/>
          <w:spacing w:val="52"/>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K</w:t>
      </w:r>
      <w:r>
        <w:rPr>
          <w:rFonts w:ascii="Arial" w:eastAsia="Arial" w:hAnsi="Arial" w:cs="Arial"/>
          <w:sz w:val="22"/>
          <w:szCs w:val="22"/>
        </w:rPr>
        <w:t>S</w:t>
      </w:r>
      <w:r>
        <w:rPr>
          <w:rFonts w:ascii="Arial" w:eastAsia="Arial" w:hAnsi="Arial" w:cs="Arial"/>
          <w:spacing w:val="52"/>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49"/>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46"/>
          <w:sz w:val="22"/>
          <w:szCs w:val="22"/>
        </w:rPr>
        <w:t xml:space="preserve"> </w:t>
      </w:r>
      <w:r>
        <w:rPr>
          <w:rFonts w:ascii="Arial" w:eastAsia="Arial" w:hAnsi="Arial" w:cs="Arial"/>
          <w:spacing w:val="2"/>
          <w:sz w:val="22"/>
          <w:szCs w:val="22"/>
        </w:rPr>
        <w:t>(</w:t>
      </w:r>
      <w:r>
        <w:rPr>
          <w:rFonts w:ascii="Arial" w:eastAsia="Arial" w:hAnsi="Arial" w:cs="Arial"/>
          <w:spacing w:val="-2"/>
          <w:sz w:val="22"/>
          <w:szCs w:val="22"/>
        </w:rPr>
        <w:t>T</w:t>
      </w:r>
      <w:r>
        <w:rPr>
          <w:rFonts w:ascii="Arial" w:eastAsia="Arial" w:hAnsi="Arial" w:cs="Arial"/>
          <w:spacing w:val="2"/>
          <w:sz w:val="22"/>
          <w:szCs w:val="22"/>
        </w:rPr>
        <w:t>hes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ad</w:t>
      </w:r>
      <w:r>
        <w:rPr>
          <w:rFonts w:ascii="Arial" w:eastAsia="Arial" w:hAnsi="Arial" w:cs="Arial"/>
          <w:sz w:val="22"/>
          <w:szCs w:val="22"/>
        </w:rPr>
        <w:t>a</w:t>
      </w:r>
      <w:r>
        <w:rPr>
          <w:rFonts w:ascii="Arial" w:eastAsia="Arial" w:hAnsi="Arial" w:cs="Arial"/>
          <w:spacing w:val="52"/>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3"/>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6"/>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3"/>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ako</w:t>
      </w:r>
      <w:r>
        <w:rPr>
          <w:rFonts w:ascii="Arial" w:eastAsia="Arial" w:hAnsi="Arial" w:cs="Arial"/>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ba</w:t>
      </w:r>
      <w:r>
        <w:rPr>
          <w:rFonts w:ascii="Arial" w:eastAsia="Arial" w:hAnsi="Arial" w:cs="Arial"/>
          <w:sz w:val="22"/>
          <w:szCs w:val="22"/>
        </w:rPr>
        <w:t>n</w:t>
      </w:r>
      <w:r>
        <w:rPr>
          <w:rFonts w:ascii="Arial" w:eastAsia="Arial" w:hAnsi="Arial" w:cs="Arial"/>
          <w:spacing w:val="59"/>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i</w:t>
      </w:r>
      <w:r>
        <w:rPr>
          <w:rFonts w:ascii="Arial" w:eastAsia="Arial" w:hAnsi="Arial" w:cs="Arial"/>
          <w:spacing w:val="5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6"/>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1"/>
          <w:sz w:val="22"/>
          <w:szCs w:val="22"/>
        </w:rPr>
        <w:t>(</w:t>
      </w:r>
      <w:r>
        <w:rPr>
          <w:rFonts w:ascii="Arial" w:eastAsia="Arial" w:hAnsi="Arial" w:cs="Arial"/>
          <w:spacing w:val="1"/>
          <w:sz w:val="22"/>
          <w:szCs w:val="22"/>
        </w:rPr>
        <w:t>S</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57"/>
          <w:sz w:val="22"/>
          <w:szCs w:val="22"/>
        </w:rPr>
        <w:t xml:space="preserve"> </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pacing w:val="2"/>
          <w:sz w:val="22"/>
          <w:szCs w:val="22"/>
        </w:rPr>
        <w:t>va</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an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3</w:t>
      </w:r>
      <w:r>
        <w:rPr>
          <w:rFonts w:ascii="Arial" w:eastAsia="Arial" w:hAnsi="Arial" w:cs="Arial"/>
          <w:sz w:val="22"/>
          <w:szCs w:val="22"/>
        </w:rPr>
        <w:t>2</w:t>
      </w:r>
      <w:r>
        <w:rPr>
          <w:rFonts w:ascii="Arial" w:eastAsia="Arial" w:hAnsi="Arial" w:cs="Arial"/>
          <w:spacing w:val="1"/>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4</w:t>
      </w:r>
      <w:r>
        <w:rPr>
          <w:rFonts w:ascii="Arial" w:eastAsia="Arial" w:hAnsi="Arial" w:cs="Arial"/>
          <w:sz w:val="22"/>
          <w:szCs w:val="22"/>
        </w:rPr>
        <w:t>6</w:t>
      </w:r>
      <w:r>
        <w:rPr>
          <w:rFonts w:ascii="Arial" w:eastAsia="Arial" w:hAnsi="Arial" w:cs="Arial"/>
          <w:spacing w:val="1"/>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KS</w:t>
      </w:r>
      <w:r>
        <w:rPr>
          <w:rFonts w:ascii="Arial" w:eastAsia="Arial" w:hAnsi="Arial" w:cs="Arial"/>
          <w:sz w:val="22"/>
          <w:szCs w:val="22"/>
        </w:rPr>
        <w:t>.</w:t>
      </w:r>
    </w:p>
    <w:p w:rsidR="00A7230A" w:rsidRDefault="00A7230A">
      <w:pPr>
        <w:spacing w:line="360" w:lineRule="auto"/>
        <w:ind w:left="264" w:right="137"/>
        <w:jc w:val="both"/>
        <w:rPr>
          <w:rFonts w:ascii="Arial" w:eastAsia="Arial" w:hAnsi="Arial" w:cs="Arial"/>
          <w:sz w:val="22"/>
          <w:szCs w:val="22"/>
        </w:rPr>
        <w:sectPr w:rsidR="00A7230A">
          <w:footerReference w:type="default" r:id="rId21"/>
          <w:pgSz w:w="12240" w:h="15840"/>
          <w:pgMar w:top="1340" w:right="960" w:bottom="280" w:left="1720" w:header="0" w:footer="796" w:gutter="0"/>
          <w:cols w:space="720"/>
        </w:sectPr>
      </w:pPr>
    </w:p>
    <w:p w:rsidR="00363963" w:rsidRDefault="00856FA1">
      <w:pPr>
        <w:spacing w:before="70" w:line="240" w:lineRule="exact"/>
        <w:ind w:left="264"/>
        <w:rPr>
          <w:rFonts w:ascii="Arial" w:eastAsia="Arial" w:hAnsi="Arial" w:cs="Arial"/>
          <w:b/>
          <w:position w:val="-1"/>
          <w:sz w:val="22"/>
          <w:szCs w:val="22"/>
        </w:rPr>
      </w:pPr>
      <w:r>
        <w:rPr>
          <w:rFonts w:ascii="Arial" w:eastAsia="Arial" w:hAnsi="Arial" w:cs="Arial"/>
          <w:b/>
          <w:spacing w:val="1"/>
          <w:position w:val="-1"/>
          <w:sz w:val="22"/>
          <w:szCs w:val="22"/>
        </w:rPr>
        <w:lastRenderedPageBreak/>
        <w:t>T</w:t>
      </w:r>
      <w:r>
        <w:rPr>
          <w:rFonts w:ascii="Arial" w:eastAsia="Arial" w:hAnsi="Arial" w:cs="Arial"/>
          <w:b/>
          <w:spacing w:val="2"/>
          <w:position w:val="-1"/>
          <w:sz w:val="22"/>
          <w:szCs w:val="22"/>
        </w:rPr>
        <w:t>a</w:t>
      </w:r>
      <w:r>
        <w:rPr>
          <w:rFonts w:ascii="Arial" w:eastAsia="Arial" w:hAnsi="Arial" w:cs="Arial"/>
          <w:b/>
          <w:spacing w:val="-2"/>
          <w:position w:val="-1"/>
          <w:sz w:val="22"/>
          <w:szCs w:val="22"/>
        </w:rPr>
        <w:t>b</w:t>
      </w:r>
      <w:r>
        <w:rPr>
          <w:rFonts w:ascii="Arial" w:eastAsia="Arial" w:hAnsi="Arial" w:cs="Arial"/>
          <w:b/>
          <w:spacing w:val="2"/>
          <w:position w:val="-1"/>
          <w:sz w:val="22"/>
          <w:szCs w:val="22"/>
        </w:rPr>
        <w:t>e</w:t>
      </w:r>
      <w:r>
        <w:rPr>
          <w:rFonts w:ascii="Arial" w:eastAsia="Arial" w:hAnsi="Arial" w:cs="Arial"/>
          <w:b/>
          <w:position w:val="-1"/>
          <w:sz w:val="22"/>
          <w:szCs w:val="22"/>
        </w:rPr>
        <w:t>l</w:t>
      </w:r>
      <w:r>
        <w:rPr>
          <w:rFonts w:ascii="Arial" w:eastAsia="Arial" w:hAnsi="Arial" w:cs="Arial"/>
          <w:b/>
          <w:spacing w:val="-1"/>
          <w:position w:val="-1"/>
          <w:sz w:val="22"/>
          <w:szCs w:val="22"/>
        </w:rPr>
        <w:t>-</w:t>
      </w:r>
      <w:r>
        <w:rPr>
          <w:rFonts w:ascii="Arial" w:eastAsia="Arial" w:hAnsi="Arial" w:cs="Arial"/>
          <w:b/>
          <w:spacing w:val="2"/>
          <w:position w:val="-1"/>
          <w:sz w:val="22"/>
          <w:szCs w:val="22"/>
        </w:rPr>
        <w:t>5</w:t>
      </w:r>
      <w:r>
        <w:rPr>
          <w:rFonts w:ascii="Arial" w:eastAsia="Arial" w:hAnsi="Arial" w:cs="Arial"/>
          <w:b/>
          <w:position w:val="-1"/>
          <w:sz w:val="22"/>
          <w:szCs w:val="22"/>
        </w:rPr>
        <w:t>.</w:t>
      </w:r>
      <w:r>
        <w:rPr>
          <w:rFonts w:ascii="Arial" w:eastAsia="Arial" w:hAnsi="Arial" w:cs="Arial"/>
          <w:b/>
          <w:spacing w:val="-2"/>
          <w:position w:val="-1"/>
          <w:sz w:val="22"/>
          <w:szCs w:val="22"/>
        </w:rPr>
        <w:t xml:space="preserve"> </w:t>
      </w:r>
      <w:r>
        <w:rPr>
          <w:rFonts w:ascii="Arial" w:eastAsia="Arial" w:hAnsi="Arial" w:cs="Arial"/>
          <w:b/>
          <w:spacing w:val="1"/>
          <w:position w:val="-1"/>
          <w:sz w:val="22"/>
          <w:szCs w:val="22"/>
        </w:rPr>
        <w:t>D</w:t>
      </w:r>
      <w:r>
        <w:rPr>
          <w:rFonts w:ascii="Arial" w:eastAsia="Arial" w:hAnsi="Arial" w:cs="Arial"/>
          <w:b/>
          <w:spacing w:val="2"/>
          <w:position w:val="-1"/>
          <w:sz w:val="22"/>
          <w:szCs w:val="22"/>
        </w:rPr>
        <w:t>a</w:t>
      </w:r>
      <w:r>
        <w:rPr>
          <w:rFonts w:ascii="Arial" w:eastAsia="Arial" w:hAnsi="Arial" w:cs="Arial"/>
          <w:b/>
          <w:spacing w:val="-1"/>
          <w:position w:val="-1"/>
          <w:sz w:val="22"/>
          <w:szCs w:val="22"/>
        </w:rPr>
        <w:t>ft</w:t>
      </w:r>
      <w:r>
        <w:rPr>
          <w:rFonts w:ascii="Arial" w:eastAsia="Arial" w:hAnsi="Arial" w:cs="Arial"/>
          <w:b/>
          <w:spacing w:val="2"/>
          <w:position w:val="-1"/>
          <w:sz w:val="22"/>
          <w:szCs w:val="22"/>
        </w:rPr>
        <w:t>a</w:t>
      </w:r>
      <w:r>
        <w:rPr>
          <w:rFonts w:ascii="Arial" w:eastAsia="Arial" w:hAnsi="Arial" w:cs="Arial"/>
          <w:b/>
          <w:position w:val="-1"/>
          <w:sz w:val="22"/>
          <w:szCs w:val="22"/>
        </w:rPr>
        <w:t>r</w:t>
      </w:r>
      <w:r>
        <w:rPr>
          <w:rFonts w:ascii="Arial" w:eastAsia="Arial" w:hAnsi="Arial" w:cs="Arial"/>
          <w:b/>
          <w:spacing w:val="-2"/>
          <w:position w:val="-1"/>
          <w:sz w:val="22"/>
          <w:szCs w:val="22"/>
        </w:rPr>
        <w:t xml:space="preserve"> </w:t>
      </w:r>
      <w:r>
        <w:rPr>
          <w:rFonts w:ascii="Arial" w:eastAsia="Arial" w:hAnsi="Arial" w:cs="Arial"/>
          <w:b/>
          <w:spacing w:val="-3"/>
          <w:position w:val="-1"/>
          <w:sz w:val="22"/>
          <w:szCs w:val="22"/>
        </w:rPr>
        <w:t>M</w:t>
      </w:r>
      <w:r>
        <w:rPr>
          <w:rFonts w:ascii="Arial" w:eastAsia="Arial" w:hAnsi="Arial" w:cs="Arial"/>
          <w:b/>
          <w:spacing w:val="2"/>
          <w:position w:val="-1"/>
          <w:sz w:val="22"/>
          <w:szCs w:val="22"/>
        </w:rPr>
        <w:t>a</w:t>
      </w:r>
      <w:r>
        <w:rPr>
          <w:rFonts w:ascii="Arial" w:eastAsia="Arial" w:hAnsi="Arial" w:cs="Arial"/>
          <w:b/>
          <w:spacing w:val="-1"/>
          <w:position w:val="-1"/>
          <w:sz w:val="22"/>
          <w:szCs w:val="22"/>
        </w:rPr>
        <w:t>t</w:t>
      </w:r>
      <w:r>
        <w:rPr>
          <w:rFonts w:ascii="Arial" w:eastAsia="Arial" w:hAnsi="Arial" w:cs="Arial"/>
          <w:b/>
          <w:position w:val="-1"/>
          <w:sz w:val="22"/>
          <w:szCs w:val="22"/>
        </w:rPr>
        <w:t>a</w:t>
      </w:r>
      <w:r>
        <w:rPr>
          <w:rFonts w:ascii="Arial" w:eastAsia="Arial" w:hAnsi="Arial" w:cs="Arial"/>
          <w:b/>
          <w:spacing w:val="1"/>
          <w:position w:val="-1"/>
          <w:sz w:val="22"/>
          <w:szCs w:val="22"/>
        </w:rPr>
        <w:t xml:space="preserve"> Ku</w:t>
      </w:r>
      <w:r>
        <w:rPr>
          <w:rFonts w:ascii="Arial" w:eastAsia="Arial" w:hAnsi="Arial" w:cs="Arial"/>
          <w:b/>
          <w:spacing w:val="-1"/>
          <w:position w:val="-1"/>
          <w:sz w:val="22"/>
          <w:szCs w:val="22"/>
        </w:rPr>
        <w:t>li</w:t>
      </w:r>
      <w:r>
        <w:rPr>
          <w:rFonts w:ascii="Arial" w:eastAsia="Arial" w:hAnsi="Arial" w:cs="Arial"/>
          <w:b/>
          <w:spacing w:val="2"/>
          <w:position w:val="-1"/>
          <w:sz w:val="22"/>
          <w:szCs w:val="22"/>
        </w:rPr>
        <w:t>a</w:t>
      </w:r>
      <w:r>
        <w:rPr>
          <w:rFonts w:ascii="Arial" w:eastAsia="Arial" w:hAnsi="Arial" w:cs="Arial"/>
          <w:b/>
          <w:position w:val="-1"/>
          <w:sz w:val="22"/>
          <w:szCs w:val="22"/>
        </w:rPr>
        <w:t xml:space="preserve">h </w:t>
      </w:r>
      <w:r>
        <w:rPr>
          <w:rFonts w:ascii="Arial" w:eastAsia="Arial" w:hAnsi="Arial" w:cs="Arial"/>
          <w:b/>
          <w:spacing w:val="-4"/>
          <w:position w:val="-1"/>
          <w:sz w:val="22"/>
          <w:szCs w:val="22"/>
        </w:rPr>
        <w:t>W</w:t>
      </w:r>
      <w:r>
        <w:rPr>
          <w:rFonts w:ascii="Arial" w:eastAsia="Arial" w:hAnsi="Arial" w:cs="Arial"/>
          <w:b/>
          <w:spacing w:val="2"/>
          <w:position w:val="-1"/>
          <w:sz w:val="22"/>
          <w:szCs w:val="22"/>
        </w:rPr>
        <w:t>a</w:t>
      </w:r>
      <w:r>
        <w:rPr>
          <w:rFonts w:ascii="Arial" w:eastAsia="Arial" w:hAnsi="Arial" w:cs="Arial"/>
          <w:b/>
          <w:spacing w:val="-1"/>
          <w:position w:val="-1"/>
          <w:sz w:val="22"/>
          <w:szCs w:val="22"/>
        </w:rPr>
        <w:t>ji</w:t>
      </w:r>
      <w:r>
        <w:rPr>
          <w:rFonts w:ascii="Arial" w:eastAsia="Arial" w:hAnsi="Arial" w:cs="Arial"/>
          <w:b/>
          <w:position w:val="-1"/>
          <w:sz w:val="22"/>
          <w:szCs w:val="22"/>
        </w:rPr>
        <w:t xml:space="preserve">b </w:t>
      </w:r>
      <w:r>
        <w:rPr>
          <w:rFonts w:ascii="Arial" w:eastAsia="Arial" w:hAnsi="Arial" w:cs="Arial"/>
          <w:b/>
          <w:spacing w:val="1"/>
          <w:position w:val="-1"/>
          <w:sz w:val="22"/>
          <w:szCs w:val="22"/>
        </w:rPr>
        <w:t>Kon</w:t>
      </w:r>
      <w:r>
        <w:rPr>
          <w:rFonts w:ascii="Arial" w:eastAsia="Arial" w:hAnsi="Arial" w:cs="Arial"/>
          <w:b/>
          <w:spacing w:val="2"/>
          <w:position w:val="-1"/>
          <w:sz w:val="22"/>
          <w:szCs w:val="22"/>
        </w:rPr>
        <w:t>se</w:t>
      </w:r>
      <w:r>
        <w:rPr>
          <w:rFonts w:ascii="Arial" w:eastAsia="Arial" w:hAnsi="Arial" w:cs="Arial"/>
          <w:b/>
          <w:spacing w:val="1"/>
          <w:position w:val="-1"/>
          <w:sz w:val="22"/>
          <w:szCs w:val="22"/>
        </w:rPr>
        <w:t>n</w:t>
      </w:r>
      <w:r>
        <w:rPr>
          <w:rFonts w:ascii="Arial" w:eastAsia="Arial" w:hAnsi="Arial" w:cs="Arial"/>
          <w:b/>
          <w:spacing w:val="-1"/>
          <w:position w:val="-1"/>
          <w:sz w:val="22"/>
          <w:szCs w:val="22"/>
        </w:rPr>
        <w:t>t</w:t>
      </w:r>
      <w:r>
        <w:rPr>
          <w:rFonts w:ascii="Arial" w:eastAsia="Arial" w:hAnsi="Arial" w:cs="Arial"/>
          <w:b/>
          <w:spacing w:val="-2"/>
          <w:position w:val="-1"/>
          <w:sz w:val="22"/>
          <w:szCs w:val="22"/>
        </w:rPr>
        <w:t>r</w:t>
      </w:r>
      <w:r>
        <w:rPr>
          <w:rFonts w:ascii="Arial" w:eastAsia="Arial" w:hAnsi="Arial" w:cs="Arial"/>
          <w:b/>
          <w:spacing w:val="2"/>
          <w:position w:val="-1"/>
          <w:sz w:val="22"/>
          <w:szCs w:val="22"/>
        </w:rPr>
        <w:t>as</w:t>
      </w:r>
      <w:r>
        <w:rPr>
          <w:rFonts w:ascii="Arial" w:eastAsia="Arial" w:hAnsi="Arial" w:cs="Arial"/>
          <w:b/>
          <w:position w:val="-1"/>
          <w:sz w:val="22"/>
          <w:szCs w:val="22"/>
        </w:rPr>
        <w:t>i</w:t>
      </w:r>
      <w:r>
        <w:rPr>
          <w:rFonts w:ascii="Arial" w:eastAsia="Arial" w:hAnsi="Arial" w:cs="Arial"/>
          <w:b/>
          <w:spacing w:val="-2"/>
          <w:position w:val="-1"/>
          <w:sz w:val="22"/>
          <w:szCs w:val="22"/>
        </w:rPr>
        <w:t xml:space="preserve"> </w:t>
      </w:r>
      <w:r>
        <w:rPr>
          <w:rFonts w:ascii="Arial" w:eastAsia="Arial" w:hAnsi="Arial" w:cs="Arial"/>
          <w:b/>
          <w:spacing w:val="-1"/>
          <w:position w:val="-1"/>
          <w:sz w:val="22"/>
          <w:szCs w:val="22"/>
        </w:rPr>
        <w:t>(</w:t>
      </w:r>
      <w:r>
        <w:rPr>
          <w:rFonts w:ascii="Arial" w:eastAsia="Arial" w:hAnsi="Arial" w:cs="Arial"/>
          <w:b/>
          <w:spacing w:val="1"/>
          <w:position w:val="-1"/>
          <w:sz w:val="22"/>
          <w:szCs w:val="22"/>
        </w:rPr>
        <w:t>P</w:t>
      </w:r>
      <w:r>
        <w:rPr>
          <w:rFonts w:ascii="Arial" w:eastAsia="Arial" w:hAnsi="Arial" w:cs="Arial"/>
          <w:b/>
          <w:spacing w:val="-1"/>
          <w:position w:val="-1"/>
          <w:sz w:val="22"/>
          <w:szCs w:val="22"/>
        </w:rPr>
        <w:t>ili</w:t>
      </w:r>
      <w:r>
        <w:rPr>
          <w:rFonts w:ascii="Arial" w:eastAsia="Arial" w:hAnsi="Arial" w:cs="Arial"/>
          <w:b/>
          <w:spacing w:val="1"/>
          <w:position w:val="-1"/>
          <w:sz w:val="22"/>
          <w:szCs w:val="22"/>
        </w:rPr>
        <w:t>h</w:t>
      </w:r>
      <w:r>
        <w:rPr>
          <w:rFonts w:ascii="Arial" w:eastAsia="Arial" w:hAnsi="Arial" w:cs="Arial"/>
          <w:b/>
          <w:spacing w:val="2"/>
          <w:position w:val="-1"/>
          <w:sz w:val="22"/>
          <w:szCs w:val="22"/>
        </w:rPr>
        <w:t>a</w:t>
      </w:r>
      <w:r>
        <w:rPr>
          <w:rFonts w:ascii="Arial" w:eastAsia="Arial" w:hAnsi="Arial" w:cs="Arial"/>
          <w:b/>
          <w:position w:val="-1"/>
          <w:sz w:val="22"/>
          <w:szCs w:val="22"/>
        </w:rPr>
        <w:t xml:space="preserve">n </w:t>
      </w:r>
      <w:r>
        <w:rPr>
          <w:rFonts w:ascii="Arial" w:eastAsia="Arial" w:hAnsi="Arial" w:cs="Arial"/>
          <w:b/>
          <w:spacing w:val="1"/>
          <w:position w:val="-1"/>
          <w:sz w:val="22"/>
          <w:szCs w:val="22"/>
        </w:rPr>
        <w:t>K</w:t>
      </w:r>
      <w:r>
        <w:rPr>
          <w:rFonts w:ascii="Arial" w:eastAsia="Arial" w:hAnsi="Arial" w:cs="Arial"/>
          <w:b/>
          <w:spacing w:val="-2"/>
          <w:position w:val="-1"/>
          <w:sz w:val="22"/>
          <w:szCs w:val="22"/>
        </w:rPr>
        <w:t>e</w:t>
      </w:r>
      <w:r>
        <w:rPr>
          <w:rFonts w:ascii="Arial" w:eastAsia="Arial" w:hAnsi="Arial" w:cs="Arial"/>
          <w:b/>
          <w:spacing w:val="2"/>
          <w:position w:val="-1"/>
          <w:sz w:val="22"/>
          <w:szCs w:val="22"/>
        </w:rPr>
        <w:t>a</w:t>
      </w:r>
      <w:r>
        <w:rPr>
          <w:rFonts w:ascii="Arial" w:eastAsia="Arial" w:hAnsi="Arial" w:cs="Arial"/>
          <w:b/>
          <w:spacing w:val="1"/>
          <w:position w:val="-1"/>
          <w:sz w:val="22"/>
          <w:szCs w:val="22"/>
        </w:rPr>
        <w:t>h</w:t>
      </w:r>
      <w:r>
        <w:rPr>
          <w:rFonts w:ascii="Arial" w:eastAsia="Arial" w:hAnsi="Arial" w:cs="Arial"/>
          <w:b/>
          <w:spacing w:val="-1"/>
          <w:position w:val="-1"/>
          <w:sz w:val="22"/>
          <w:szCs w:val="22"/>
        </w:rPr>
        <w:t>li</w:t>
      </w:r>
      <w:r>
        <w:rPr>
          <w:rFonts w:ascii="Arial" w:eastAsia="Arial" w:hAnsi="Arial" w:cs="Arial"/>
          <w:b/>
          <w:spacing w:val="2"/>
          <w:position w:val="-1"/>
          <w:sz w:val="22"/>
          <w:szCs w:val="22"/>
        </w:rPr>
        <w:t>a</w:t>
      </w:r>
      <w:r>
        <w:rPr>
          <w:rFonts w:ascii="Arial" w:eastAsia="Arial" w:hAnsi="Arial" w:cs="Arial"/>
          <w:b/>
          <w:spacing w:val="1"/>
          <w:position w:val="-1"/>
          <w:sz w:val="22"/>
          <w:szCs w:val="22"/>
        </w:rPr>
        <w:t>n</w:t>
      </w:r>
      <w:r>
        <w:rPr>
          <w:rFonts w:ascii="Arial" w:eastAsia="Arial" w:hAnsi="Arial" w:cs="Arial"/>
          <w:b/>
          <w:position w:val="-1"/>
          <w:sz w:val="22"/>
          <w:szCs w:val="22"/>
        </w:rPr>
        <w:t>)</w:t>
      </w:r>
    </w:p>
    <w:p w:rsidR="009A4790" w:rsidRDefault="009A4790">
      <w:pPr>
        <w:spacing w:before="70" w:line="240" w:lineRule="exact"/>
        <w:ind w:left="264"/>
        <w:rPr>
          <w:rFonts w:ascii="Arial" w:eastAsia="Arial" w:hAnsi="Arial" w:cs="Arial"/>
          <w:b/>
          <w:position w:val="-1"/>
          <w:sz w:val="22"/>
          <w:szCs w:val="22"/>
        </w:rPr>
      </w:pPr>
    </w:p>
    <w:tbl>
      <w:tblPr>
        <w:tblW w:w="8820"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tblPr>
      <w:tblGrid>
        <w:gridCol w:w="1419"/>
        <w:gridCol w:w="3107"/>
        <w:gridCol w:w="1382"/>
        <w:gridCol w:w="872"/>
        <w:gridCol w:w="1818"/>
        <w:gridCol w:w="222"/>
      </w:tblGrid>
      <w:tr w:rsidR="009A4790" w:rsidRPr="009A4790" w:rsidTr="00587E62">
        <w:trPr>
          <w:gridAfter w:val="1"/>
          <w:wAfter w:w="222" w:type="dxa"/>
          <w:trHeight w:hRule="exact" w:val="290"/>
          <w:jc w:val="center"/>
        </w:trPr>
        <w:tc>
          <w:tcPr>
            <w:tcW w:w="1419" w:type="dxa"/>
            <w:vMerge w:val="restart"/>
            <w:shd w:val="clear" w:color="000000" w:fill="9BBA58"/>
            <w:vAlign w:val="center"/>
            <w:hideMark/>
          </w:tcPr>
          <w:p w:rsidR="009A4790" w:rsidRPr="009A4790" w:rsidRDefault="009A4790" w:rsidP="009A4790">
            <w:pPr>
              <w:jc w:val="center"/>
              <w:rPr>
                <w:rFonts w:ascii="Arial" w:hAnsi="Arial" w:cs="Arial"/>
                <w:b/>
                <w:bCs/>
                <w:color w:val="000000"/>
                <w:sz w:val="22"/>
                <w:szCs w:val="22"/>
              </w:rPr>
            </w:pPr>
            <w:bookmarkStart w:id="1" w:name="_Hlk60598895"/>
            <w:r w:rsidRPr="009A4790">
              <w:rPr>
                <w:rFonts w:ascii="Arial" w:eastAsia="Arial" w:hAnsi="Arial" w:cs="Arial"/>
                <w:b/>
                <w:bCs/>
                <w:color w:val="000000"/>
                <w:spacing w:val="-1"/>
                <w:sz w:val="22"/>
                <w:szCs w:val="22"/>
              </w:rPr>
              <w:t>SEMESTER</w:t>
            </w:r>
          </w:p>
        </w:tc>
        <w:tc>
          <w:tcPr>
            <w:tcW w:w="3107" w:type="dxa"/>
            <w:vMerge w:val="restart"/>
            <w:shd w:val="clear" w:color="000000" w:fill="9BBA58"/>
            <w:vAlign w:val="center"/>
            <w:hideMark/>
          </w:tcPr>
          <w:p w:rsidR="009A4790" w:rsidRPr="009A4790" w:rsidRDefault="009A4790" w:rsidP="009A4790">
            <w:pPr>
              <w:jc w:val="center"/>
              <w:rPr>
                <w:rFonts w:ascii="Arial" w:hAnsi="Arial" w:cs="Arial"/>
                <w:b/>
                <w:bCs/>
                <w:color w:val="000000"/>
                <w:sz w:val="22"/>
                <w:szCs w:val="22"/>
              </w:rPr>
            </w:pPr>
            <w:r w:rsidRPr="009A4790">
              <w:rPr>
                <w:rFonts w:ascii="Arial" w:hAnsi="Arial" w:cs="Arial"/>
                <w:b/>
                <w:bCs/>
                <w:color w:val="000000"/>
                <w:sz w:val="22"/>
                <w:szCs w:val="22"/>
              </w:rPr>
              <w:t>MATA KULIAH (MK)</w:t>
            </w:r>
          </w:p>
        </w:tc>
        <w:tc>
          <w:tcPr>
            <w:tcW w:w="1382" w:type="dxa"/>
            <w:vMerge w:val="restart"/>
            <w:shd w:val="clear" w:color="000000" w:fill="9BBA58"/>
            <w:vAlign w:val="center"/>
            <w:hideMark/>
          </w:tcPr>
          <w:p w:rsidR="009A4790" w:rsidRPr="009A4790" w:rsidRDefault="009A4790" w:rsidP="009A4790">
            <w:pPr>
              <w:jc w:val="center"/>
              <w:rPr>
                <w:rFonts w:ascii="Arial" w:hAnsi="Arial" w:cs="Arial"/>
                <w:b/>
                <w:bCs/>
                <w:color w:val="000000"/>
                <w:sz w:val="22"/>
                <w:szCs w:val="22"/>
              </w:rPr>
            </w:pPr>
            <w:r w:rsidRPr="009A4790">
              <w:rPr>
                <w:rFonts w:ascii="Arial" w:hAnsi="Arial" w:cs="Arial"/>
                <w:b/>
                <w:bCs/>
                <w:color w:val="000000"/>
                <w:sz w:val="22"/>
                <w:szCs w:val="22"/>
              </w:rPr>
              <w:t>KODE MK.</w:t>
            </w:r>
          </w:p>
        </w:tc>
        <w:tc>
          <w:tcPr>
            <w:tcW w:w="872" w:type="dxa"/>
            <w:vMerge w:val="restart"/>
            <w:shd w:val="clear" w:color="000000" w:fill="9BBA58"/>
            <w:vAlign w:val="center"/>
            <w:hideMark/>
          </w:tcPr>
          <w:p w:rsidR="009A4790" w:rsidRPr="009A4790" w:rsidRDefault="009A4790" w:rsidP="009A4790">
            <w:pPr>
              <w:jc w:val="center"/>
              <w:rPr>
                <w:rFonts w:ascii="Arial" w:hAnsi="Arial" w:cs="Arial"/>
                <w:b/>
                <w:bCs/>
                <w:color w:val="000000"/>
                <w:sz w:val="22"/>
                <w:szCs w:val="22"/>
              </w:rPr>
            </w:pPr>
            <w:r w:rsidRPr="009A4790">
              <w:rPr>
                <w:rFonts w:ascii="Arial" w:hAnsi="Arial" w:cs="Arial"/>
                <w:b/>
                <w:bCs/>
                <w:color w:val="000000"/>
                <w:sz w:val="22"/>
                <w:szCs w:val="22"/>
              </w:rPr>
              <w:t>SKS</w:t>
            </w:r>
          </w:p>
        </w:tc>
        <w:tc>
          <w:tcPr>
            <w:tcW w:w="1818" w:type="dxa"/>
            <w:vMerge w:val="restart"/>
            <w:shd w:val="clear" w:color="000000" w:fill="9BBA58"/>
            <w:vAlign w:val="center"/>
            <w:hideMark/>
          </w:tcPr>
          <w:p w:rsidR="009A4790" w:rsidRPr="009A4790" w:rsidRDefault="009A4790" w:rsidP="009A4790">
            <w:pPr>
              <w:jc w:val="center"/>
              <w:rPr>
                <w:rFonts w:ascii="Arial" w:hAnsi="Arial" w:cs="Arial"/>
                <w:b/>
                <w:bCs/>
                <w:color w:val="000000"/>
                <w:sz w:val="22"/>
                <w:szCs w:val="22"/>
              </w:rPr>
            </w:pPr>
            <w:r w:rsidRPr="009A4790">
              <w:rPr>
                <w:rFonts w:ascii="Arial" w:hAnsi="Arial" w:cs="Arial"/>
                <w:b/>
                <w:bCs/>
                <w:color w:val="000000"/>
                <w:sz w:val="22"/>
                <w:szCs w:val="22"/>
              </w:rPr>
              <w:t>KONSENTRASI</w:t>
            </w:r>
          </w:p>
        </w:tc>
      </w:tr>
      <w:tr w:rsidR="009A4790" w:rsidRPr="009A4790" w:rsidTr="002F7DFF">
        <w:trPr>
          <w:trHeight w:val="290"/>
          <w:jc w:val="center"/>
        </w:trPr>
        <w:tc>
          <w:tcPr>
            <w:tcW w:w="1419" w:type="dxa"/>
            <w:vMerge/>
            <w:vAlign w:val="center"/>
            <w:hideMark/>
          </w:tcPr>
          <w:p w:rsidR="009A4790" w:rsidRPr="009A4790" w:rsidRDefault="009A4790" w:rsidP="009A4790">
            <w:pPr>
              <w:rPr>
                <w:rFonts w:ascii="Arial" w:hAnsi="Arial" w:cs="Arial"/>
                <w:b/>
                <w:bCs/>
                <w:color w:val="000000"/>
                <w:sz w:val="22"/>
                <w:szCs w:val="22"/>
              </w:rPr>
            </w:pPr>
          </w:p>
        </w:tc>
        <w:tc>
          <w:tcPr>
            <w:tcW w:w="3107" w:type="dxa"/>
            <w:vMerge/>
            <w:vAlign w:val="center"/>
            <w:hideMark/>
          </w:tcPr>
          <w:p w:rsidR="009A4790" w:rsidRPr="009A4790" w:rsidRDefault="009A4790" w:rsidP="009A4790">
            <w:pPr>
              <w:rPr>
                <w:rFonts w:ascii="Arial" w:hAnsi="Arial" w:cs="Arial"/>
                <w:b/>
                <w:bCs/>
                <w:color w:val="000000"/>
                <w:sz w:val="22"/>
                <w:szCs w:val="22"/>
              </w:rPr>
            </w:pPr>
          </w:p>
        </w:tc>
        <w:tc>
          <w:tcPr>
            <w:tcW w:w="1382" w:type="dxa"/>
            <w:vMerge/>
            <w:vAlign w:val="center"/>
            <w:hideMark/>
          </w:tcPr>
          <w:p w:rsidR="009A4790" w:rsidRPr="009A4790" w:rsidRDefault="009A4790" w:rsidP="009A4790">
            <w:pPr>
              <w:rPr>
                <w:rFonts w:ascii="Arial" w:hAnsi="Arial" w:cs="Arial"/>
                <w:b/>
                <w:bCs/>
                <w:color w:val="000000"/>
                <w:sz w:val="22"/>
                <w:szCs w:val="22"/>
              </w:rPr>
            </w:pPr>
          </w:p>
        </w:tc>
        <w:tc>
          <w:tcPr>
            <w:tcW w:w="872" w:type="dxa"/>
            <w:vMerge/>
            <w:vAlign w:val="center"/>
            <w:hideMark/>
          </w:tcPr>
          <w:p w:rsidR="009A4790" w:rsidRPr="009A4790" w:rsidRDefault="009A4790" w:rsidP="009A4790">
            <w:pPr>
              <w:rPr>
                <w:rFonts w:ascii="Arial" w:hAnsi="Arial" w:cs="Arial"/>
                <w:b/>
                <w:bCs/>
                <w:color w:val="000000"/>
                <w:sz w:val="22"/>
                <w:szCs w:val="22"/>
              </w:rPr>
            </w:pPr>
          </w:p>
        </w:tc>
        <w:tc>
          <w:tcPr>
            <w:tcW w:w="1818" w:type="dxa"/>
            <w:vMerge/>
            <w:vAlign w:val="center"/>
            <w:hideMark/>
          </w:tcPr>
          <w:p w:rsidR="009A4790" w:rsidRPr="009A4790" w:rsidRDefault="009A4790" w:rsidP="009A4790">
            <w:pPr>
              <w:rPr>
                <w:rFonts w:ascii="Arial" w:hAnsi="Arial" w:cs="Arial"/>
                <w:b/>
                <w:bCs/>
                <w:color w:val="000000"/>
                <w:sz w:val="22"/>
                <w:szCs w:val="22"/>
              </w:rPr>
            </w:pPr>
          </w:p>
        </w:tc>
        <w:tc>
          <w:tcPr>
            <w:tcW w:w="222" w:type="dxa"/>
            <w:shd w:val="clear" w:color="auto" w:fill="auto"/>
            <w:noWrap/>
            <w:vAlign w:val="bottom"/>
            <w:hideMark/>
          </w:tcPr>
          <w:p w:rsidR="009A4790" w:rsidRPr="009A4790" w:rsidRDefault="009A4790" w:rsidP="009A4790">
            <w:pPr>
              <w:jc w:val="center"/>
              <w:rPr>
                <w:rFonts w:ascii="Arial" w:hAnsi="Arial" w:cs="Arial"/>
                <w:b/>
                <w:bCs/>
                <w:color w:val="000000"/>
                <w:sz w:val="22"/>
                <w:szCs w:val="22"/>
              </w:rPr>
            </w:pPr>
          </w:p>
        </w:tc>
      </w:tr>
      <w:tr w:rsidR="009A4790" w:rsidRPr="009A4790" w:rsidTr="002F7DFF">
        <w:trPr>
          <w:trHeight w:hRule="exact" w:val="290"/>
          <w:jc w:val="center"/>
        </w:trPr>
        <w:tc>
          <w:tcPr>
            <w:tcW w:w="1419" w:type="dxa"/>
            <w:shd w:val="clear" w:color="auto" w:fill="auto"/>
            <w:vAlign w:val="center"/>
            <w:hideMark/>
          </w:tcPr>
          <w:p w:rsidR="009A4790" w:rsidRPr="009A4790" w:rsidRDefault="009A4790" w:rsidP="009A4790">
            <w:pPr>
              <w:jc w:val="center"/>
              <w:rPr>
                <w:rFonts w:ascii="Arial" w:hAnsi="Arial" w:cs="Arial"/>
                <w:b/>
                <w:bCs/>
                <w:color w:val="000000"/>
                <w:sz w:val="22"/>
                <w:szCs w:val="22"/>
              </w:rPr>
            </w:pPr>
            <w:r w:rsidRPr="009A4790">
              <w:rPr>
                <w:rFonts w:ascii="Arial" w:eastAsia="Arial" w:hAnsi="Arial" w:cs="Arial"/>
                <w:b/>
                <w:bCs/>
                <w:color w:val="000000"/>
                <w:sz w:val="22"/>
                <w:szCs w:val="22"/>
              </w:rPr>
              <w:t>I</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Budidaya Tanaman Tropik</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Z07152009</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Tanaman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Pengembangan Sumberdaya Tanah</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Z07152010</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Tanaman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29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Nutrisi Ternak Lanjutan</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Z07152011</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Peternakan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2"/>
                <w:sz w:val="22"/>
                <w:szCs w:val="22"/>
              </w:rPr>
              <w:t>Teknologi Repoduksi dan Pemuliaan Ternak</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Z07152012</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Peternakan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469"/>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865D34" w:rsidRDefault="009A4790" w:rsidP="009A4790">
            <w:pPr>
              <w:rPr>
                <w:rFonts w:ascii="Arial" w:eastAsia="Arial" w:hAnsi="Arial" w:cs="Arial"/>
                <w:color w:val="000000"/>
                <w:spacing w:val="-3"/>
                <w:sz w:val="22"/>
                <w:szCs w:val="22"/>
              </w:rPr>
            </w:pPr>
            <w:r w:rsidRPr="009A4790">
              <w:rPr>
                <w:rFonts w:ascii="Arial" w:eastAsia="Arial" w:hAnsi="Arial" w:cs="Arial"/>
                <w:color w:val="000000"/>
                <w:spacing w:val="-3"/>
                <w:sz w:val="22"/>
                <w:szCs w:val="22"/>
              </w:rPr>
              <w:t xml:space="preserve">Manajemen Kuantitatif Hutan </w:t>
            </w:r>
          </w:p>
          <w:p w:rsidR="00865D34" w:rsidRDefault="00865D34" w:rsidP="009A4790">
            <w:pPr>
              <w:rPr>
                <w:rFonts w:ascii="Arial" w:eastAsia="Arial" w:hAnsi="Arial" w:cs="Arial"/>
                <w:color w:val="000000"/>
                <w:spacing w:val="-3"/>
                <w:sz w:val="22"/>
                <w:szCs w:val="22"/>
              </w:rPr>
            </w:pPr>
            <w:r>
              <w:rPr>
                <w:rFonts w:ascii="Arial" w:eastAsia="Arial" w:hAnsi="Arial" w:cs="Arial"/>
                <w:color w:val="000000"/>
                <w:spacing w:val="-3"/>
                <w:sz w:val="22"/>
                <w:szCs w:val="22"/>
              </w:rPr>
              <w:t>Lestari</w:t>
            </w:r>
          </w:p>
          <w:p w:rsidR="009A4790" w:rsidRPr="009A4790" w:rsidRDefault="00865D34" w:rsidP="009A4790">
            <w:pPr>
              <w:rPr>
                <w:rFonts w:ascii="Arial" w:hAnsi="Arial" w:cs="Arial"/>
                <w:color w:val="000000"/>
                <w:sz w:val="22"/>
                <w:szCs w:val="22"/>
              </w:rPr>
            </w:pPr>
            <w:r>
              <w:rPr>
                <w:rFonts w:ascii="Arial" w:eastAsia="Arial" w:hAnsi="Arial" w:cs="Arial"/>
                <w:color w:val="000000"/>
                <w:spacing w:val="-3"/>
                <w:sz w:val="22"/>
                <w:szCs w:val="22"/>
              </w:rPr>
              <w:t>llllllESTARI</w:t>
            </w:r>
            <w:r w:rsidR="009A4790" w:rsidRPr="009A4790">
              <w:rPr>
                <w:rFonts w:ascii="Arial" w:eastAsia="Arial" w:hAnsi="Arial" w:cs="Arial"/>
                <w:color w:val="000000"/>
                <w:spacing w:val="-3"/>
                <w:sz w:val="22"/>
                <w:szCs w:val="22"/>
              </w:rPr>
              <w:t>Lestari</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Z07152013</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Kehutanan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29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2"/>
                <w:sz w:val="22"/>
                <w:szCs w:val="22"/>
              </w:rPr>
              <w:t>Teknologi Wanatani</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Z07152014</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Kehutanan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55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Sistem dan Teknologi Akuakultur</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Z07152015</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Perikanan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2F7DFF">
        <w:trPr>
          <w:trHeight w:hRule="exact" w:val="856"/>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Sistem dan Teknologi Pemanfaatan Sumberdaya Perikanan dan Kelautan</w:t>
            </w:r>
          </w:p>
        </w:tc>
        <w:tc>
          <w:tcPr>
            <w:tcW w:w="1382" w:type="dxa"/>
            <w:shd w:val="clear" w:color="auto" w:fill="auto"/>
            <w:vAlign w:val="center"/>
            <w:hideMark/>
          </w:tcPr>
          <w:p w:rsidR="009A4790" w:rsidRPr="009A4790" w:rsidRDefault="009A4790" w:rsidP="00865D34">
            <w:pPr>
              <w:jc w:val="center"/>
              <w:rPr>
                <w:rFonts w:ascii="Arial" w:hAnsi="Arial" w:cs="Arial"/>
                <w:color w:val="000000"/>
                <w:sz w:val="22"/>
                <w:szCs w:val="22"/>
              </w:rPr>
            </w:pPr>
            <w:r w:rsidRPr="009A4790">
              <w:rPr>
                <w:rFonts w:ascii="Arial" w:eastAsia="Arial" w:hAnsi="Arial" w:cs="Arial"/>
                <w:color w:val="000000"/>
                <w:spacing w:val="2"/>
                <w:sz w:val="22"/>
                <w:szCs w:val="22"/>
              </w:rPr>
              <w:t>Z07152016</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Perikanan</w:t>
            </w:r>
          </w:p>
        </w:tc>
        <w:tc>
          <w:tcPr>
            <w:tcW w:w="222" w:type="dxa"/>
            <w:vAlign w:val="center"/>
            <w:hideMark/>
          </w:tcPr>
          <w:p w:rsidR="009A4790" w:rsidRDefault="009A4790" w:rsidP="009A4790">
            <w:pPr>
              <w:rPr>
                <w:rFonts w:ascii="Arial" w:hAnsi="Arial" w:cs="Arial"/>
                <w:sz w:val="22"/>
                <w:szCs w:val="22"/>
              </w:rPr>
            </w:pPr>
          </w:p>
          <w:p w:rsidR="00865D34" w:rsidRDefault="00865D34" w:rsidP="009A4790">
            <w:pPr>
              <w:rPr>
                <w:rFonts w:ascii="Arial" w:hAnsi="Arial" w:cs="Arial"/>
                <w:sz w:val="22"/>
                <w:szCs w:val="22"/>
              </w:rPr>
            </w:pPr>
          </w:p>
          <w:p w:rsidR="00865D34" w:rsidRPr="009A4790" w:rsidRDefault="00865D34" w:rsidP="009A4790">
            <w:pPr>
              <w:rPr>
                <w:rFonts w:ascii="Arial" w:hAnsi="Arial" w:cs="Arial"/>
                <w:sz w:val="22"/>
                <w:szCs w:val="22"/>
              </w:rPr>
            </w:pPr>
          </w:p>
        </w:tc>
      </w:tr>
      <w:tr w:rsidR="00865D34" w:rsidRPr="009A4790" w:rsidTr="002F7DFF">
        <w:trPr>
          <w:trHeight w:hRule="exact" w:val="273"/>
          <w:jc w:val="center"/>
        </w:trPr>
        <w:tc>
          <w:tcPr>
            <w:tcW w:w="8598" w:type="dxa"/>
            <w:gridSpan w:val="5"/>
            <w:shd w:val="clear" w:color="auto" w:fill="9BBB59" w:themeFill="accent3"/>
            <w:vAlign w:val="center"/>
            <w:hideMark/>
          </w:tcPr>
          <w:p w:rsidR="00865D34" w:rsidRPr="009A4790" w:rsidRDefault="00865D34" w:rsidP="009A4790">
            <w:pPr>
              <w:rPr>
                <w:rFonts w:ascii="Arial" w:eastAsia="Arial" w:hAnsi="Arial" w:cs="Arial"/>
                <w:color w:val="000000"/>
                <w:sz w:val="22"/>
                <w:szCs w:val="22"/>
              </w:rPr>
            </w:pPr>
          </w:p>
        </w:tc>
        <w:tc>
          <w:tcPr>
            <w:tcW w:w="222" w:type="dxa"/>
            <w:vAlign w:val="center"/>
            <w:hideMark/>
          </w:tcPr>
          <w:p w:rsidR="00865D34" w:rsidRDefault="00865D34" w:rsidP="009A4790">
            <w:pPr>
              <w:rPr>
                <w:rFonts w:ascii="Arial" w:hAnsi="Arial" w:cs="Arial"/>
                <w:sz w:val="22"/>
                <w:szCs w:val="22"/>
              </w:rPr>
            </w:pPr>
          </w:p>
        </w:tc>
      </w:tr>
      <w:tr w:rsidR="009A4790" w:rsidRPr="009A4790" w:rsidTr="002F7DFF">
        <w:trPr>
          <w:trHeight w:hRule="exact" w:val="574"/>
          <w:jc w:val="center"/>
        </w:trPr>
        <w:tc>
          <w:tcPr>
            <w:tcW w:w="1419" w:type="dxa"/>
            <w:shd w:val="clear" w:color="auto" w:fill="auto"/>
            <w:vAlign w:val="center"/>
            <w:hideMark/>
          </w:tcPr>
          <w:p w:rsidR="009A4790" w:rsidRPr="009A4790" w:rsidRDefault="002F7DFF" w:rsidP="002F7DFF">
            <w:pPr>
              <w:jc w:val="center"/>
              <w:rPr>
                <w:rFonts w:ascii="Arial" w:hAnsi="Arial" w:cs="Arial"/>
                <w:color w:val="000000"/>
                <w:sz w:val="22"/>
                <w:szCs w:val="22"/>
              </w:rPr>
            </w:pPr>
            <w:r>
              <w:rPr>
                <w:rFonts w:ascii="Arial" w:hAnsi="Arial" w:cs="Arial"/>
                <w:color w:val="000000"/>
                <w:sz w:val="22"/>
                <w:szCs w:val="22"/>
              </w:rPr>
              <w:t>II</w:t>
            </w:r>
          </w:p>
        </w:tc>
        <w:tc>
          <w:tcPr>
            <w:tcW w:w="3107" w:type="dxa"/>
            <w:shd w:val="clear" w:color="auto" w:fill="auto"/>
            <w:vAlign w:val="center"/>
            <w:hideMark/>
          </w:tcPr>
          <w:p w:rsidR="009A4790" w:rsidRPr="009A4790" w:rsidRDefault="002F7DFF" w:rsidP="009A4790">
            <w:pPr>
              <w:rPr>
                <w:rFonts w:ascii="Arial" w:hAnsi="Arial" w:cs="Arial"/>
                <w:color w:val="000000"/>
                <w:sz w:val="22"/>
                <w:szCs w:val="22"/>
              </w:rPr>
            </w:pPr>
            <w:r>
              <w:rPr>
                <w:rFonts w:ascii="Arial" w:eastAsia="Arial" w:hAnsi="Arial" w:cs="Arial"/>
                <w:color w:val="000000"/>
                <w:spacing w:val="-1"/>
                <w:sz w:val="22"/>
                <w:szCs w:val="22"/>
              </w:rPr>
              <w:t>Teknologi Produksi Benih Unggul</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w:t>
            </w:r>
            <w:r w:rsidR="002F7DFF">
              <w:rPr>
                <w:rFonts w:ascii="Arial" w:eastAsia="Arial" w:hAnsi="Arial" w:cs="Arial"/>
                <w:color w:val="000000"/>
                <w:spacing w:val="2"/>
                <w:sz w:val="22"/>
                <w:szCs w:val="22"/>
              </w:rPr>
              <w:t>7</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Tanaman</w:t>
            </w:r>
          </w:p>
        </w:tc>
        <w:tc>
          <w:tcPr>
            <w:tcW w:w="222" w:type="dxa"/>
            <w:vAlign w:val="center"/>
            <w:hideMark/>
          </w:tcPr>
          <w:p w:rsidR="009A4790" w:rsidRPr="009A4790" w:rsidRDefault="009A4790" w:rsidP="009A4790">
            <w:pPr>
              <w:rPr>
                <w:rFonts w:ascii="Arial" w:hAnsi="Arial" w:cs="Arial"/>
                <w:sz w:val="22"/>
                <w:szCs w:val="22"/>
              </w:rPr>
            </w:pPr>
          </w:p>
        </w:tc>
      </w:tr>
      <w:tr w:rsidR="002F7DFF" w:rsidRPr="009A4790" w:rsidTr="00587E62">
        <w:trPr>
          <w:trHeight w:hRule="exact" w:val="290"/>
          <w:jc w:val="center"/>
        </w:trPr>
        <w:tc>
          <w:tcPr>
            <w:tcW w:w="1419" w:type="dxa"/>
            <w:shd w:val="clear" w:color="auto" w:fill="auto"/>
            <w:vAlign w:val="center"/>
            <w:hideMark/>
          </w:tcPr>
          <w:p w:rsidR="002F7DFF" w:rsidRDefault="002F7DFF" w:rsidP="002F7DFF">
            <w:pPr>
              <w:jc w:val="center"/>
              <w:rPr>
                <w:rFonts w:ascii="Arial" w:hAnsi="Arial" w:cs="Arial"/>
                <w:color w:val="000000"/>
                <w:sz w:val="22"/>
                <w:szCs w:val="22"/>
              </w:rPr>
            </w:pPr>
          </w:p>
        </w:tc>
        <w:tc>
          <w:tcPr>
            <w:tcW w:w="3107" w:type="dxa"/>
            <w:shd w:val="clear" w:color="auto" w:fill="auto"/>
            <w:vAlign w:val="center"/>
            <w:hideMark/>
          </w:tcPr>
          <w:p w:rsidR="002F7DFF" w:rsidRPr="009A4790" w:rsidRDefault="002F7DFF" w:rsidP="00866B4A">
            <w:pPr>
              <w:rPr>
                <w:rFonts w:ascii="Arial" w:hAnsi="Arial" w:cs="Arial"/>
                <w:color w:val="000000"/>
                <w:sz w:val="22"/>
                <w:szCs w:val="22"/>
              </w:rPr>
            </w:pPr>
            <w:r w:rsidRPr="009A4790">
              <w:rPr>
                <w:rFonts w:ascii="Arial" w:eastAsia="Arial" w:hAnsi="Arial" w:cs="Arial"/>
                <w:color w:val="000000"/>
                <w:spacing w:val="-1"/>
                <w:sz w:val="22"/>
                <w:szCs w:val="22"/>
              </w:rPr>
              <w:t>Perlindungan Tanaman</w:t>
            </w:r>
          </w:p>
        </w:tc>
        <w:tc>
          <w:tcPr>
            <w:tcW w:w="1382" w:type="dxa"/>
            <w:shd w:val="clear" w:color="auto" w:fill="auto"/>
            <w:vAlign w:val="bottom"/>
            <w:hideMark/>
          </w:tcPr>
          <w:p w:rsidR="002F7DFF" w:rsidRPr="009A4790" w:rsidRDefault="002F7DFF" w:rsidP="00866B4A">
            <w:pPr>
              <w:jc w:val="center"/>
              <w:rPr>
                <w:rFonts w:ascii="Arial" w:hAnsi="Arial" w:cs="Arial"/>
                <w:color w:val="000000"/>
                <w:sz w:val="22"/>
                <w:szCs w:val="22"/>
              </w:rPr>
            </w:pPr>
            <w:r w:rsidRPr="009A4790">
              <w:rPr>
                <w:rFonts w:ascii="Arial" w:eastAsia="Arial" w:hAnsi="Arial" w:cs="Arial"/>
                <w:color w:val="000000"/>
                <w:spacing w:val="2"/>
                <w:sz w:val="22"/>
                <w:szCs w:val="22"/>
              </w:rPr>
              <w:t>Z07152018</w:t>
            </w:r>
          </w:p>
        </w:tc>
        <w:tc>
          <w:tcPr>
            <w:tcW w:w="872" w:type="dxa"/>
            <w:shd w:val="clear" w:color="auto" w:fill="auto"/>
            <w:vAlign w:val="center"/>
            <w:hideMark/>
          </w:tcPr>
          <w:p w:rsidR="002F7DFF" w:rsidRPr="009A4790" w:rsidRDefault="002F7DFF" w:rsidP="00866B4A">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2F7DFF" w:rsidRPr="009A4790" w:rsidRDefault="002F7DFF" w:rsidP="00866B4A">
            <w:pPr>
              <w:rPr>
                <w:rFonts w:ascii="Arial" w:hAnsi="Arial" w:cs="Arial"/>
                <w:color w:val="000000"/>
                <w:sz w:val="22"/>
                <w:szCs w:val="22"/>
              </w:rPr>
            </w:pPr>
            <w:r w:rsidRPr="009A4790">
              <w:rPr>
                <w:rFonts w:ascii="Arial" w:eastAsia="Arial" w:hAnsi="Arial" w:cs="Arial"/>
                <w:color w:val="000000"/>
                <w:sz w:val="22"/>
                <w:szCs w:val="22"/>
              </w:rPr>
              <w:t>Ilmu Tanaman</w:t>
            </w:r>
          </w:p>
        </w:tc>
        <w:tc>
          <w:tcPr>
            <w:tcW w:w="222" w:type="dxa"/>
            <w:vAlign w:val="center"/>
            <w:hideMark/>
          </w:tcPr>
          <w:p w:rsidR="002F7DFF" w:rsidRPr="009A4790" w:rsidRDefault="002F7DFF" w:rsidP="009A4790">
            <w:pPr>
              <w:rPr>
                <w:rFonts w:ascii="Arial" w:hAnsi="Arial" w:cs="Arial"/>
                <w:sz w:val="22"/>
                <w:szCs w:val="22"/>
              </w:rPr>
            </w:pPr>
          </w:p>
        </w:tc>
      </w:tr>
      <w:tr w:rsidR="009A4790" w:rsidRPr="009A4790" w:rsidTr="00587E62">
        <w:trPr>
          <w:trHeight w:hRule="exact" w:val="29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2"/>
                <w:sz w:val="22"/>
                <w:szCs w:val="22"/>
              </w:rPr>
              <w:t>Teknologi Produksi Ternak</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Z07152019</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Peternakan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587E62">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2"/>
                <w:sz w:val="22"/>
                <w:szCs w:val="22"/>
              </w:rPr>
              <w:t>Teknologi Pengolahan Hasil Ternak</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Z07152020</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Peternakan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587E62">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Ekonomi   Rehabilitasi   Hutan   dan Lahan</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Z07152021</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Kehutanan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587E62">
        <w:trPr>
          <w:trHeight w:hRule="exact" w:val="75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Sistem   Informasi   Geografi   untuk Pengelolaan Sumberdaya Hutan</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Z07152022</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Kehutanan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587E62">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dan Teknologi Hasil Perairan</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Z07152023</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Perikanan</w:t>
            </w:r>
          </w:p>
        </w:tc>
        <w:tc>
          <w:tcPr>
            <w:tcW w:w="222" w:type="dxa"/>
            <w:vAlign w:val="center"/>
            <w:hideMark/>
          </w:tcPr>
          <w:p w:rsidR="009A4790" w:rsidRPr="009A4790" w:rsidRDefault="009A4790" w:rsidP="009A4790">
            <w:pPr>
              <w:rPr>
                <w:rFonts w:ascii="Arial" w:hAnsi="Arial" w:cs="Arial"/>
                <w:sz w:val="22"/>
                <w:szCs w:val="22"/>
              </w:rPr>
            </w:pPr>
          </w:p>
        </w:tc>
      </w:tr>
      <w:tr w:rsidR="009A4790" w:rsidRPr="009A4790" w:rsidTr="00587E62">
        <w:trPr>
          <w:trHeight w:hRule="exact" w:val="500"/>
          <w:jc w:val="center"/>
        </w:trPr>
        <w:tc>
          <w:tcPr>
            <w:tcW w:w="1419"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hAnsi="Arial" w:cs="Arial"/>
                <w:color w:val="000000"/>
                <w:sz w:val="22"/>
                <w:szCs w:val="22"/>
              </w:rPr>
              <w:t> </w:t>
            </w:r>
          </w:p>
        </w:tc>
        <w:tc>
          <w:tcPr>
            <w:tcW w:w="3107"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pacing w:val="-1"/>
                <w:sz w:val="22"/>
                <w:szCs w:val="22"/>
              </w:rPr>
              <w:t>Perencanaan Pengembangan Perikanan</w:t>
            </w:r>
          </w:p>
        </w:tc>
        <w:tc>
          <w:tcPr>
            <w:tcW w:w="1382" w:type="dxa"/>
            <w:shd w:val="clear" w:color="auto" w:fill="auto"/>
            <w:vAlign w:val="bottom"/>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pacing w:val="2"/>
                <w:sz w:val="22"/>
                <w:szCs w:val="22"/>
              </w:rPr>
              <w:t>Z07152024</w:t>
            </w:r>
          </w:p>
        </w:tc>
        <w:tc>
          <w:tcPr>
            <w:tcW w:w="872" w:type="dxa"/>
            <w:shd w:val="clear" w:color="auto" w:fill="auto"/>
            <w:vAlign w:val="center"/>
            <w:hideMark/>
          </w:tcPr>
          <w:p w:rsidR="009A4790" w:rsidRPr="009A4790" w:rsidRDefault="009A4790" w:rsidP="009A4790">
            <w:pPr>
              <w:jc w:val="center"/>
              <w:rPr>
                <w:rFonts w:ascii="Arial" w:hAnsi="Arial" w:cs="Arial"/>
                <w:color w:val="000000"/>
                <w:sz w:val="22"/>
                <w:szCs w:val="22"/>
              </w:rPr>
            </w:pPr>
            <w:r w:rsidRPr="009A4790">
              <w:rPr>
                <w:rFonts w:ascii="Arial" w:eastAsia="Arial" w:hAnsi="Arial" w:cs="Arial"/>
                <w:color w:val="000000"/>
                <w:sz w:val="22"/>
                <w:szCs w:val="22"/>
              </w:rPr>
              <w:t>3</w:t>
            </w:r>
          </w:p>
        </w:tc>
        <w:tc>
          <w:tcPr>
            <w:tcW w:w="1818" w:type="dxa"/>
            <w:shd w:val="clear" w:color="auto" w:fill="auto"/>
            <w:vAlign w:val="center"/>
            <w:hideMark/>
          </w:tcPr>
          <w:p w:rsidR="009A4790" w:rsidRPr="009A4790" w:rsidRDefault="009A4790" w:rsidP="009A4790">
            <w:pPr>
              <w:rPr>
                <w:rFonts w:ascii="Arial" w:hAnsi="Arial" w:cs="Arial"/>
                <w:color w:val="000000"/>
                <w:sz w:val="22"/>
                <w:szCs w:val="22"/>
              </w:rPr>
            </w:pPr>
            <w:r w:rsidRPr="009A4790">
              <w:rPr>
                <w:rFonts w:ascii="Arial" w:eastAsia="Arial" w:hAnsi="Arial" w:cs="Arial"/>
                <w:color w:val="000000"/>
                <w:sz w:val="22"/>
                <w:szCs w:val="22"/>
              </w:rPr>
              <w:t>Ilmu Perikanan</w:t>
            </w:r>
          </w:p>
        </w:tc>
        <w:tc>
          <w:tcPr>
            <w:tcW w:w="222" w:type="dxa"/>
            <w:vAlign w:val="center"/>
            <w:hideMark/>
          </w:tcPr>
          <w:p w:rsidR="009A4790" w:rsidRPr="009A4790" w:rsidRDefault="009A4790" w:rsidP="009A4790">
            <w:pPr>
              <w:rPr>
                <w:rFonts w:ascii="Arial" w:hAnsi="Arial" w:cs="Arial"/>
                <w:sz w:val="22"/>
                <w:szCs w:val="22"/>
              </w:rPr>
            </w:pPr>
          </w:p>
        </w:tc>
      </w:tr>
      <w:bookmarkEnd w:id="1"/>
    </w:tbl>
    <w:p w:rsidR="009A4790" w:rsidRDefault="009A4790">
      <w:pPr>
        <w:spacing w:before="70" w:line="240" w:lineRule="exact"/>
        <w:ind w:left="264"/>
        <w:rPr>
          <w:rFonts w:ascii="Arial" w:eastAsia="Arial" w:hAnsi="Arial" w:cs="Arial"/>
          <w:sz w:val="22"/>
          <w:szCs w:val="22"/>
        </w:rPr>
      </w:pPr>
    </w:p>
    <w:p w:rsidR="00363963" w:rsidRDefault="00363963">
      <w:pPr>
        <w:spacing w:before="4" w:line="100" w:lineRule="exact"/>
        <w:rPr>
          <w:sz w:val="11"/>
          <w:szCs w:val="11"/>
        </w:rPr>
      </w:pPr>
    </w:p>
    <w:p w:rsidR="00363963" w:rsidRDefault="00363963">
      <w:pPr>
        <w:spacing w:line="200" w:lineRule="exact"/>
      </w:pPr>
    </w:p>
    <w:p w:rsidR="00363963" w:rsidRDefault="00856FA1">
      <w:pPr>
        <w:spacing w:before="32"/>
        <w:ind w:left="264"/>
        <w:rPr>
          <w:rFonts w:ascii="Arial" w:eastAsia="Arial" w:hAnsi="Arial" w:cs="Arial"/>
          <w:sz w:val="22"/>
          <w:szCs w:val="22"/>
        </w:rPr>
      </w:pPr>
      <w:r>
        <w:rPr>
          <w:rFonts w:ascii="Arial" w:eastAsia="Arial" w:hAnsi="Arial" w:cs="Arial"/>
          <w:b/>
          <w:spacing w:val="2"/>
          <w:sz w:val="22"/>
          <w:szCs w:val="22"/>
        </w:rPr>
        <w:t>5</w:t>
      </w:r>
      <w:r>
        <w:rPr>
          <w:rFonts w:ascii="Arial" w:eastAsia="Arial" w:hAnsi="Arial" w:cs="Arial"/>
          <w:b/>
          <w:spacing w:val="-1"/>
          <w:sz w:val="22"/>
          <w:szCs w:val="22"/>
        </w:rPr>
        <w:t>.</w:t>
      </w:r>
      <w:r>
        <w:rPr>
          <w:rFonts w:ascii="Arial" w:eastAsia="Arial" w:hAnsi="Arial" w:cs="Arial"/>
          <w:b/>
          <w:spacing w:val="2"/>
          <w:sz w:val="22"/>
          <w:szCs w:val="22"/>
        </w:rPr>
        <w:t>3</w:t>
      </w:r>
      <w:r>
        <w:rPr>
          <w:rFonts w:ascii="Arial" w:eastAsia="Arial" w:hAnsi="Arial" w:cs="Arial"/>
          <w:b/>
          <w:spacing w:val="-1"/>
          <w:sz w:val="22"/>
          <w:szCs w:val="22"/>
        </w:rPr>
        <w:t>.</w:t>
      </w:r>
      <w:r>
        <w:rPr>
          <w:rFonts w:ascii="Arial" w:eastAsia="Arial" w:hAnsi="Arial" w:cs="Arial"/>
          <w:b/>
          <w:spacing w:val="2"/>
          <w:sz w:val="22"/>
          <w:szCs w:val="22"/>
        </w:rPr>
        <w:t>2</w:t>
      </w:r>
      <w:r>
        <w:rPr>
          <w:rFonts w:ascii="Arial" w:eastAsia="Arial" w:hAnsi="Arial" w:cs="Arial"/>
          <w:b/>
          <w:sz w:val="22"/>
          <w:szCs w:val="22"/>
        </w:rPr>
        <w:t xml:space="preserve">. </w:t>
      </w:r>
      <w:r>
        <w:rPr>
          <w:rFonts w:ascii="Arial" w:eastAsia="Arial" w:hAnsi="Arial" w:cs="Arial"/>
          <w:b/>
          <w:spacing w:val="34"/>
          <w:sz w:val="22"/>
          <w:szCs w:val="22"/>
        </w:rPr>
        <w:t xml:space="preserve"> </w:t>
      </w:r>
      <w:r>
        <w:rPr>
          <w:rFonts w:ascii="Arial" w:eastAsia="Arial" w:hAnsi="Arial" w:cs="Arial"/>
          <w:b/>
          <w:spacing w:val="-3"/>
          <w:sz w:val="22"/>
          <w:szCs w:val="22"/>
        </w:rPr>
        <w:t>M</w:t>
      </w:r>
      <w:r>
        <w:rPr>
          <w:rFonts w:ascii="Arial" w:eastAsia="Arial" w:hAnsi="Arial" w:cs="Arial"/>
          <w:b/>
          <w:spacing w:val="2"/>
          <w:sz w:val="22"/>
          <w:szCs w:val="22"/>
        </w:rPr>
        <w:t>a</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 xml:space="preserve"> Ku</w:t>
      </w:r>
      <w:r>
        <w:rPr>
          <w:rFonts w:ascii="Arial" w:eastAsia="Arial" w:hAnsi="Arial" w:cs="Arial"/>
          <w:b/>
          <w:spacing w:val="-1"/>
          <w:sz w:val="22"/>
          <w:szCs w:val="22"/>
        </w:rPr>
        <w:t>li</w:t>
      </w:r>
      <w:r>
        <w:rPr>
          <w:rFonts w:ascii="Arial" w:eastAsia="Arial" w:hAnsi="Arial" w:cs="Arial"/>
          <w:b/>
          <w:spacing w:val="2"/>
          <w:sz w:val="22"/>
          <w:szCs w:val="22"/>
        </w:rPr>
        <w:t>a</w:t>
      </w:r>
      <w:r>
        <w:rPr>
          <w:rFonts w:ascii="Arial" w:eastAsia="Arial" w:hAnsi="Arial" w:cs="Arial"/>
          <w:b/>
          <w:sz w:val="22"/>
          <w:szCs w:val="22"/>
        </w:rPr>
        <w:t>h</w:t>
      </w:r>
      <w:r>
        <w:rPr>
          <w:rFonts w:ascii="Arial" w:eastAsia="Arial" w:hAnsi="Arial" w:cs="Arial"/>
          <w:b/>
          <w:spacing w:val="2"/>
          <w:sz w:val="22"/>
          <w:szCs w:val="22"/>
        </w:rPr>
        <w:t xml:space="preserve"> </w:t>
      </w:r>
      <w:r>
        <w:rPr>
          <w:rFonts w:ascii="Arial" w:eastAsia="Arial" w:hAnsi="Arial" w:cs="Arial"/>
          <w:b/>
          <w:spacing w:val="1"/>
          <w:sz w:val="22"/>
          <w:szCs w:val="22"/>
        </w:rPr>
        <w:t>P</w:t>
      </w:r>
      <w:r>
        <w:rPr>
          <w:rFonts w:ascii="Arial" w:eastAsia="Arial" w:hAnsi="Arial" w:cs="Arial"/>
          <w:b/>
          <w:spacing w:val="-1"/>
          <w:sz w:val="22"/>
          <w:szCs w:val="22"/>
        </w:rPr>
        <w:t>ili</w:t>
      </w:r>
      <w:r>
        <w:rPr>
          <w:rFonts w:ascii="Arial" w:eastAsia="Arial" w:hAnsi="Arial" w:cs="Arial"/>
          <w:b/>
          <w:spacing w:val="1"/>
          <w:sz w:val="22"/>
          <w:szCs w:val="22"/>
        </w:rPr>
        <w:t>h</w:t>
      </w:r>
      <w:r>
        <w:rPr>
          <w:rFonts w:ascii="Arial" w:eastAsia="Arial" w:hAnsi="Arial" w:cs="Arial"/>
          <w:b/>
          <w:spacing w:val="2"/>
          <w:sz w:val="22"/>
          <w:szCs w:val="22"/>
        </w:rPr>
        <w:t>a</w:t>
      </w:r>
      <w:r>
        <w:rPr>
          <w:rFonts w:ascii="Arial" w:eastAsia="Arial" w:hAnsi="Arial" w:cs="Arial"/>
          <w:b/>
          <w:sz w:val="22"/>
          <w:szCs w:val="22"/>
        </w:rPr>
        <w:t>n</w:t>
      </w:r>
    </w:p>
    <w:p w:rsidR="00363963" w:rsidRDefault="00363963">
      <w:pPr>
        <w:spacing w:before="1" w:line="120" w:lineRule="exact"/>
        <w:rPr>
          <w:sz w:val="13"/>
          <w:szCs w:val="13"/>
        </w:rPr>
      </w:pPr>
    </w:p>
    <w:p w:rsidR="00363963" w:rsidRDefault="00856FA1">
      <w:pPr>
        <w:spacing w:line="358" w:lineRule="auto"/>
        <w:ind w:left="264" w:right="153" w:firstLine="709"/>
        <w:jc w:val="both"/>
        <w:rPr>
          <w:rFonts w:ascii="Arial" w:eastAsia="Arial" w:hAnsi="Arial" w:cs="Arial"/>
          <w:sz w:val="22"/>
          <w:szCs w:val="22"/>
        </w:rPr>
      </w:pPr>
      <w:r>
        <w:rPr>
          <w:rFonts w:ascii="Arial" w:eastAsia="Arial" w:hAnsi="Arial" w:cs="Arial"/>
          <w:spacing w:val="-3"/>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6"/>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 xml:space="preserve">a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1"/>
          <w:sz w:val="22"/>
          <w:szCs w:val="22"/>
        </w:rPr>
        <w:t>II</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ga</w:t>
      </w:r>
      <w:r>
        <w:rPr>
          <w:rFonts w:ascii="Arial" w:eastAsia="Arial" w:hAnsi="Arial" w:cs="Arial"/>
          <w:sz w:val="22"/>
          <w:szCs w:val="22"/>
        </w:rPr>
        <w:t xml:space="preserve">) </w:t>
      </w:r>
      <w:r>
        <w:rPr>
          <w:rFonts w:ascii="Arial" w:eastAsia="Arial" w:hAnsi="Arial" w:cs="Arial"/>
          <w:spacing w:val="12"/>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has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 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z w:val="22"/>
          <w:szCs w:val="22"/>
        </w:rPr>
        <w:t xml:space="preserve">h </w:t>
      </w:r>
      <w:r>
        <w:rPr>
          <w:rFonts w:ascii="Arial" w:eastAsia="Arial" w:hAnsi="Arial" w:cs="Arial"/>
          <w:spacing w:val="2"/>
          <w:sz w:val="22"/>
          <w:szCs w:val="22"/>
        </w:rPr>
        <w:t>se</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z w:val="22"/>
          <w:szCs w:val="22"/>
        </w:rPr>
        <w:t xml:space="preserve">i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ekun</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D</w:t>
      </w:r>
      <w:r>
        <w:rPr>
          <w:rFonts w:ascii="Arial" w:eastAsia="Arial" w:hAnsi="Arial" w:cs="Arial"/>
          <w:spacing w:val="2"/>
          <w:sz w:val="22"/>
          <w:szCs w:val="22"/>
        </w:rPr>
        <w:t>a</w:t>
      </w:r>
      <w:r>
        <w:rPr>
          <w:rFonts w:ascii="Arial" w:eastAsia="Arial" w:hAnsi="Arial" w:cs="Arial"/>
          <w:spacing w:val="-1"/>
          <w:sz w:val="22"/>
          <w:szCs w:val="22"/>
        </w:rPr>
        <w:t>ft</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6"/>
          <w:sz w:val="22"/>
          <w:szCs w:val="22"/>
        </w:rPr>
        <w:t xml:space="preserve"> </w:t>
      </w:r>
      <w:r>
        <w:rPr>
          <w:rFonts w:ascii="Arial" w:eastAsia="Arial" w:hAnsi="Arial" w:cs="Arial"/>
          <w:spacing w:val="2"/>
          <w:sz w:val="22"/>
          <w:szCs w:val="22"/>
        </w:rPr>
        <w:t>kon</w:t>
      </w:r>
      <w:r>
        <w:rPr>
          <w:rFonts w:ascii="Arial" w:eastAsia="Arial" w:hAnsi="Arial" w:cs="Arial"/>
          <w:spacing w:val="-2"/>
          <w:sz w:val="22"/>
          <w:szCs w:val="22"/>
        </w:rPr>
        <w:t>s</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5"/>
          <w:sz w:val="22"/>
          <w:szCs w:val="22"/>
        </w:rPr>
        <w:t>r</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abe</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6</w:t>
      </w:r>
      <w:r>
        <w:rPr>
          <w:rFonts w:ascii="Arial" w:eastAsia="Arial" w:hAnsi="Arial" w:cs="Arial"/>
          <w:sz w:val="22"/>
          <w:szCs w:val="22"/>
        </w:rPr>
        <w:t>.</w:t>
      </w:r>
    </w:p>
    <w:p w:rsidR="001332F8" w:rsidRDefault="001332F8" w:rsidP="001332F8">
      <w:pPr>
        <w:spacing w:before="6"/>
        <w:ind w:left="264"/>
        <w:rPr>
          <w:rFonts w:ascii="Arial" w:eastAsia="Arial" w:hAnsi="Arial" w:cs="Arial"/>
          <w:b/>
          <w:spacing w:val="1"/>
          <w:sz w:val="22"/>
          <w:szCs w:val="22"/>
        </w:rPr>
      </w:pPr>
    </w:p>
    <w:p w:rsidR="001332F8" w:rsidRDefault="001332F8" w:rsidP="001332F8">
      <w:pPr>
        <w:spacing w:before="6"/>
        <w:ind w:left="264"/>
        <w:rPr>
          <w:rFonts w:ascii="Arial" w:eastAsia="Arial" w:hAnsi="Arial" w:cs="Arial"/>
          <w:b/>
          <w:spacing w:val="1"/>
          <w:sz w:val="22"/>
          <w:szCs w:val="22"/>
        </w:rPr>
      </w:pPr>
    </w:p>
    <w:p w:rsidR="001332F8" w:rsidRDefault="001332F8" w:rsidP="001332F8">
      <w:pPr>
        <w:spacing w:before="6"/>
        <w:ind w:left="264"/>
        <w:rPr>
          <w:rFonts w:ascii="Arial" w:eastAsia="Arial" w:hAnsi="Arial" w:cs="Arial"/>
          <w:b/>
          <w:spacing w:val="1"/>
          <w:sz w:val="22"/>
          <w:szCs w:val="22"/>
        </w:rPr>
      </w:pPr>
    </w:p>
    <w:p w:rsidR="001332F8" w:rsidRDefault="001332F8" w:rsidP="001332F8">
      <w:pPr>
        <w:spacing w:before="6"/>
        <w:ind w:left="264"/>
        <w:rPr>
          <w:rFonts w:ascii="Arial" w:eastAsia="Arial" w:hAnsi="Arial" w:cs="Arial"/>
          <w:b/>
          <w:spacing w:val="1"/>
          <w:sz w:val="22"/>
          <w:szCs w:val="22"/>
        </w:rPr>
      </w:pPr>
    </w:p>
    <w:p w:rsidR="001332F8" w:rsidRDefault="001332F8" w:rsidP="001332F8">
      <w:pPr>
        <w:spacing w:before="6"/>
        <w:ind w:left="264"/>
        <w:rPr>
          <w:rFonts w:ascii="Arial" w:eastAsia="Arial" w:hAnsi="Arial" w:cs="Arial"/>
          <w:b/>
          <w:spacing w:val="1"/>
          <w:sz w:val="22"/>
          <w:szCs w:val="22"/>
        </w:rPr>
      </w:pPr>
    </w:p>
    <w:p w:rsidR="001332F8" w:rsidRDefault="001332F8" w:rsidP="00B919E3">
      <w:pPr>
        <w:spacing w:before="6"/>
        <w:rPr>
          <w:rFonts w:ascii="Arial" w:eastAsia="Arial" w:hAnsi="Arial" w:cs="Arial"/>
          <w:b/>
          <w:spacing w:val="1"/>
          <w:sz w:val="22"/>
          <w:szCs w:val="22"/>
        </w:rPr>
      </w:pPr>
    </w:p>
    <w:p w:rsidR="001332F8" w:rsidRDefault="001332F8" w:rsidP="001332F8">
      <w:pPr>
        <w:spacing w:before="6"/>
        <w:ind w:left="264"/>
        <w:rPr>
          <w:rFonts w:ascii="Calibri" w:eastAsia="Calibri" w:hAnsi="Calibri" w:cs="Calibri"/>
          <w:sz w:val="22"/>
          <w:szCs w:val="22"/>
        </w:rPr>
      </w:pPr>
      <w:r>
        <w:rPr>
          <w:rFonts w:ascii="Arial" w:eastAsia="Arial" w:hAnsi="Arial" w:cs="Arial"/>
          <w:b/>
          <w:spacing w:val="1"/>
          <w:sz w:val="22"/>
          <w:szCs w:val="22"/>
        </w:rPr>
        <w:lastRenderedPageBreak/>
        <w:t>T</w:t>
      </w:r>
      <w:r>
        <w:rPr>
          <w:rFonts w:ascii="Arial" w:eastAsia="Arial" w:hAnsi="Arial" w:cs="Arial"/>
          <w:b/>
          <w:spacing w:val="2"/>
          <w:sz w:val="22"/>
          <w:szCs w:val="22"/>
        </w:rPr>
        <w:t>a</w:t>
      </w:r>
      <w:r>
        <w:rPr>
          <w:rFonts w:ascii="Arial" w:eastAsia="Arial" w:hAnsi="Arial" w:cs="Arial"/>
          <w:b/>
          <w:spacing w:val="-2"/>
          <w:sz w:val="22"/>
          <w:szCs w:val="22"/>
        </w:rPr>
        <w:t>b</w:t>
      </w:r>
      <w:r>
        <w:rPr>
          <w:rFonts w:ascii="Arial" w:eastAsia="Arial" w:hAnsi="Arial" w:cs="Arial"/>
          <w:b/>
          <w:spacing w:val="2"/>
          <w:sz w:val="22"/>
          <w:szCs w:val="22"/>
        </w:rPr>
        <w:t>e</w:t>
      </w:r>
      <w:r>
        <w:rPr>
          <w:rFonts w:ascii="Arial" w:eastAsia="Arial" w:hAnsi="Arial" w:cs="Arial"/>
          <w:b/>
          <w:sz w:val="22"/>
          <w:szCs w:val="22"/>
        </w:rPr>
        <w:t>l</w:t>
      </w:r>
      <w:r>
        <w:rPr>
          <w:rFonts w:ascii="Arial" w:eastAsia="Arial" w:hAnsi="Arial" w:cs="Arial"/>
          <w:b/>
          <w:spacing w:val="-1"/>
          <w:sz w:val="22"/>
          <w:szCs w:val="22"/>
        </w:rPr>
        <w:t>-</w:t>
      </w:r>
      <w:r>
        <w:rPr>
          <w:rFonts w:ascii="Arial" w:eastAsia="Arial" w:hAnsi="Arial" w:cs="Arial"/>
          <w:b/>
          <w:spacing w:val="2"/>
          <w:sz w:val="22"/>
          <w:szCs w:val="22"/>
        </w:rPr>
        <w:t>6</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D</w:t>
      </w:r>
      <w:r>
        <w:rPr>
          <w:rFonts w:ascii="Arial" w:eastAsia="Arial" w:hAnsi="Arial" w:cs="Arial"/>
          <w:b/>
          <w:spacing w:val="2"/>
          <w:sz w:val="22"/>
          <w:szCs w:val="22"/>
        </w:rPr>
        <w:t>a</w:t>
      </w:r>
      <w:r>
        <w:rPr>
          <w:rFonts w:ascii="Arial" w:eastAsia="Arial" w:hAnsi="Arial" w:cs="Arial"/>
          <w:b/>
          <w:spacing w:val="-1"/>
          <w:sz w:val="22"/>
          <w:szCs w:val="22"/>
        </w:rPr>
        <w:t>ft</w:t>
      </w:r>
      <w:r>
        <w:rPr>
          <w:rFonts w:ascii="Arial" w:eastAsia="Arial" w:hAnsi="Arial" w:cs="Arial"/>
          <w:b/>
          <w:spacing w:val="2"/>
          <w:sz w:val="22"/>
          <w:szCs w:val="22"/>
        </w:rPr>
        <w:t>a</w:t>
      </w:r>
      <w:r>
        <w:rPr>
          <w:rFonts w:ascii="Arial" w:eastAsia="Arial" w:hAnsi="Arial" w:cs="Arial"/>
          <w:b/>
          <w:sz w:val="22"/>
          <w:szCs w:val="22"/>
        </w:rPr>
        <w:t>r</w:t>
      </w:r>
      <w:r>
        <w:rPr>
          <w:rFonts w:ascii="Arial" w:eastAsia="Arial" w:hAnsi="Arial" w:cs="Arial"/>
          <w:b/>
          <w:spacing w:val="-2"/>
          <w:sz w:val="22"/>
          <w:szCs w:val="22"/>
        </w:rPr>
        <w:t xml:space="preserve"> </w:t>
      </w:r>
      <w:r>
        <w:rPr>
          <w:rFonts w:ascii="Arial" w:eastAsia="Arial" w:hAnsi="Arial" w:cs="Arial"/>
          <w:b/>
          <w:spacing w:val="-3"/>
          <w:sz w:val="22"/>
          <w:szCs w:val="22"/>
        </w:rPr>
        <w:t>M</w:t>
      </w:r>
      <w:r>
        <w:rPr>
          <w:rFonts w:ascii="Arial" w:eastAsia="Arial" w:hAnsi="Arial" w:cs="Arial"/>
          <w:b/>
          <w:spacing w:val="2"/>
          <w:sz w:val="22"/>
          <w:szCs w:val="22"/>
        </w:rPr>
        <w:t>a</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 xml:space="preserve"> Ku</w:t>
      </w:r>
      <w:r>
        <w:rPr>
          <w:rFonts w:ascii="Arial" w:eastAsia="Arial" w:hAnsi="Arial" w:cs="Arial"/>
          <w:b/>
          <w:spacing w:val="-1"/>
          <w:sz w:val="22"/>
          <w:szCs w:val="22"/>
        </w:rPr>
        <w:t>li</w:t>
      </w:r>
      <w:r>
        <w:rPr>
          <w:rFonts w:ascii="Arial" w:eastAsia="Arial" w:hAnsi="Arial" w:cs="Arial"/>
          <w:b/>
          <w:spacing w:val="2"/>
          <w:sz w:val="22"/>
          <w:szCs w:val="22"/>
        </w:rPr>
        <w:t>a</w:t>
      </w:r>
      <w:r>
        <w:rPr>
          <w:rFonts w:ascii="Arial" w:eastAsia="Arial" w:hAnsi="Arial" w:cs="Arial"/>
          <w:b/>
          <w:sz w:val="22"/>
          <w:szCs w:val="22"/>
        </w:rPr>
        <w:t>h</w:t>
      </w:r>
      <w:r>
        <w:rPr>
          <w:rFonts w:ascii="Arial" w:eastAsia="Arial" w:hAnsi="Arial" w:cs="Arial"/>
          <w:b/>
          <w:spacing w:val="3"/>
          <w:sz w:val="22"/>
          <w:szCs w:val="22"/>
        </w:rPr>
        <w:t xml:space="preserve"> </w:t>
      </w:r>
      <w:r>
        <w:rPr>
          <w:rFonts w:ascii="Arial" w:eastAsia="Arial" w:hAnsi="Arial" w:cs="Arial"/>
          <w:b/>
          <w:spacing w:val="1"/>
          <w:sz w:val="22"/>
          <w:szCs w:val="22"/>
        </w:rPr>
        <w:t>P</w:t>
      </w:r>
      <w:r>
        <w:rPr>
          <w:rFonts w:ascii="Arial" w:eastAsia="Arial" w:hAnsi="Arial" w:cs="Arial"/>
          <w:b/>
          <w:spacing w:val="-1"/>
          <w:sz w:val="22"/>
          <w:szCs w:val="22"/>
        </w:rPr>
        <w:t>ili</w:t>
      </w:r>
      <w:r>
        <w:rPr>
          <w:rFonts w:ascii="Arial" w:eastAsia="Arial" w:hAnsi="Arial" w:cs="Arial"/>
          <w:b/>
          <w:spacing w:val="1"/>
          <w:sz w:val="22"/>
          <w:szCs w:val="22"/>
        </w:rPr>
        <w:t>h</w:t>
      </w:r>
      <w:r>
        <w:rPr>
          <w:rFonts w:ascii="Arial" w:eastAsia="Arial" w:hAnsi="Arial" w:cs="Arial"/>
          <w:b/>
          <w:spacing w:val="2"/>
          <w:sz w:val="22"/>
          <w:szCs w:val="22"/>
        </w:rPr>
        <w:t>a</w:t>
      </w:r>
      <w:r>
        <w:rPr>
          <w:rFonts w:ascii="Arial" w:eastAsia="Arial" w:hAnsi="Arial" w:cs="Arial"/>
          <w:b/>
          <w:sz w:val="22"/>
          <w:szCs w:val="22"/>
        </w:rPr>
        <w:t>n</w:t>
      </w:r>
      <w:r>
        <w:rPr>
          <w:rFonts w:ascii="Arial" w:eastAsia="Arial" w:hAnsi="Arial" w:cs="Arial"/>
          <w:b/>
          <w:spacing w:val="1"/>
          <w:sz w:val="22"/>
          <w:szCs w:val="22"/>
        </w:rPr>
        <w:t xml:space="preserve"> K</w:t>
      </w:r>
      <w:r>
        <w:rPr>
          <w:rFonts w:ascii="Arial" w:eastAsia="Arial" w:hAnsi="Arial" w:cs="Arial"/>
          <w:b/>
          <w:spacing w:val="-2"/>
          <w:sz w:val="22"/>
          <w:szCs w:val="22"/>
        </w:rPr>
        <w:t>o</w:t>
      </w:r>
      <w:r>
        <w:rPr>
          <w:rFonts w:ascii="Arial" w:eastAsia="Arial" w:hAnsi="Arial" w:cs="Arial"/>
          <w:b/>
          <w:spacing w:val="1"/>
          <w:sz w:val="22"/>
          <w:szCs w:val="22"/>
        </w:rPr>
        <w:t>n</w:t>
      </w:r>
      <w:r>
        <w:rPr>
          <w:rFonts w:ascii="Arial" w:eastAsia="Arial" w:hAnsi="Arial" w:cs="Arial"/>
          <w:b/>
          <w:spacing w:val="2"/>
          <w:sz w:val="22"/>
          <w:szCs w:val="22"/>
        </w:rPr>
        <w:t>s</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pacing w:val="-1"/>
          <w:sz w:val="22"/>
          <w:szCs w:val="22"/>
        </w:rPr>
        <w:t>t</w:t>
      </w:r>
      <w:r>
        <w:rPr>
          <w:rFonts w:ascii="Arial" w:eastAsia="Arial" w:hAnsi="Arial" w:cs="Arial"/>
          <w:b/>
          <w:spacing w:val="-2"/>
          <w:sz w:val="22"/>
          <w:szCs w:val="22"/>
        </w:rPr>
        <w:t>r</w:t>
      </w:r>
      <w:r>
        <w:rPr>
          <w:rFonts w:ascii="Arial" w:eastAsia="Arial" w:hAnsi="Arial" w:cs="Arial"/>
          <w:b/>
          <w:spacing w:val="2"/>
          <w:sz w:val="22"/>
          <w:szCs w:val="22"/>
        </w:rPr>
        <w:t>as</w:t>
      </w:r>
      <w:r>
        <w:rPr>
          <w:rFonts w:ascii="Arial" w:eastAsia="Arial" w:hAnsi="Arial" w:cs="Arial"/>
          <w:b/>
          <w:sz w:val="22"/>
          <w:szCs w:val="22"/>
        </w:rPr>
        <w:t>i</w:t>
      </w:r>
      <w:r>
        <w:rPr>
          <w:rFonts w:ascii="Arial" w:eastAsia="Arial" w:hAnsi="Arial" w:cs="Arial"/>
          <w:b/>
          <w:spacing w:val="-2"/>
          <w:sz w:val="22"/>
          <w:szCs w:val="22"/>
        </w:rPr>
        <w:t xml:space="preserve"> y</w:t>
      </w:r>
      <w:r>
        <w:rPr>
          <w:rFonts w:ascii="Arial" w:eastAsia="Arial" w:hAnsi="Arial" w:cs="Arial"/>
          <w:b/>
          <w:spacing w:val="2"/>
          <w:sz w:val="22"/>
          <w:szCs w:val="22"/>
        </w:rPr>
        <w:t>a</w:t>
      </w:r>
      <w:r>
        <w:rPr>
          <w:rFonts w:ascii="Arial" w:eastAsia="Arial" w:hAnsi="Arial" w:cs="Arial"/>
          <w:b/>
          <w:spacing w:val="1"/>
          <w:sz w:val="22"/>
          <w:szCs w:val="22"/>
        </w:rPr>
        <w:t>n</w:t>
      </w:r>
      <w:r>
        <w:rPr>
          <w:rFonts w:ascii="Arial" w:eastAsia="Arial" w:hAnsi="Arial" w:cs="Arial"/>
          <w:b/>
          <w:sz w:val="22"/>
          <w:szCs w:val="22"/>
        </w:rPr>
        <w:t xml:space="preserve">g </w:t>
      </w:r>
      <w:r>
        <w:rPr>
          <w:rFonts w:ascii="Arial" w:eastAsia="Arial" w:hAnsi="Arial" w:cs="Arial"/>
          <w:b/>
          <w:spacing w:val="1"/>
          <w:sz w:val="22"/>
          <w:szCs w:val="22"/>
        </w:rPr>
        <w:t>D</w:t>
      </w:r>
      <w:r>
        <w:rPr>
          <w:rFonts w:ascii="Arial" w:eastAsia="Arial" w:hAnsi="Arial" w:cs="Arial"/>
          <w:b/>
          <w:spacing w:val="-1"/>
          <w:sz w:val="22"/>
          <w:szCs w:val="22"/>
        </w:rPr>
        <w:t>it</w:t>
      </w:r>
      <w:r>
        <w:rPr>
          <w:rFonts w:ascii="Arial" w:eastAsia="Arial" w:hAnsi="Arial" w:cs="Arial"/>
          <w:b/>
          <w:spacing w:val="2"/>
          <w:sz w:val="22"/>
          <w:szCs w:val="22"/>
        </w:rPr>
        <w:t>a</w:t>
      </w:r>
      <w:r>
        <w:rPr>
          <w:rFonts w:ascii="Arial" w:eastAsia="Arial" w:hAnsi="Arial" w:cs="Arial"/>
          <w:b/>
          <w:spacing w:val="1"/>
          <w:sz w:val="22"/>
          <w:szCs w:val="22"/>
        </w:rPr>
        <w:t>w</w:t>
      </w:r>
      <w:r>
        <w:rPr>
          <w:rFonts w:ascii="Arial" w:eastAsia="Arial" w:hAnsi="Arial" w:cs="Arial"/>
          <w:b/>
          <w:spacing w:val="2"/>
          <w:sz w:val="22"/>
          <w:szCs w:val="22"/>
        </w:rPr>
        <w:t>a</w:t>
      </w:r>
      <w:r>
        <w:rPr>
          <w:rFonts w:ascii="Arial" w:eastAsia="Arial" w:hAnsi="Arial" w:cs="Arial"/>
          <w:b/>
          <w:spacing w:val="-2"/>
          <w:sz w:val="22"/>
          <w:szCs w:val="22"/>
        </w:rPr>
        <w:t>rk</w:t>
      </w:r>
      <w:r>
        <w:rPr>
          <w:rFonts w:ascii="Arial" w:eastAsia="Arial" w:hAnsi="Arial" w:cs="Arial"/>
          <w:b/>
          <w:spacing w:val="5"/>
          <w:sz w:val="22"/>
          <w:szCs w:val="22"/>
        </w:rPr>
        <w:t>a</w:t>
      </w:r>
      <w:r>
        <w:rPr>
          <w:rFonts w:ascii="Calibri" w:eastAsia="Calibri" w:hAnsi="Calibri" w:cs="Calibri"/>
          <w:b/>
          <w:sz w:val="22"/>
          <w:szCs w:val="22"/>
        </w:rPr>
        <w:t>n</w:t>
      </w:r>
    </w:p>
    <w:p w:rsidR="001332F8" w:rsidRDefault="0001027C">
      <w:pPr>
        <w:spacing w:line="358" w:lineRule="auto"/>
        <w:ind w:left="264" w:right="153" w:firstLine="709"/>
        <w:jc w:val="both"/>
        <w:rPr>
          <w:rFonts w:ascii="Arial" w:eastAsia="Arial" w:hAnsi="Arial" w:cs="Arial"/>
          <w:sz w:val="22"/>
          <w:szCs w:val="22"/>
        </w:rPr>
      </w:pPr>
      <w:r>
        <w:rPr>
          <w:rFonts w:ascii="Arial" w:eastAsia="Arial" w:hAnsi="Arial" w:cs="Arial"/>
          <w:noProof/>
          <w:sz w:val="22"/>
          <w:szCs w:val="22"/>
        </w:rPr>
        <w:pict>
          <v:shape id="_x0000_s1086" type="#_x0000_t75" style="position:absolute;left:0;text-align:left;margin-left:15.05pt;margin-top:16.3pt;width:410.55pt;height:458.55pt;z-index:251674112">
            <v:imagedata r:id="rId22" o:title=""/>
            <w10:wrap type="topAndBottom"/>
          </v:shape>
          <o:OLEObject Type="Embed" ProgID="Excel.Sheet.12" ShapeID="_x0000_s1086" DrawAspect="Content" ObjectID="_1675539231" r:id="rId23"/>
        </w:pict>
      </w:r>
    </w:p>
    <w:p w:rsidR="00363963" w:rsidRDefault="00363963">
      <w:pPr>
        <w:spacing w:before="3" w:line="280" w:lineRule="exact"/>
        <w:rPr>
          <w:sz w:val="28"/>
          <w:szCs w:val="28"/>
        </w:rPr>
      </w:pPr>
    </w:p>
    <w:p w:rsidR="00E53EFC" w:rsidRDefault="00E53EFC">
      <w:pPr>
        <w:spacing w:before="32"/>
        <w:ind w:left="264"/>
        <w:rPr>
          <w:rFonts w:ascii="Arial" w:eastAsia="Arial" w:hAnsi="Arial" w:cs="Arial"/>
          <w:b/>
          <w:spacing w:val="2"/>
          <w:sz w:val="22"/>
          <w:szCs w:val="22"/>
        </w:rPr>
      </w:pPr>
      <w:r>
        <w:rPr>
          <w:rFonts w:ascii="Arial" w:eastAsia="Arial" w:hAnsi="Arial" w:cs="Arial"/>
          <w:b/>
          <w:spacing w:val="2"/>
          <w:sz w:val="22"/>
          <w:szCs w:val="22"/>
        </w:rPr>
        <w:t>5.</w:t>
      </w:r>
      <w:r w:rsidR="006A7386">
        <w:rPr>
          <w:rFonts w:ascii="Arial" w:eastAsia="Arial" w:hAnsi="Arial" w:cs="Arial"/>
          <w:b/>
          <w:spacing w:val="2"/>
          <w:sz w:val="22"/>
          <w:szCs w:val="22"/>
        </w:rPr>
        <w:t>4</w:t>
      </w:r>
      <w:r>
        <w:rPr>
          <w:rFonts w:ascii="Arial" w:eastAsia="Arial" w:hAnsi="Arial" w:cs="Arial"/>
          <w:b/>
          <w:spacing w:val="2"/>
          <w:sz w:val="22"/>
          <w:szCs w:val="22"/>
        </w:rPr>
        <w:t>. Matriks Distribusi Mata Kuliah</w:t>
      </w:r>
    </w:p>
    <w:p w:rsidR="00632821" w:rsidRDefault="00632821">
      <w:pPr>
        <w:spacing w:before="32"/>
        <w:ind w:left="264"/>
        <w:rPr>
          <w:rFonts w:ascii="Arial" w:eastAsia="Arial" w:hAnsi="Arial" w:cs="Arial"/>
          <w:b/>
          <w:spacing w:val="2"/>
          <w:sz w:val="22"/>
          <w:szCs w:val="22"/>
        </w:rPr>
      </w:pPr>
    </w:p>
    <w:p w:rsidR="00632821" w:rsidRPr="00632821" w:rsidRDefault="00632821" w:rsidP="00632821">
      <w:pPr>
        <w:spacing w:before="32" w:line="360" w:lineRule="auto"/>
        <w:ind w:left="264" w:firstLine="456"/>
        <w:jc w:val="both"/>
        <w:rPr>
          <w:rFonts w:ascii="Arial" w:eastAsia="Arial" w:hAnsi="Arial" w:cs="Arial"/>
          <w:bCs/>
          <w:spacing w:val="2"/>
          <w:sz w:val="22"/>
          <w:szCs w:val="22"/>
        </w:rPr>
      </w:pPr>
      <w:r w:rsidRPr="00632821">
        <w:rPr>
          <w:rFonts w:ascii="Arial" w:eastAsia="Arial" w:hAnsi="Arial" w:cs="Arial"/>
          <w:bCs/>
          <w:spacing w:val="2"/>
          <w:sz w:val="22"/>
          <w:szCs w:val="22"/>
        </w:rPr>
        <w:t>Matriksi distribusi mata kuliah memuat hubungan antara Capaian Pembelajaran Lulusan</w:t>
      </w:r>
      <w:r>
        <w:rPr>
          <w:rFonts w:ascii="Arial" w:eastAsia="Arial" w:hAnsi="Arial" w:cs="Arial"/>
          <w:bCs/>
          <w:spacing w:val="2"/>
          <w:sz w:val="22"/>
          <w:szCs w:val="22"/>
        </w:rPr>
        <w:t xml:space="preserve"> (CPL) dengan </w:t>
      </w:r>
      <w:r w:rsidRPr="00632821">
        <w:rPr>
          <w:rFonts w:ascii="Arial" w:eastAsia="Arial" w:hAnsi="Arial" w:cs="Arial"/>
          <w:bCs/>
          <w:spacing w:val="2"/>
          <w:sz w:val="22"/>
          <w:szCs w:val="22"/>
        </w:rPr>
        <w:t xml:space="preserve">Capaian Pembelajaran Mata Kuliah </w:t>
      </w:r>
      <w:r>
        <w:rPr>
          <w:rFonts w:ascii="Arial" w:eastAsia="Arial" w:hAnsi="Arial" w:cs="Arial"/>
          <w:bCs/>
          <w:spacing w:val="2"/>
          <w:sz w:val="22"/>
          <w:szCs w:val="22"/>
        </w:rPr>
        <w:t>(CPMK) sebagaimana tertera pada Lampiran 1.</w:t>
      </w:r>
    </w:p>
    <w:p w:rsidR="00632821" w:rsidRDefault="00632821">
      <w:pPr>
        <w:spacing w:before="32"/>
        <w:ind w:left="264"/>
        <w:rPr>
          <w:rFonts w:ascii="Arial" w:eastAsia="Arial" w:hAnsi="Arial" w:cs="Arial"/>
          <w:b/>
          <w:spacing w:val="2"/>
          <w:sz w:val="22"/>
          <w:szCs w:val="22"/>
        </w:rPr>
      </w:pPr>
    </w:p>
    <w:p w:rsidR="00363963" w:rsidRDefault="00856FA1">
      <w:pPr>
        <w:ind w:left="264"/>
        <w:rPr>
          <w:rFonts w:ascii="Arial" w:eastAsia="Arial" w:hAnsi="Arial" w:cs="Arial"/>
          <w:sz w:val="22"/>
          <w:szCs w:val="22"/>
        </w:rPr>
      </w:pPr>
      <w:r>
        <w:rPr>
          <w:rFonts w:ascii="Arial" w:eastAsia="Arial" w:hAnsi="Arial" w:cs="Arial"/>
          <w:b/>
          <w:spacing w:val="2"/>
          <w:sz w:val="22"/>
          <w:szCs w:val="22"/>
        </w:rPr>
        <w:t>5</w:t>
      </w:r>
      <w:r>
        <w:rPr>
          <w:rFonts w:ascii="Arial" w:eastAsia="Arial" w:hAnsi="Arial" w:cs="Arial"/>
          <w:b/>
          <w:spacing w:val="-1"/>
          <w:sz w:val="22"/>
          <w:szCs w:val="22"/>
        </w:rPr>
        <w:t>.</w:t>
      </w:r>
      <w:r w:rsidR="006A7386">
        <w:rPr>
          <w:rFonts w:ascii="Arial" w:eastAsia="Arial" w:hAnsi="Arial" w:cs="Arial"/>
          <w:b/>
          <w:spacing w:val="-1"/>
          <w:sz w:val="22"/>
          <w:szCs w:val="22"/>
        </w:rPr>
        <w:t>5</w:t>
      </w:r>
      <w:r>
        <w:rPr>
          <w:rFonts w:ascii="Arial" w:eastAsia="Arial" w:hAnsi="Arial" w:cs="Arial"/>
          <w:b/>
          <w:sz w:val="22"/>
          <w:szCs w:val="22"/>
        </w:rPr>
        <w:t>.</w:t>
      </w:r>
      <w:r>
        <w:rPr>
          <w:rFonts w:ascii="Arial" w:eastAsia="Arial" w:hAnsi="Arial" w:cs="Arial"/>
          <w:b/>
          <w:spacing w:val="-2"/>
          <w:sz w:val="22"/>
          <w:szCs w:val="22"/>
        </w:rPr>
        <w:t xml:space="preserve"> </w:t>
      </w:r>
      <w:r>
        <w:rPr>
          <w:rFonts w:ascii="Arial" w:eastAsia="Arial" w:hAnsi="Arial" w:cs="Arial"/>
          <w:b/>
          <w:spacing w:val="1"/>
          <w:sz w:val="22"/>
          <w:szCs w:val="22"/>
        </w:rPr>
        <w:t>R</w:t>
      </w:r>
      <w:r>
        <w:rPr>
          <w:rFonts w:ascii="Arial" w:eastAsia="Arial" w:hAnsi="Arial" w:cs="Arial"/>
          <w:b/>
          <w:spacing w:val="2"/>
          <w:sz w:val="22"/>
          <w:szCs w:val="22"/>
        </w:rPr>
        <w:t>e</w:t>
      </w:r>
      <w:r>
        <w:rPr>
          <w:rFonts w:ascii="Arial" w:eastAsia="Arial" w:hAnsi="Arial" w:cs="Arial"/>
          <w:b/>
          <w:spacing w:val="1"/>
          <w:sz w:val="22"/>
          <w:szCs w:val="22"/>
        </w:rPr>
        <w:t>n</w:t>
      </w:r>
      <w:r>
        <w:rPr>
          <w:rFonts w:ascii="Arial" w:eastAsia="Arial" w:hAnsi="Arial" w:cs="Arial"/>
          <w:b/>
          <w:spacing w:val="-2"/>
          <w:sz w:val="22"/>
          <w:szCs w:val="22"/>
        </w:rPr>
        <w:t>c</w:t>
      </w:r>
      <w:r>
        <w:rPr>
          <w:rFonts w:ascii="Arial" w:eastAsia="Arial" w:hAnsi="Arial" w:cs="Arial"/>
          <w:b/>
          <w:spacing w:val="2"/>
          <w:sz w:val="22"/>
          <w:szCs w:val="22"/>
        </w:rPr>
        <w:t>a</w:t>
      </w:r>
      <w:r>
        <w:rPr>
          <w:rFonts w:ascii="Arial" w:eastAsia="Arial" w:hAnsi="Arial" w:cs="Arial"/>
          <w:b/>
          <w:spacing w:val="-2"/>
          <w:sz w:val="22"/>
          <w:szCs w:val="22"/>
        </w:rPr>
        <w:t>n</w:t>
      </w:r>
      <w:r>
        <w:rPr>
          <w:rFonts w:ascii="Arial" w:eastAsia="Arial" w:hAnsi="Arial" w:cs="Arial"/>
          <w:b/>
          <w:sz w:val="22"/>
          <w:szCs w:val="22"/>
        </w:rPr>
        <w:t>a</w:t>
      </w:r>
      <w:r>
        <w:rPr>
          <w:rFonts w:ascii="Arial" w:eastAsia="Arial" w:hAnsi="Arial" w:cs="Arial"/>
          <w:b/>
          <w:spacing w:val="1"/>
          <w:sz w:val="22"/>
          <w:szCs w:val="22"/>
        </w:rPr>
        <w:t xml:space="preserve"> P</w:t>
      </w:r>
      <w:r>
        <w:rPr>
          <w:rFonts w:ascii="Arial" w:eastAsia="Arial" w:hAnsi="Arial" w:cs="Arial"/>
          <w:b/>
          <w:spacing w:val="2"/>
          <w:sz w:val="22"/>
          <w:szCs w:val="22"/>
        </w:rPr>
        <w:t>e</w:t>
      </w:r>
      <w:r>
        <w:rPr>
          <w:rFonts w:ascii="Arial" w:eastAsia="Arial" w:hAnsi="Arial" w:cs="Arial"/>
          <w:b/>
          <w:spacing w:val="-2"/>
          <w:sz w:val="22"/>
          <w:szCs w:val="22"/>
        </w:rPr>
        <w:t>rk</w:t>
      </w:r>
      <w:r>
        <w:rPr>
          <w:rFonts w:ascii="Arial" w:eastAsia="Arial" w:hAnsi="Arial" w:cs="Arial"/>
          <w:b/>
          <w:spacing w:val="1"/>
          <w:sz w:val="22"/>
          <w:szCs w:val="22"/>
        </w:rPr>
        <w:t>u</w:t>
      </w:r>
      <w:r>
        <w:rPr>
          <w:rFonts w:ascii="Arial" w:eastAsia="Arial" w:hAnsi="Arial" w:cs="Arial"/>
          <w:b/>
          <w:spacing w:val="-1"/>
          <w:sz w:val="22"/>
          <w:szCs w:val="22"/>
        </w:rPr>
        <w:t>li</w:t>
      </w:r>
      <w:r>
        <w:rPr>
          <w:rFonts w:ascii="Arial" w:eastAsia="Arial" w:hAnsi="Arial" w:cs="Arial"/>
          <w:b/>
          <w:spacing w:val="2"/>
          <w:sz w:val="22"/>
          <w:szCs w:val="22"/>
        </w:rPr>
        <w:t>a</w:t>
      </w:r>
      <w:r>
        <w:rPr>
          <w:rFonts w:ascii="Arial" w:eastAsia="Arial" w:hAnsi="Arial" w:cs="Arial"/>
          <w:b/>
          <w:spacing w:val="1"/>
          <w:sz w:val="22"/>
          <w:szCs w:val="22"/>
        </w:rPr>
        <w:t>h</w:t>
      </w:r>
      <w:r>
        <w:rPr>
          <w:rFonts w:ascii="Arial" w:eastAsia="Arial" w:hAnsi="Arial" w:cs="Arial"/>
          <w:b/>
          <w:spacing w:val="-2"/>
          <w:sz w:val="22"/>
          <w:szCs w:val="22"/>
        </w:rPr>
        <w:t>a</w:t>
      </w:r>
      <w:r>
        <w:rPr>
          <w:rFonts w:ascii="Arial" w:eastAsia="Arial" w:hAnsi="Arial" w:cs="Arial"/>
          <w:b/>
          <w:sz w:val="22"/>
          <w:szCs w:val="22"/>
        </w:rPr>
        <w:t xml:space="preserve">n </w:t>
      </w:r>
      <w:r>
        <w:rPr>
          <w:rFonts w:ascii="Arial" w:eastAsia="Arial" w:hAnsi="Arial" w:cs="Arial"/>
          <w:b/>
          <w:spacing w:val="1"/>
          <w:sz w:val="22"/>
          <w:szCs w:val="22"/>
        </w:rPr>
        <w:t>S</w:t>
      </w:r>
      <w:r>
        <w:rPr>
          <w:rFonts w:ascii="Arial" w:eastAsia="Arial" w:hAnsi="Arial" w:cs="Arial"/>
          <w:b/>
          <w:spacing w:val="2"/>
          <w:sz w:val="22"/>
          <w:szCs w:val="22"/>
        </w:rPr>
        <w:t>e</w:t>
      </w:r>
      <w:r>
        <w:rPr>
          <w:rFonts w:ascii="Arial" w:eastAsia="Arial" w:hAnsi="Arial" w:cs="Arial"/>
          <w:b/>
          <w:spacing w:val="-4"/>
          <w:sz w:val="22"/>
          <w:szCs w:val="22"/>
        </w:rPr>
        <w:t>m</w:t>
      </w:r>
      <w:r>
        <w:rPr>
          <w:rFonts w:ascii="Arial" w:eastAsia="Arial" w:hAnsi="Arial" w:cs="Arial"/>
          <w:b/>
          <w:spacing w:val="2"/>
          <w:sz w:val="22"/>
          <w:szCs w:val="22"/>
        </w:rPr>
        <w:t>es</w:t>
      </w:r>
      <w:r>
        <w:rPr>
          <w:rFonts w:ascii="Arial" w:eastAsia="Arial" w:hAnsi="Arial" w:cs="Arial"/>
          <w:b/>
          <w:spacing w:val="-1"/>
          <w:sz w:val="22"/>
          <w:szCs w:val="22"/>
        </w:rPr>
        <w:t>t</w:t>
      </w:r>
      <w:r>
        <w:rPr>
          <w:rFonts w:ascii="Arial" w:eastAsia="Arial" w:hAnsi="Arial" w:cs="Arial"/>
          <w:b/>
          <w:spacing w:val="2"/>
          <w:sz w:val="22"/>
          <w:szCs w:val="22"/>
        </w:rPr>
        <w:t>e</w:t>
      </w:r>
      <w:r>
        <w:rPr>
          <w:rFonts w:ascii="Arial" w:eastAsia="Arial" w:hAnsi="Arial" w:cs="Arial"/>
          <w:b/>
          <w:sz w:val="22"/>
          <w:szCs w:val="22"/>
        </w:rPr>
        <w:t>r</w:t>
      </w:r>
      <w:r>
        <w:rPr>
          <w:rFonts w:ascii="Arial" w:eastAsia="Arial" w:hAnsi="Arial" w:cs="Arial"/>
          <w:b/>
          <w:spacing w:val="-2"/>
          <w:sz w:val="22"/>
          <w:szCs w:val="22"/>
        </w:rPr>
        <w:t xml:space="preserve"> </w:t>
      </w:r>
      <w:r>
        <w:rPr>
          <w:rFonts w:ascii="Arial" w:eastAsia="Arial" w:hAnsi="Arial" w:cs="Arial"/>
          <w:b/>
          <w:spacing w:val="-1"/>
          <w:sz w:val="22"/>
          <w:szCs w:val="22"/>
        </w:rPr>
        <w:t>(</w:t>
      </w:r>
      <w:r>
        <w:rPr>
          <w:rFonts w:ascii="Arial" w:eastAsia="Arial" w:hAnsi="Arial" w:cs="Arial"/>
          <w:b/>
          <w:spacing w:val="1"/>
          <w:sz w:val="22"/>
          <w:szCs w:val="22"/>
        </w:rPr>
        <w:t>RPS</w:t>
      </w:r>
      <w:r>
        <w:rPr>
          <w:rFonts w:ascii="Arial" w:eastAsia="Arial" w:hAnsi="Arial" w:cs="Arial"/>
          <w:b/>
          <w:sz w:val="22"/>
          <w:szCs w:val="22"/>
        </w:rPr>
        <w:t>)</w:t>
      </w:r>
    </w:p>
    <w:p w:rsidR="00363963" w:rsidRDefault="00363963">
      <w:pPr>
        <w:spacing w:before="8" w:line="120" w:lineRule="exact"/>
        <w:rPr>
          <w:sz w:val="12"/>
          <w:szCs w:val="12"/>
        </w:rPr>
      </w:pPr>
    </w:p>
    <w:p w:rsidR="00363963" w:rsidRDefault="00856FA1">
      <w:pPr>
        <w:ind w:left="624"/>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
          <w:sz w:val="22"/>
          <w:szCs w:val="22"/>
        </w:rPr>
        <w:t xml:space="preserve"> R</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k</w:t>
      </w:r>
      <w:r>
        <w:rPr>
          <w:rFonts w:ascii="Arial" w:eastAsia="Arial" w:hAnsi="Arial" w:cs="Arial"/>
          <w:spacing w:val="1"/>
          <w:sz w:val="22"/>
          <w:szCs w:val="22"/>
        </w:rPr>
        <w:t xml:space="preserve"> 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1"/>
          <w:sz w:val="22"/>
          <w:szCs w:val="22"/>
        </w:rPr>
        <w:t>t</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epub</w:t>
      </w:r>
      <w:r>
        <w:rPr>
          <w:rFonts w:ascii="Arial" w:eastAsia="Arial" w:hAnsi="Arial" w:cs="Arial"/>
          <w:spacing w:val="-5"/>
          <w:sz w:val="22"/>
          <w:szCs w:val="22"/>
        </w:rPr>
        <w:t>li</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ndones</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1"/>
          <w:sz w:val="22"/>
          <w:szCs w:val="22"/>
        </w:rPr>
        <w:t xml:space="preserve"> N</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4</w:t>
      </w:r>
      <w:r>
        <w:rPr>
          <w:rFonts w:ascii="Arial" w:eastAsia="Arial" w:hAnsi="Arial" w:cs="Arial"/>
          <w:sz w:val="22"/>
          <w:szCs w:val="22"/>
        </w:rPr>
        <w:t>4</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01</w:t>
      </w:r>
      <w:r>
        <w:rPr>
          <w:rFonts w:ascii="Arial" w:eastAsia="Arial" w:hAnsi="Arial" w:cs="Arial"/>
          <w:sz w:val="22"/>
          <w:szCs w:val="22"/>
        </w:rPr>
        <w:t xml:space="preserve">5  </w:t>
      </w:r>
      <w:r>
        <w:rPr>
          <w:rFonts w:ascii="Arial" w:eastAsia="Arial" w:hAnsi="Arial" w:cs="Arial"/>
          <w:spacing w:val="-2"/>
          <w:sz w:val="22"/>
          <w:szCs w:val="22"/>
        </w:rPr>
        <w:t>b</w:t>
      </w:r>
      <w:r>
        <w:rPr>
          <w:rFonts w:ascii="Arial" w:eastAsia="Arial" w:hAnsi="Arial" w:cs="Arial"/>
          <w:spacing w:val="2"/>
          <w:sz w:val="22"/>
          <w:szCs w:val="22"/>
        </w:rPr>
        <w:t>ah</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z w:val="22"/>
          <w:szCs w:val="22"/>
        </w:rPr>
        <w:t>:</w:t>
      </w:r>
    </w:p>
    <w:p w:rsidR="00363963" w:rsidRDefault="00363963">
      <w:pPr>
        <w:spacing w:before="7" w:line="120" w:lineRule="exact"/>
        <w:rPr>
          <w:sz w:val="12"/>
          <w:szCs w:val="12"/>
        </w:rPr>
      </w:pPr>
    </w:p>
    <w:p w:rsidR="00363963" w:rsidRDefault="00856FA1">
      <w:pPr>
        <w:spacing w:line="360" w:lineRule="auto"/>
        <w:ind w:left="985" w:right="139" w:hanging="361"/>
        <w:jc w:val="both"/>
        <w:rPr>
          <w:rFonts w:ascii="Arial" w:eastAsia="Arial" w:hAnsi="Arial" w:cs="Arial"/>
          <w:sz w:val="22"/>
          <w:szCs w:val="22"/>
        </w:rPr>
      </w:pPr>
      <w:r>
        <w:rPr>
          <w:rFonts w:ascii="Arial" w:eastAsia="Arial" w:hAnsi="Arial" w:cs="Arial"/>
          <w:spacing w:val="2"/>
          <w:sz w:val="22"/>
          <w:szCs w:val="22"/>
        </w:rPr>
        <w:t>1</w:t>
      </w:r>
      <w:r>
        <w:rPr>
          <w:rFonts w:ascii="Arial" w:eastAsia="Arial" w:hAnsi="Arial" w:cs="Arial"/>
          <w:sz w:val="22"/>
          <w:szCs w:val="22"/>
        </w:rPr>
        <w:t xml:space="preserve">. </w:t>
      </w:r>
      <w:r>
        <w:rPr>
          <w:rFonts w:ascii="Arial" w:eastAsia="Arial" w:hAnsi="Arial" w:cs="Arial"/>
          <w:spacing w:val="3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d</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z w:val="22"/>
          <w:szCs w:val="22"/>
        </w:rPr>
        <w:t xml:space="preserve">l </w:t>
      </w:r>
      <w:r>
        <w:rPr>
          <w:rFonts w:ascii="Arial" w:eastAsia="Arial" w:hAnsi="Arial" w:cs="Arial"/>
          <w:spacing w:val="2"/>
          <w:sz w:val="22"/>
          <w:szCs w:val="22"/>
        </w:rPr>
        <w:t>1</w:t>
      </w:r>
      <w:r>
        <w:rPr>
          <w:rFonts w:ascii="Arial" w:eastAsia="Arial" w:hAnsi="Arial" w:cs="Arial"/>
          <w:sz w:val="22"/>
          <w:szCs w:val="22"/>
        </w:rPr>
        <w:t>0</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xml:space="preserve">t </w:t>
      </w:r>
      <w:r>
        <w:rPr>
          <w:rFonts w:ascii="Arial" w:eastAsia="Arial" w:hAnsi="Arial" w:cs="Arial"/>
          <w:spacing w:val="-1"/>
          <w:sz w:val="22"/>
          <w:szCs w:val="22"/>
        </w:rPr>
        <w:t>(</w:t>
      </w: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2"/>
          <w:sz w:val="22"/>
          <w:szCs w:val="22"/>
        </w:rPr>
        <w:t>hu</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f b</w:t>
      </w:r>
      <w:r>
        <w:rPr>
          <w:rFonts w:ascii="Arial" w:eastAsia="Arial" w:hAnsi="Arial" w:cs="Arial"/>
          <w:spacing w:val="2"/>
          <w:sz w:val="22"/>
          <w:szCs w:val="22"/>
        </w:rPr>
        <w:t xml:space="preserve"> d</w:t>
      </w:r>
      <w:r>
        <w:rPr>
          <w:rFonts w:ascii="Arial" w:eastAsia="Arial" w:hAnsi="Arial" w:cs="Arial"/>
          <w:spacing w:val="-5"/>
          <w:sz w:val="22"/>
          <w:szCs w:val="22"/>
        </w:rPr>
        <w:t>i</w:t>
      </w:r>
      <w:r>
        <w:rPr>
          <w:rFonts w:ascii="Arial" w:eastAsia="Arial" w:hAnsi="Arial" w:cs="Arial"/>
          <w:spacing w:val="2"/>
          <w:sz w:val="22"/>
          <w:szCs w:val="22"/>
        </w:rPr>
        <w:t>sus</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2"/>
          <w:sz w:val="22"/>
          <w:szCs w:val="22"/>
        </w:rPr>
        <w:t xml:space="preserve"> 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8"/>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d</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3"/>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RPS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w:t>
      </w:r>
    </w:p>
    <w:p w:rsidR="00363963" w:rsidRDefault="00856FA1">
      <w:pPr>
        <w:spacing w:before="3"/>
        <w:ind w:left="624"/>
        <w:rPr>
          <w:rFonts w:ascii="Arial" w:eastAsia="Arial" w:hAnsi="Arial" w:cs="Arial"/>
          <w:sz w:val="22"/>
          <w:szCs w:val="22"/>
        </w:rPr>
      </w:pPr>
      <w:r>
        <w:rPr>
          <w:rFonts w:ascii="Arial" w:eastAsia="Arial" w:hAnsi="Arial" w:cs="Arial"/>
          <w:spacing w:val="2"/>
          <w:sz w:val="22"/>
          <w:szCs w:val="22"/>
        </w:rPr>
        <w:t>2</w:t>
      </w:r>
      <w:r>
        <w:rPr>
          <w:rFonts w:ascii="Arial" w:eastAsia="Arial" w:hAnsi="Arial" w:cs="Arial"/>
          <w:sz w:val="22"/>
          <w:szCs w:val="22"/>
        </w:rPr>
        <w:t xml:space="preserve">. </w:t>
      </w:r>
      <w:r>
        <w:rPr>
          <w:rFonts w:ascii="Arial" w:eastAsia="Arial" w:hAnsi="Arial" w:cs="Arial"/>
          <w:spacing w:val="54"/>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1"/>
          <w:sz w:val="22"/>
          <w:szCs w:val="22"/>
        </w:rPr>
        <w:t xml:space="preserve"> 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RPS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t</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sebaga</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d</w:t>
      </w:r>
    </w:p>
    <w:p w:rsidR="00363963" w:rsidRDefault="00363963">
      <w:pPr>
        <w:spacing w:before="8" w:line="120" w:lineRule="exact"/>
        <w:rPr>
          <w:sz w:val="12"/>
          <w:szCs w:val="12"/>
        </w:rPr>
      </w:pPr>
    </w:p>
    <w:p w:rsidR="00363963" w:rsidRDefault="00856FA1">
      <w:pPr>
        <w:spacing w:line="358" w:lineRule="auto"/>
        <w:ind w:left="985" w:right="202"/>
        <w:rPr>
          <w:rFonts w:ascii="Arial" w:eastAsia="Arial" w:hAnsi="Arial" w:cs="Arial"/>
          <w:sz w:val="22"/>
          <w:szCs w:val="22"/>
        </w:rPr>
      </w:pP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1</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2"/>
          <w:sz w:val="22"/>
          <w:szCs w:val="22"/>
        </w:rPr>
        <w:t>apka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an</w:t>
      </w:r>
      <w:r>
        <w:rPr>
          <w:rFonts w:ascii="Arial" w:eastAsia="Arial" w:hAnsi="Arial" w:cs="Arial"/>
          <w:spacing w:val="-2"/>
          <w:sz w:val="22"/>
          <w:szCs w:val="22"/>
        </w:rPr>
        <w:t>gk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o</w:t>
      </w:r>
      <w:r>
        <w:rPr>
          <w:rFonts w:ascii="Arial" w:eastAsia="Arial" w:hAnsi="Arial" w:cs="Arial"/>
          <w:spacing w:val="2"/>
          <w:sz w:val="22"/>
          <w:szCs w:val="22"/>
        </w:rPr>
        <w:t>se</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z w:val="22"/>
          <w:szCs w:val="22"/>
        </w:rPr>
        <w:t xml:space="preserve">ma </w:t>
      </w:r>
      <w:r>
        <w:rPr>
          <w:rFonts w:ascii="Arial" w:eastAsia="Arial" w:hAnsi="Arial" w:cs="Arial"/>
          <w:spacing w:val="2"/>
          <w:sz w:val="22"/>
          <w:szCs w:val="22"/>
        </w:rPr>
        <w:t>d</w:t>
      </w:r>
      <w:r>
        <w:rPr>
          <w:rFonts w:ascii="Arial" w:eastAsia="Arial" w:hAnsi="Arial" w:cs="Arial"/>
          <w:spacing w:val="-5"/>
          <w:sz w:val="22"/>
          <w:szCs w:val="22"/>
        </w:rPr>
        <w:t>l</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ke</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2"/>
          <w:sz w:val="22"/>
          <w:szCs w:val="22"/>
        </w:rPr>
        <w:t>o</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ah</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ud</w:t>
      </w:r>
      <w:r>
        <w:rPr>
          <w:rFonts w:ascii="Arial" w:eastAsia="Arial" w:hAnsi="Arial" w:cs="Arial"/>
          <w:spacing w:val="-5"/>
          <w:sz w:val="22"/>
          <w:szCs w:val="22"/>
        </w:rPr>
        <w:t>i</w:t>
      </w:r>
      <w:r>
        <w:rPr>
          <w:rFonts w:ascii="Arial" w:eastAsia="Arial" w:hAnsi="Arial" w:cs="Arial"/>
          <w:sz w:val="22"/>
          <w:szCs w:val="22"/>
        </w:rPr>
        <w:t>.</w:t>
      </w:r>
    </w:p>
    <w:p w:rsidR="00363963" w:rsidRDefault="00856FA1">
      <w:pPr>
        <w:spacing w:before="5"/>
        <w:ind w:left="624"/>
        <w:rPr>
          <w:rFonts w:ascii="Arial" w:eastAsia="Arial" w:hAnsi="Arial" w:cs="Arial"/>
          <w:sz w:val="22"/>
          <w:szCs w:val="22"/>
        </w:rPr>
      </w:pPr>
      <w:r>
        <w:rPr>
          <w:rFonts w:ascii="Arial" w:eastAsia="Arial" w:hAnsi="Arial" w:cs="Arial"/>
          <w:spacing w:val="2"/>
          <w:sz w:val="22"/>
          <w:szCs w:val="22"/>
        </w:rPr>
        <w:t>3</w:t>
      </w:r>
      <w:r>
        <w:rPr>
          <w:rFonts w:ascii="Arial" w:eastAsia="Arial" w:hAnsi="Arial" w:cs="Arial"/>
          <w:sz w:val="22"/>
          <w:szCs w:val="22"/>
        </w:rPr>
        <w:t xml:space="preserve">.  </w:t>
      </w:r>
      <w:r>
        <w:rPr>
          <w:rFonts w:ascii="Arial" w:eastAsia="Arial" w:hAnsi="Arial" w:cs="Arial"/>
          <w:spacing w:val="53"/>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1"/>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RPS</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t</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sed</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5"/>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ua</w:t>
      </w:r>
      <w:r>
        <w:rPr>
          <w:rFonts w:ascii="Arial" w:eastAsia="Arial" w:hAnsi="Arial" w:cs="Arial"/>
          <w:spacing w:val="-1"/>
          <w:sz w:val="22"/>
          <w:szCs w:val="22"/>
        </w:rPr>
        <w:t>t</w:t>
      </w:r>
      <w:r>
        <w:rPr>
          <w:rFonts w:ascii="Arial" w:eastAsia="Arial" w:hAnsi="Arial" w:cs="Arial"/>
          <w:sz w:val="22"/>
          <w:szCs w:val="22"/>
        </w:rPr>
        <w:t>:</w:t>
      </w:r>
    </w:p>
    <w:p w:rsidR="00363963" w:rsidRDefault="00363963">
      <w:pPr>
        <w:spacing w:before="7" w:line="120" w:lineRule="exact"/>
        <w:rPr>
          <w:sz w:val="12"/>
          <w:szCs w:val="12"/>
        </w:rPr>
      </w:pPr>
    </w:p>
    <w:p w:rsidR="00363963" w:rsidRDefault="00856FA1">
      <w:pPr>
        <w:spacing w:line="360" w:lineRule="auto"/>
        <w:ind w:left="2065" w:right="488" w:hanging="360"/>
        <w:rPr>
          <w:rFonts w:ascii="Arial" w:eastAsia="Arial" w:hAnsi="Arial" w:cs="Arial"/>
          <w:sz w:val="22"/>
          <w:szCs w:val="22"/>
        </w:rPr>
      </w:pP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53"/>
          <w:sz w:val="22"/>
          <w:szCs w:val="22"/>
        </w:rPr>
        <w:t xml:space="preserve"> </w:t>
      </w:r>
      <w:r>
        <w:rPr>
          <w:rFonts w:ascii="Arial" w:eastAsia="Arial" w:hAnsi="Arial" w:cs="Arial"/>
          <w:spacing w:val="1"/>
          <w:sz w:val="22"/>
          <w:szCs w:val="22"/>
        </w:rPr>
        <w:t>N</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5"/>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ud</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na</w:t>
      </w:r>
      <w:r>
        <w:rPr>
          <w:rFonts w:ascii="Arial" w:eastAsia="Arial" w:hAnsi="Arial" w:cs="Arial"/>
          <w:sz w:val="22"/>
          <w:szCs w:val="22"/>
        </w:rPr>
        <w:t>ma</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ah</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se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 xml:space="preserve">a </w:t>
      </w:r>
      <w:r>
        <w:rPr>
          <w:rFonts w:ascii="Arial" w:eastAsia="Arial" w:hAnsi="Arial" w:cs="Arial"/>
          <w:spacing w:val="2"/>
          <w:sz w:val="22"/>
          <w:szCs w:val="22"/>
        </w:rPr>
        <w:t>do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p>
    <w:p w:rsidR="00363963" w:rsidRDefault="00856FA1">
      <w:pPr>
        <w:spacing w:before="4"/>
        <w:ind w:left="1705"/>
        <w:rPr>
          <w:rFonts w:ascii="Arial" w:eastAsia="Arial" w:hAnsi="Arial" w:cs="Arial"/>
          <w:sz w:val="22"/>
          <w:szCs w:val="22"/>
        </w:rPr>
      </w:pPr>
      <w:r>
        <w:rPr>
          <w:rFonts w:ascii="Arial" w:eastAsia="Arial" w:hAnsi="Arial" w:cs="Arial"/>
          <w:spacing w:val="2"/>
          <w:sz w:val="22"/>
          <w:szCs w:val="22"/>
        </w:rPr>
        <w:t>b</w:t>
      </w:r>
      <w:r>
        <w:rPr>
          <w:rFonts w:ascii="Arial" w:eastAsia="Arial" w:hAnsi="Arial" w:cs="Arial"/>
          <w:sz w:val="22"/>
          <w:szCs w:val="22"/>
        </w:rPr>
        <w:t xml:space="preserve">. </w:t>
      </w:r>
      <w:r>
        <w:rPr>
          <w:rFonts w:ascii="Arial" w:eastAsia="Arial" w:hAnsi="Arial" w:cs="Arial"/>
          <w:spacing w:val="53"/>
          <w:sz w:val="22"/>
          <w:szCs w:val="22"/>
        </w:rPr>
        <w:t xml:space="preserve"> </w:t>
      </w:r>
      <w:r>
        <w:rPr>
          <w:rFonts w:ascii="Arial" w:eastAsia="Arial" w:hAnsi="Arial" w:cs="Arial"/>
          <w:spacing w:val="1"/>
          <w:sz w:val="22"/>
          <w:szCs w:val="22"/>
        </w:rPr>
        <w:t>C</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beba</w:t>
      </w:r>
      <w:r>
        <w:rPr>
          <w:rFonts w:ascii="Arial" w:eastAsia="Arial" w:hAnsi="Arial" w:cs="Arial"/>
          <w:spacing w:val="-2"/>
          <w:sz w:val="22"/>
          <w:szCs w:val="22"/>
        </w:rPr>
        <w:t>n</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p>
    <w:p w:rsidR="00363963" w:rsidRDefault="00363963">
      <w:pPr>
        <w:spacing w:before="7" w:line="120" w:lineRule="exact"/>
        <w:rPr>
          <w:sz w:val="12"/>
          <w:szCs w:val="12"/>
        </w:rPr>
      </w:pPr>
    </w:p>
    <w:p w:rsidR="00363963" w:rsidRDefault="00856FA1">
      <w:pPr>
        <w:spacing w:line="360" w:lineRule="auto"/>
        <w:ind w:left="2065" w:right="186" w:hanging="360"/>
        <w:rPr>
          <w:rFonts w:ascii="Arial" w:eastAsia="Arial" w:hAnsi="Arial" w:cs="Arial"/>
          <w:sz w:val="22"/>
          <w:szCs w:val="22"/>
        </w:rPr>
      </w:pPr>
      <w:r>
        <w:rPr>
          <w:rFonts w:ascii="Arial" w:eastAsia="Arial" w:hAnsi="Arial" w:cs="Arial"/>
          <w:spacing w:val="2"/>
          <w:sz w:val="22"/>
          <w:szCs w:val="22"/>
        </w:rPr>
        <w:t>c</w:t>
      </w:r>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kh</w:t>
      </w:r>
      <w:r>
        <w:rPr>
          <w:rFonts w:ascii="Arial" w:eastAsia="Arial" w:hAnsi="Arial" w:cs="Arial"/>
          <w:spacing w:val="-5"/>
          <w:sz w:val="22"/>
          <w:szCs w:val="22"/>
        </w:rPr>
        <w:t>i</w:t>
      </w:r>
      <w:r>
        <w:rPr>
          <w:rFonts w:ascii="Arial" w:eastAsia="Arial" w:hAnsi="Arial" w:cs="Arial"/>
          <w:sz w:val="22"/>
          <w:szCs w:val="22"/>
        </w:rPr>
        <w:t>r</w:t>
      </w:r>
      <w:r>
        <w:rPr>
          <w:rFonts w:ascii="Arial" w:eastAsia="Arial" w:hAnsi="Arial" w:cs="Arial"/>
          <w:spacing w:val="-2"/>
          <w:sz w:val="22"/>
          <w:szCs w:val="22"/>
        </w:rPr>
        <w:t xml:space="preserve"> 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pacing w:val="2"/>
          <w:sz w:val="22"/>
          <w:szCs w:val="22"/>
        </w:rPr>
        <w:t>encan</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aha</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 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nuh</w:t>
      </w:r>
      <w:r>
        <w:rPr>
          <w:rFonts w:ascii="Arial" w:eastAsia="Arial" w:hAnsi="Arial" w:cs="Arial"/>
          <w:sz w:val="22"/>
          <w:szCs w:val="22"/>
        </w:rPr>
        <w:t>i</w:t>
      </w:r>
      <w:r>
        <w:rPr>
          <w:rFonts w:ascii="Arial" w:eastAsia="Arial" w:hAnsi="Arial" w:cs="Arial"/>
          <w:spacing w:val="-6"/>
          <w:sz w:val="22"/>
          <w:szCs w:val="22"/>
        </w:rPr>
        <w:t xml:space="preserve"> </w:t>
      </w:r>
      <w:r>
        <w:rPr>
          <w:rFonts w:ascii="Arial" w:eastAsia="Arial" w:hAnsi="Arial" w:cs="Arial"/>
          <w:spacing w:val="2"/>
          <w:sz w:val="22"/>
          <w:szCs w:val="22"/>
        </w:rPr>
        <w:t>ca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pacing w:val="-5"/>
          <w:sz w:val="22"/>
          <w:szCs w:val="22"/>
        </w:rPr>
        <w:t>l</w:t>
      </w:r>
      <w:r>
        <w:rPr>
          <w:rFonts w:ascii="Arial" w:eastAsia="Arial" w:hAnsi="Arial" w:cs="Arial"/>
          <w:spacing w:val="2"/>
          <w:sz w:val="22"/>
          <w:szCs w:val="22"/>
        </w:rPr>
        <w:t>usa</w:t>
      </w:r>
      <w:r>
        <w:rPr>
          <w:rFonts w:ascii="Arial" w:eastAsia="Arial" w:hAnsi="Arial" w:cs="Arial"/>
          <w:sz w:val="22"/>
          <w:szCs w:val="22"/>
        </w:rPr>
        <w:t>n</w:t>
      </w:r>
    </w:p>
    <w:p w:rsidR="00363963" w:rsidRDefault="00856FA1">
      <w:pPr>
        <w:spacing w:before="3" w:line="358" w:lineRule="auto"/>
        <w:ind w:left="985" w:right="143" w:hanging="361"/>
        <w:rPr>
          <w:rFonts w:ascii="Arial" w:eastAsia="Arial" w:hAnsi="Arial" w:cs="Arial"/>
          <w:sz w:val="22"/>
          <w:szCs w:val="22"/>
        </w:rPr>
        <w:sectPr w:rsidR="00363963">
          <w:pgSz w:w="12240" w:h="15840"/>
          <w:pgMar w:top="1320" w:right="960" w:bottom="280" w:left="1720" w:header="0" w:footer="796" w:gutter="0"/>
          <w:cols w:space="720"/>
        </w:sectPr>
      </w:pPr>
      <w:r>
        <w:rPr>
          <w:rFonts w:ascii="Arial" w:eastAsia="Arial" w:hAnsi="Arial" w:cs="Arial"/>
          <w:spacing w:val="2"/>
          <w:sz w:val="22"/>
          <w:szCs w:val="22"/>
        </w:rPr>
        <w:t>4</w:t>
      </w:r>
      <w:r>
        <w:rPr>
          <w:rFonts w:ascii="Arial" w:eastAsia="Arial" w:hAnsi="Arial" w:cs="Arial"/>
          <w:sz w:val="22"/>
          <w:szCs w:val="22"/>
        </w:rPr>
        <w:t xml:space="preserve">. </w:t>
      </w:r>
      <w:r>
        <w:rPr>
          <w:rFonts w:ascii="Arial" w:eastAsia="Arial" w:hAnsi="Arial" w:cs="Arial"/>
          <w:spacing w:val="54"/>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11"/>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1"/>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8"/>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RPS</w:t>
      </w:r>
      <w:r>
        <w:rPr>
          <w:rFonts w:ascii="Arial" w:eastAsia="Arial" w:hAnsi="Arial" w:cs="Arial"/>
          <w:sz w:val="22"/>
          <w:szCs w:val="22"/>
        </w:rPr>
        <w:t xml:space="preserve">)  </w:t>
      </w:r>
      <w:r>
        <w:rPr>
          <w:rFonts w:ascii="Arial" w:eastAsia="Arial" w:hAnsi="Arial" w:cs="Arial"/>
          <w:spacing w:val="8"/>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u  </w:t>
      </w:r>
      <w:r>
        <w:rPr>
          <w:rFonts w:ascii="Arial" w:eastAsia="Arial" w:hAnsi="Arial" w:cs="Arial"/>
          <w:spacing w:val="1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ti</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11"/>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z w:val="22"/>
          <w:szCs w:val="22"/>
        </w:rPr>
        <w:t xml:space="preserve">n  </w:t>
      </w:r>
      <w:r>
        <w:rPr>
          <w:rFonts w:ascii="Arial" w:eastAsia="Arial" w:hAnsi="Arial" w:cs="Arial"/>
          <w:spacing w:val="11"/>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b  </w:t>
      </w:r>
      <w:r>
        <w:rPr>
          <w:rFonts w:ascii="Arial" w:eastAsia="Arial" w:hAnsi="Arial" w:cs="Arial"/>
          <w:spacing w:val="11"/>
          <w:sz w:val="22"/>
          <w:szCs w:val="22"/>
        </w:rPr>
        <w:t xml:space="preserve"> </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z w:val="22"/>
          <w:szCs w:val="22"/>
        </w:rPr>
        <w:t xml:space="preserve">u  </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sesua</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ka</w:t>
      </w:r>
      <w:r>
        <w:rPr>
          <w:rFonts w:ascii="Arial" w:eastAsia="Arial" w:hAnsi="Arial" w:cs="Arial"/>
          <w:spacing w:val="-5"/>
          <w:sz w:val="22"/>
          <w:szCs w:val="22"/>
        </w:rPr>
        <w:t>l</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6"/>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ke</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no</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nc</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RP</w:t>
      </w:r>
      <w:r>
        <w:rPr>
          <w:rFonts w:ascii="Arial" w:eastAsia="Arial" w:hAnsi="Arial" w:cs="Arial"/>
          <w:sz w:val="22"/>
          <w:szCs w:val="22"/>
        </w:rPr>
        <w:t xml:space="preserve">S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ku</w:t>
      </w:r>
      <w:r>
        <w:rPr>
          <w:rFonts w:ascii="Arial" w:eastAsia="Arial" w:hAnsi="Arial" w:cs="Arial"/>
          <w:spacing w:val="-5"/>
          <w:sz w:val="22"/>
          <w:szCs w:val="22"/>
        </w:rPr>
        <w:t>li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pad</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2</w:t>
      </w:r>
      <w:r>
        <w:rPr>
          <w:rFonts w:ascii="Arial" w:eastAsia="Arial" w:hAnsi="Arial" w:cs="Arial"/>
          <w:sz w:val="22"/>
          <w:szCs w:val="22"/>
        </w:rPr>
        <w:t>.</w:t>
      </w:r>
    </w:p>
    <w:p w:rsidR="00363963" w:rsidRDefault="0001027C">
      <w:pPr>
        <w:spacing w:before="56" w:line="278" w:lineRule="auto"/>
        <w:ind w:left="3142" w:right="2324" w:hanging="684"/>
        <w:rPr>
          <w:rFonts w:ascii="Tahoma" w:eastAsia="Tahoma" w:hAnsi="Tahoma" w:cs="Tahoma"/>
          <w:sz w:val="24"/>
          <w:szCs w:val="24"/>
        </w:rPr>
      </w:pPr>
      <w:r w:rsidRPr="0001027C">
        <w:lastRenderedPageBreak/>
        <w:pict>
          <v:shape id="_x0000_s1027" type="#_x0000_t75" style="position:absolute;left:0;text-align:left;margin-left:94.75pt;margin-top:68.95pt;width:431.1pt;height:37.05pt;z-index:-251654656;mso-position-horizontal-relative:page;mso-position-vertical-relative:page">
            <v:imagedata r:id="rId24" o:title=""/>
            <w10:wrap anchorx="page" anchory="page"/>
          </v:shape>
        </w:pict>
      </w:r>
      <w:r w:rsidR="00856FA1">
        <w:rPr>
          <w:rFonts w:ascii="Tahoma" w:eastAsia="Tahoma" w:hAnsi="Tahoma" w:cs="Tahoma"/>
          <w:b/>
          <w:sz w:val="24"/>
          <w:szCs w:val="24"/>
        </w:rPr>
        <w:t>B</w:t>
      </w:r>
      <w:r w:rsidR="00856FA1">
        <w:rPr>
          <w:rFonts w:ascii="Tahoma" w:eastAsia="Tahoma" w:hAnsi="Tahoma" w:cs="Tahoma"/>
          <w:b/>
          <w:spacing w:val="-1"/>
          <w:sz w:val="24"/>
          <w:szCs w:val="24"/>
        </w:rPr>
        <w:t>A</w:t>
      </w:r>
      <w:r w:rsidR="00856FA1">
        <w:rPr>
          <w:rFonts w:ascii="Tahoma" w:eastAsia="Tahoma" w:hAnsi="Tahoma" w:cs="Tahoma"/>
          <w:b/>
          <w:sz w:val="24"/>
          <w:szCs w:val="24"/>
        </w:rPr>
        <w:t>B</w:t>
      </w:r>
      <w:r w:rsidR="00856FA1">
        <w:rPr>
          <w:rFonts w:ascii="Tahoma" w:eastAsia="Tahoma" w:hAnsi="Tahoma" w:cs="Tahoma"/>
          <w:b/>
          <w:spacing w:val="1"/>
          <w:sz w:val="24"/>
          <w:szCs w:val="24"/>
        </w:rPr>
        <w:t xml:space="preserve"> </w:t>
      </w:r>
      <w:r w:rsidR="00856FA1">
        <w:rPr>
          <w:rFonts w:ascii="Tahoma" w:eastAsia="Tahoma" w:hAnsi="Tahoma" w:cs="Tahoma"/>
          <w:b/>
          <w:spacing w:val="-2"/>
          <w:sz w:val="24"/>
          <w:szCs w:val="24"/>
        </w:rPr>
        <w:t>V</w:t>
      </w:r>
      <w:r w:rsidR="00856FA1">
        <w:rPr>
          <w:rFonts w:ascii="Tahoma" w:eastAsia="Tahoma" w:hAnsi="Tahoma" w:cs="Tahoma"/>
          <w:b/>
          <w:sz w:val="24"/>
          <w:szCs w:val="24"/>
        </w:rPr>
        <w:t>I.</w:t>
      </w:r>
      <w:r w:rsidR="00856FA1">
        <w:rPr>
          <w:rFonts w:ascii="Tahoma" w:eastAsia="Tahoma" w:hAnsi="Tahoma" w:cs="Tahoma"/>
          <w:b/>
          <w:spacing w:val="2"/>
          <w:sz w:val="24"/>
          <w:szCs w:val="24"/>
        </w:rPr>
        <w:t xml:space="preserve"> </w:t>
      </w:r>
      <w:r w:rsidR="00856FA1">
        <w:rPr>
          <w:rFonts w:ascii="Tahoma" w:eastAsia="Tahoma" w:hAnsi="Tahoma" w:cs="Tahoma"/>
          <w:b/>
          <w:spacing w:val="1"/>
          <w:sz w:val="24"/>
          <w:szCs w:val="24"/>
        </w:rPr>
        <w:t>R</w:t>
      </w:r>
      <w:r w:rsidR="00856FA1">
        <w:rPr>
          <w:rFonts w:ascii="Tahoma" w:eastAsia="Tahoma" w:hAnsi="Tahoma" w:cs="Tahoma"/>
          <w:b/>
          <w:sz w:val="24"/>
          <w:szCs w:val="24"/>
        </w:rPr>
        <w:t>EN</w:t>
      </w:r>
      <w:r w:rsidR="00856FA1">
        <w:rPr>
          <w:rFonts w:ascii="Tahoma" w:eastAsia="Tahoma" w:hAnsi="Tahoma" w:cs="Tahoma"/>
          <w:b/>
          <w:spacing w:val="-1"/>
          <w:sz w:val="24"/>
          <w:szCs w:val="24"/>
        </w:rPr>
        <w:t>C</w:t>
      </w:r>
      <w:r w:rsidR="00856FA1">
        <w:rPr>
          <w:rFonts w:ascii="Tahoma" w:eastAsia="Tahoma" w:hAnsi="Tahoma" w:cs="Tahoma"/>
          <w:b/>
          <w:sz w:val="24"/>
          <w:szCs w:val="24"/>
        </w:rPr>
        <w:t>A</w:t>
      </w:r>
      <w:r w:rsidR="00856FA1">
        <w:rPr>
          <w:rFonts w:ascii="Tahoma" w:eastAsia="Tahoma" w:hAnsi="Tahoma" w:cs="Tahoma"/>
          <w:b/>
          <w:spacing w:val="-1"/>
          <w:sz w:val="24"/>
          <w:szCs w:val="24"/>
        </w:rPr>
        <w:t>N</w:t>
      </w:r>
      <w:r w:rsidR="00856FA1">
        <w:rPr>
          <w:rFonts w:ascii="Tahoma" w:eastAsia="Tahoma" w:hAnsi="Tahoma" w:cs="Tahoma"/>
          <w:b/>
          <w:sz w:val="24"/>
          <w:szCs w:val="24"/>
        </w:rPr>
        <w:t>A</w:t>
      </w:r>
      <w:r w:rsidR="00856FA1">
        <w:rPr>
          <w:rFonts w:ascii="Tahoma" w:eastAsia="Tahoma" w:hAnsi="Tahoma" w:cs="Tahoma"/>
          <w:b/>
          <w:spacing w:val="1"/>
          <w:sz w:val="24"/>
          <w:szCs w:val="24"/>
        </w:rPr>
        <w:t xml:space="preserve"> </w:t>
      </w:r>
      <w:r w:rsidR="00856FA1">
        <w:rPr>
          <w:rFonts w:ascii="Tahoma" w:eastAsia="Tahoma" w:hAnsi="Tahoma" w:cs="Tahoma"/>
          <w:b/>
          <w:sz w:val="24"/>
          <w:szCs w:val="24"/>
        </w:rPr>
        <w:t>I</w:t>
      </w:r>
      <w:r w:rsidR="00856FA1">
        <w:rPr>
          <w:rFonts w:ascii="Tahoma" w:eastAsia="Tahoma" w:hAnsi="Tahoma" w:cs="Tahoma"/>
          <w:b/>
          <w:spacing w:val="1"/>
          <w:sz w:val="24"/>
          <w:szCs w:val="24"/>
        </w:rPr>
        <w:t>M</w:t>
      </w:r>
      <w:r w:rsidR="00856FA1">
        <w:rPr>
          <w:rFonts w:ascii="Tahoma" w:eastAsia="Tahoma" w:hAnsi="Tahoma" w:cs="Tahoma"/>
          <w:b/>
          <w:spacing w:val="-2"/>
          <w:sz w:val="24"/>
          <w:szCs w:val="24"/>
        </w:rPr>
        <w:t>P</w:t>
      </w:r>
      <w:r w:rsidR="00856FA1">
        <w:rPr>
          <w:rFonts w:ascii="Tahoma" w:eastAsia="Tahoma" w:hAnsi="Tahoma" w:cs="Tahoma"/>
          <w:b/>
          <w:spacing w:val="-1"/>
          <w:sz w:val="24"/>
          <w:szCs w:val="24"/>
        </w:rPr>
        <w:t>L</w:t>
      </w:r>
      <w:r w:rsidR="00856FA1">
        <w:rPr>
          <w:rFonts w:ascii="Tahoma" w:eastAsia="Tahoma" w:hAnsi="Tahoma" w:cs="Tahoma"/>
          <w:b/>
          <w:sz w:val="24"/>
          <w:szCs w:val="24"/>
        </w:rPr>
        <w:t>E</w:t>
      </w:r>
      <w:r w:rsidR="00856FA1">
        <w:rPr>
          <w:rFonts w:ascii="Tahoma" w:eastAsia="Tahoma" w:hAnsi="Tahoma" w:cs="Tahoma"/>
          <w:b/>
          <w:spacing w:val="2"/>
          <w:sz w:val="24"/>
          <w:szCs w:val="24"/>
        </w:rPr>
        <w:t>M</w:t>
      </w:r>
      <w:r w:rsidR="00856FA1">
        <w:rPr>
          <w:rFonts w:ascii="Tahoma" w:eastAsia="Tahoma" w:hAnsi="Tahoma" w:cs="Tahoma"/>
          <w:b/>
          <w:sz w:val="24"/>
          <w:szCs w:val="24"/>
        </w:rPr>
        <w:t>ENTA</w:t>
      </w:r>
      <w:r w:rsidR="00856FA1">
        <w:rPr>
          <w:rFonts w:ascii="Tahoma" w:eastAsia="Tahoma" w:hAnsi="Tahoma" w:cs="Tahoma"/>
          <w:b/>
          <w:spacing w:val="-4"/>
          <w:sz w:val="24"/>
          <w:szCs w:val="24"/>
        </w:rPr>
        <w:t>S</w:t>
      </w:r>
      <w:r w:rsidR="00856FA1">
        <w:rPr>
          <w:rFonts w:ascii="Tahoma" w:eastAsia="Tahoma" w:hAnsi="Tahoma" w:cs="Tahoma"/>
          <w:b/>
          <w:sz w:val="24"/>
          <w:szCs w:val="24"/>
        </w:rPr>
        <w:t>I</w:t>
      </w:r>
      <w:r w:rsidR="00856FA1">
        <w:rPr>
          <w:rFonts w:ascii="Tahoma" w:eastAsia="Tahoma" w:hAnsi="Tahoma" w:cs="Tahoma"/>
          <w:b/>
          <w:spacing w:val="2"/>
          <w:sz w:val="24"/>
          <w:szCs w:val="24"/>
        </w:rPr>
        <w:t xml:space="preserve"> </w:t>
      </w:r>
      <w:r w:rsidR="00856FA1">
        <w:rPr>
          <w:rFonts w:ascii="Tahoma" w:eastAsia="Tahoma" w:hAnsi="Tahoma" w:cs="Tahoma"/>
          <w:b/>
          <w:spacing w:val="-2"/>
          <w:sz w:val="24"/>
          <w:szCs w:val="24"/>
        </w:rPr>
        <w:t>D</w:t>
      </w:r>
      <w:r w:rsidR="00856FA1">
        <w:rPr>
          <w:rFonts w:ascii="Tahoma" w:eastAsia="Tahoma" w:hAnsi="Tahoma" w:cs="Tahoma"/>
          <w:b/>
          <w:sz w:val="24"/>
          <w:szCs w:val="24"/>
        </w:rPr>
        <w:t xml:space="preserve">AN </w:t>
      </w:r>
      <w:r w:rsidR="00856FA1">
        <w:rPr>
          <w:rFonts w:ascii="Tahoma" w:eastAsia="Tahoma" w:hAnsi="Tahoma" w:cs="Tahoma"/>
          <w:b/>
          <w:spacing w:val="-2"/>
          <w:sz w:val="24"/>
          <w:szCs w:val="24"/>
        </w:rPr>
        <w:t>P</w:t>
      </w:r>
      <w:r w:rsidR="00856FA1">
        <w:rPr>
          <w:rFonts w:ascii="Tahoma" w:eastAsia="Tahoma" w:hAnsi="Tahoma" w:cs="Tahoma"/>
          <w:b/>
          <w:sz w:val="24"/>
          <w:szCs w:val="24"/>
        </w:rPr>
        <w:t>ENG</w:t>
      </w:r>
      <w:r w:rsidR="00856FA1">
        <w:rPr>
          <w:rFonts w:ascii="Tahoma" w:eastAsia="Tahoma" w:hAnsi="Tahoma" w:cs="Tahoma"/>
          <w:b/>
          <w:spacing w:val="1"/>
          <w:sz w:val="24"/>
          <w:szCs w:val="24"/>
        </w:rPr>
        <w:t>E</w:t>
      </w:r>
      <w:r w:rsidR="00856FA1">
        <w:rPr>
          <w:rFonts w:ascii="Tahoma" w:eastAsia="Tahoma" w:hAnsi="Tahoma" w:cs="Tahoma"/>
          <w:b/>
          <w:spacing w:val="-1"/>
          <w:sz w:val="24"/>
          <w:szCs w:val="24"/>
        </w:rPr>
        <w:t>LOL</w:t>
      </w:r>
      <w:r w:rsidR="00856FA1">
        <w:rPr>
          <w:rFonts w:ascii="Tahoma" w:eastAsia="Tahoma" w:hAnsi="Tahoma" w:cs="Tahoma"/>
          <w:b/>
          <w:sz w:val="24"/>
          <w:szCs w:val="24"/>
        </w:rPr>
        <w:t>A</w:t>
      </w:r>
      <w:r w:rsidR="00856FA1">
        <w:rPr>
          <w:rFonts w:ascii="Tahoma" w:eastAsia="Tahoma" w:hAnsi="Tahoma" w:cs="Tahoma"/>
          <w:b/>
          <w:spacing w:val="-1"/>
          <w:sz w:val="24"/>
          <w:szCs w:val="24"/>
        </w:rPr>
        <w:t>A</w:t>
      </w:r>
      <w:r w:rsidR="00856FA1">
        <w:rPr>
          <w:rFonts w:ascii="Tahoma" w:eastAsia="Tahoma" w:hAnsi="Tahoma" w:cs="Tahoma"/>
          <w:b/>
          <w:sz w:val="24"/>
          <w:szCs w:val="24"/>
        </w:rPr>
        <w:t>N</w:t>
      </w:r>
      <w:r w:rsidR="00856FA1">
        <w:rPr>
          <w:rFonts w:ascii="Tahoma" w:eastAsia="Tahoma" w:hAnsi="Tahoma" w:cs="Tahoma"/>
          <w:b/>
          <w:spacing w:val="1"/>
          <w:sz w:val="24"/>
          <w:szCs w:val="24"/>
        </w:rPr>
        <w:t xml:space="preserve"> K</w:t>
      </w:r>
      <w:r w:rsidR="00856FA1">
        <w:rPr>
          <w:rFonts w:ascii="Tahoma" w:eastAsia="Tahoma" w:hAnsi="Tahoma" w:cs="Tahoma"/>
          <w:b/>
          <w:spacing w:val="-1"/>
          <w:sz w:val="24"/>
          <w:szCs w:val="24"/>
        </w:rPr>
        <w:t>U</w:t>
      </w:r>
      <w:r w:rsidR="00856FA1">
        <w:rPr>
          <w:rFonts w:ascii="Tahoma" w:eastAsia="Tahoma" w:hAnsi="Tahoma" w:cs="Tahoma"/>
          <w:b/>
          <w:spacing w:val="1"/>
          <w:sz w:val="24"/>
          <w:szCs w:val="24"/>
        </w:rPr>
        <w:t>R</w:t>
      </w:r>
      <w:r w:rsidR="00856FA1">
        <w:rPr>
          <w:rFonts w:ascii="Tahoma" w:eastAsia="Tahoma" w:hAnsi="Tahoma" w:cs="Tahoma"/>
          <w:b/>
          <w:sz w:val="24"/>
          <w:szCs w:val="24"/>
        </w:rPr>
        <w:t>I</w:t>
      </w:r>
      <w:r w:rsidR="00856FA1">
        <w:rPr>
          <w:rFonts w:ascii="Tahoma" w:eastAsia="Tahoma" w:hAnsi="Tahoma" w:cs="Tahoma"/>
          <w:b/>
          <w:spacing w:val="1"/>
          <w:sz w:val="24"/>
          <w:szCs w:val="24"/>
        </w:rPr>
        <w:t>K</w:t>
      </w:r>
      <w:r w:rsidR="00856FA1">
        <w:rPr>
          <w:rFonts w:ascii="Tahoma" w:eastAsia="Tahoma" w:hAnsi="Tahoma" w:cs="Tahoma"/>
          <w:b/>
          <w:spacing w:val="-1"/>
          <w:sz w:val="24"/>
          <w:szCs w:val="24"/>
        </w:rPr>
        <w:t>ULU</w:t>
      </w:r>
      <w:r w:rsidR="00856FA1">
        <w:rPr>
          <w:rFonts w:ascii="Tahoma" w:eastAsia="Tahoma" w:hAnsi="Tahoma" w:cs="Tahoma"/>
          <w:b/>
          <w:sz w:val="24"/>
          <w:szCs w:val="24"/>
        </w:rPr>
        <w:t>M</w:t>
      </w:r>
    </w:p>
    <w:p w:rsidR="00363963" w:rsidRDefault="00363963">
      <w:pPr>
        <w:spacing w:before="4" w:line="120" w:lineRule="exact"/>
        <w:rPr>
          <w:sz w:val="13"/>
          <w:szCs w:val="13"/>
        </w:rPr>
      </w:pPr>
    </w:p>
    <w:p w:rsidR="00363963" w:rsidRDefault="00363963">
      <w:pPr>
        <w:spacing w:line="200" w:lineRule="exact"/>
      </w:pPr>
    </w:p>
    <w:p w:rsidR="00363963" w:rsidRDefault="00856FA1">
      <w:pPr>
        <w:spacing w:line="360" w:lineRule="auto"/>
        <w:ind w:left="264" w:right="133" w:firstLine="721"/>
        <w:jc w:val="both"/>
        <w:rPr>
          <w:rFonts w:ascii="Arial" w:eastAsia="Arial" w:hAnsi="Arial" w:cs="Arial"/>
          <w:sz w:val="22"/>
          <w:szCs w:val="22"/>
        </w:rPr>
      </w:pPr>
      <w:r>
        <w:rPr>
          <w:rFonts w:ascii="Arial" w:eastAsia="Arial" w:hAnsi="Arial" w:cs="Arial"/>
          <w:spacing w:val="-1"/>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pe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aa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sua</w:t>
      </w:r>
      <w:r>
        <w:rPr>
          <w:rFonts w:ascii="Arial" w:eastAsia="Arial" w:hAnsi="Arial" w:cs="Arial"/>
          <w:spacing w:val="-5"/>
          <w:sz w:val="22"/>
          <w:szCs w:val="22"/>
        </w:rPr>
        <w:t>t</w:t>
      </w:r>
      <w:r>
        <w:rPr>
          <w:rFonts w:ascii="Arial" w:eastAsia="Arial" w:hAnsi="Arial" w:cs="Arial"/>
          <w:sz w:val="22"/>
          <w:szCs w:val="22"/>
        </w:rPr>
        <w:t>u</w:t>
      </w:r>
      <w:r>
        <w:rPr>
          <w:rFonts w:ascii="Arial" w:eastAsia="Arial" w:hAnsi="Arial" w:cs="Arial"/>
          <w:spacing w:val="7"/>
          <w:sz w:val="22"/>
          <w:szCs w:val="22"/>
        </w:rPr>
        <w:t xml:space="preserve"> </w:t>
      </w:r>
      <w:r>
        <w:rPr>
          <w:rFonts w:ascii="Arial" w:eastAsia="Arial" w:hAnsi="Arial" w:cs="Arial"/>
          <w:spacing w:val="2"/>
          <w:sz w:val="22"/>
          <w:szCs w:val="22"/>
        </w:rPr>
        <w:t>po</w:t>
      </w:r>
      <w:r>
        <w:rPr>
          <w:rFonts w:ascii="Arial" w:eastAsia="Arial" w:hAnsi="Arial" w:cs="Arial"/>
          <w:spacing w:val="-5"/>
          <w:sz w:val="22"/>
          <w:szCs w:val="22"/>
        </w:rPr>
        <w:t>l</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pacing w:val="2"/>
          <w:sz w:val="22"/>
          <w:szCs w:val="22"/>
        </w:rPr>
        <w:t>da</w:t>
      </w:r>
      <w:r>
        <w:rPr>
          <w:rFonts w:ascii="Arial" w:eastAsia="Arial" w:hAnsi="Arial" w:cs="Arial"/>
          <w:spacing w:val="-2"/>
          <w:sz w:val="22"/>
          <w:szCs w:val="22"/>
        </w:rPr>
        <w:t>ya</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pacing w:val="2"/>
          <w:sz w:val="22"/>
          <w:szCs w:val="22"/>
        </w:rPr>
        <w:t>ena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1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
          <w:sz w:val="22"/>
          <w:szCs w:val="22"/>
        </w:rPr>
        <w:t>un</w:t>
      </w:r>
      <w:r>
        <w:rPr>
          <w:rFonts w:ascii="Arial" w:eastAsia="Arial" w:hAnsi="Arial" w:cs="Arial"/>
          <w:spacing w:val="-5"/>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11"/>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pacing w:val="2"/>
          <w:sz w:val="22"/>
          <w:szCs w:val="22"/>
        </w:rPr>
        <w:t>kua</w:t>
      </w:r>
      <w:r>
        <w:rPr>
          <w:rFonts w:ascii="Arial" w:eastAsia="Arial" w:hAnsi="Arial" w:cs="Arial"/>
          <w:spacing w:val="-5"/>
          <w:sz w:val="22"/>
          <w:szCs w:val="22"/>
        </w:rPr>
        <w:t>li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5"/>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kan</w:t>
      </w:r>
      <w:r>
        <w:rPr>
          <w:rFonts w:ascii="Arial" w:eastAsia="Arial" w:hAnsi="Arial" w:cs="Arial"/>
          <w:sz w:val="22"/>
          <w:szCs w:val="22"/>
        </w:rPr>
        <w:t xml:space="preserve">. </w:t>
      </w: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 xml:space="preserve">l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sa</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 xml:space="preserve">t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2"/>
          <w:sz w:val="22"/>
          <w:szCs w:val="22"/>
        </w:rPr>
        <w:t>h</w:t>
      </w:r>
      <w:r>
        <w:rPr>
          <w:rFonts w:ascii="Arial" w:eastAsia="Arial" w:hAnsi="Arial" w:cs="Arial"/>
          <w:spacing w:val="2"/>
          <w:sz w:val="22"/>
          <w:szCs w:val="22"/>
        </w:rPr>
        <w:t>as</w:t>
      </w:r>
      <w:r>
        <w:rPr>
          <w:rFonts w:ascii="Arial" w:eastAsia="Arial" w:hAnsi="Arial" w:cs="Arial"/>
          <w:spacing w:val="-5"/>
          <w:sz w:val="22"/>
          <w:szCs w:val="22"/>
        </w:rPr>
        <w:t>il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se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ks</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z w:val="22"/>
          <w:szCs w:val="22"/>
        </w:rPr>
        <w:t>,</w:t>
      </w:r>
      <w:r>
        <w:rPr>
          <w:rFonts w:ascii="Arial" w:eastAsia="Arial" w:hAnsi="Arial" w:cs="Arial"/>
          <w:spacing w:val="2"/>
          <w:sz w:val="22"/>
          <w:szCs w:val="22"/>
        </w:rPr>
        <w:t xml:space="preserve"> seh</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uka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aa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19"/>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2"/>
          <w:sz w:val="22"/>
          <w:szCs w:val="22"/>
        </w:rPr>
        <w:t xml:space="preserve"> 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19"/>
          <w:sz w:val="22"/>
          <w:szCs w:val="22"/>
        </w:rPr>
        <w:t xml:space="preserve"> </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keg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3"/>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17"/>
          <w:sz w:val="22"/>
          <w:szCs w:val="22"/>
        </w:rPr>
        <w:t>u</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2"/>
          <w:sz w:val="22"/>
          <w:szCs w:val="22"/>
        </w:rPr>
        <w:t>1</w:t>
      </w:r>
      <w:r>
        <w:rPr>
          <w:rFonts w:ascii="Arial" w:eastAsia="Arial" w:hAnsi="Arial" w:cs="Arial"/>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pacing w:val="3"/>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2</w:t>
      </w:r>
      <w:r>
        <w:rPr>
          <w:rFonts w:ascii="Arial" w:eastAsia="Arial" w:hAnsi="Arial" w:cs="Arial"/>
          <w:sz w:val="22"/>
          <w:szCs w:val="22"/>
        </w:rPr>
        <w:t>)</w:t>
      </w:r>
      <w:r>
        <w:rPr>
          <w:rFonts w:ascii="Arial" w:eastAsia="Arial" w:hAnsi="Arial" w:cs="Arial"/>
          <w:spacing w:val="58"/>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3</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on</w:t>
      </w:r>
      <w:r>
        <w:rPr>
          <w:rFonts w:ascii="Arial" w:eastAsia="Arial" w:hAnsi="Arial" w:cs="Arial"/>
          <w:spacing w:val="-1"/>
          <w:sz w:val="22"/>
          <w:szCs w:val="22"/>
        </w:rPr>
        <w:t>i</w:t>
      </w:r>
      <w:r>
        <w:rPr>
          <w:rFonts w:ascii="Arial" w:eastAsia="Arial" w:hAnsi="Arial" w:cs="Arial"/>
          <w:spacing w:val="3"/>
          <w:sz w:val="22"/>
          <w:szCs w:val="22"/>
        </w:rPr>
        <w:t>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1"/>
          <w:sz w:val="22"/>
          <w:szCs w:val="22"/>
        </w:rPr>
        <w:t xml:space="preserve"> </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i</w:t>
      </w:r>
      <w:r>
        <w:rPr>
          <w:rFonts w:ascii="Arial" w:eastAsia="Arial" w:hAnsi="Arial" w:cs="Arial"/>
          <w:sz w:val="22"/>
          <w:szCs w:val="22"/>
        </w:rPr>
        <w:t>.</w:t>
      </w:r>
    </w:p>
    <w:p w:rsidR="00363963" w:rsidRDefault="00856FA1">
      <w:pPr>
        <w:spacing w:line="240" w:lineRule="exact"/>
        <w:ind w:left="985"/>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4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2"/>
          <w:sz w:val="22"/>
          <w:szCs w:val="22"/>
        </w:rPr>
        <w:t>up</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48"/>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ak</w:t>
      </w:r>
      <w:r>
        <w:rPr>
          <w:rFonts w:ascii="Arial" w:eastAsia="Arial" w:hAnsi="Arial" w:cs="Arial"/>
          <w:spacing w:val="-5"/>
          <w:sz w:val="22"/>
          <w:szCs w:val="22"/>
        </w:rPr>
        <w:t>t</w:t>
      </w:r>
      <w:r>
        <w:rPr>
          <w:rFonts w:ascii="Arial" w:eastAsia="Arial" w:hAnsi="Arial" w:cs="Arial"/>
          <w:spacing w:val="2"/>
          <w:sz w:val="22"/>
          <w:szCs w:val="22"/>
        </w:rPr>
        <w:t>o</w:t>
      </w:r>
      <w:r>
        <w:rPr>
          <w:rFonts w:ascii="Arial" w:eastAsia="Arial" w:hAnsi="Arial" w:cs="Arial"/>
          <w:sz w:val="22"/>
          <w:szCs w:val="22"/>
        </w:rPr>
        <w:t xml:space="preserve">r </w:t>
      </w:r>
      <w:r>
        <w:rPr>
          <w:rFonts w:ascii="Arial" w:eastAsia="Arial" w:hAnsi="Arial" w:cs="Arial"/>
          <w:spacing w:val="4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z w:val="22"/>
          <w:szCs w:val="22"/>
        </w:rPr>
        <w:t xml:space="preserve">s </w:t>
      </w:r>
      <w:r>
        <w:rPr>
          <w:rFonts w:ascii="Arial" w:eastAsia="Arial" w:hAnsi="Arial" w:cs="Arial"/>
          <w:spacing w:val="48"/>
          <w:sz w:val="22"/>
          <w:szCs w:val="22"/>
        </w:rPr>
        <w:t xml:space="preserve">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51"/>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41"/>
          <w:sz w:val="22"/>
          <w:szCs w:val="22"/>
        </w:rPr>
        <w:t xml:space="preserve"> </w:t>
      </w:r>
      <w:r>
        <w:rPr>
          <w:rFonts w:ascii="Arial" w:eastAsia="Arial" w:hAnsi="Arial" w:cs="Arial"/>
          <w:spacing w:val="2"/>
          <w:sz w:val="22"/>
          <w:szCs w:val="22"/>
        </w:rPr>
        <w:t>sua</w:t>
      </w:r>
      <w:r>
        <w:rPr>
          <w:rFonts w:ascii="Arial" w:eastAsia="Arial" w:hAnsi="Arial" w:cs="Arial"/>
          <w:spacing w:val="-5"/>
          <w:sz w:val="22"/>
          <w:szCs w:val="22"/>
        </w:rPr>
        <w:t>t</w:t>
      </w:r>
      <w:r>
        <w:rPr>
          <w:rFonts w:ascii="Arial" w:eastAsia="Arial" w:hAnsi="Arial" w:cs="Arial"/>
          <w:sz w:val="22"/>
          <w:szCs w:val="22"/>
        </w:rPr>
        <w:t xml:space="preserve">u </w:t>
      </w:r>
      <w:r>
        <w:rPr>
          <w:rFonts w:ascii="Arial" w:eastAsia="Arial" w:hAnsi="Arial" w:cs="Arial"/>
          <w:spacing w:val="48"/>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1"/>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p>
    <w:p w:rsidR="00363963" w:rsidRDefault="00363963">
      <w:pPr>
        <w:spacing w:before="7" w:line="120" w:lineRule="exact"/>
        <w:rPr>
          <w:sz w:val="12"/>
          <w:szCs w:val="12"/>
        </w:rPr>
      </w:pPr>
    </w:p>
    <w:p w:rsidR="00363963" w:rsidRDefault="00856FA1">
      <w:pPr>
        <w:spacing w:line="360" w:lineRule="auto"/>
        <w:ind w:left="264" w:right="135"/>
        <w:jc w:val="both"/>
        <w:rPr>
          <w:rFonts w:ascii="Arial" w:eastAsia="Arial" w:hAnsi="Arial" w:cs="Arial"/>
          <w:sz w:val="22"/>
          <w:szCs w:val="22"/>
        </w:rPr>
      </w:pP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ba</w:t>
      </w:r>
      <w:r>
        <w:rPr>
          <w:rFonts w:ascii="Arial" w:eastAsia="Arial" w:hAnsi="Arial" w:cs="Arial"/>
          <w:spacing w:val="-5"/>
          <w:sz w:val="22"/>
          <w:szCs w:val="22"/>
        </w:rPr>
        <w:t>r</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k</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z w:val="22"/>
          <w:szCs w:val="22"/>
        </w:rPr>
        <w:t xml:space="preserve">r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 xml:space="preserve">s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apka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ga</w:t>
      </w:r>
      <w:r>
        <w:rPr>
          <w:rFonts w:ascii="Arial" w:eastAsia="Arial" w:hAnsi="Arial" w:cs="Arial"/>
          <w:sz w:val="22"/>
          <w:szCs w:val="22"/>
        </w:rPr>
        <w:t>r</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has</w:t>
      </w:r>
      <w:r>
        <w:rPr>
          <w:rFonts w:ascii="Arial" w:eastAsia="Arial" w:hAnsi="Arial" w:cs="Arial"/>
          <w:spacing w:val="-5"/>
          <w:sz w:val="22"/>
          <w:szCs w:val="22"/>
        </w:rPr>
        <w:t>i</w:t>
      </w:r>
      <w:r>
        <w:rPr>
          <w:rFonts w:ascii="Arial" w:eastAsia="Arial" w:hAnsi="Arial" w:cs="Arial"/>
          <w:sz w:val="22"/>
          <w:szCs w:val="22"/>
        </w:rPr>
        <w:t>l</w:t>
      </w:r>
      <w:r>
        <w:rPr>
          <w:rFonts w:ascii="Arial" w:eastAsia="Arial" w:hAnsi="Arial" w:cs="Arial"/>
          <w:spacing w:val="4"/>
          <w:sz w:val="22"/>
          <w:szCs w:val="22"/>
        </w:rPr>
        <w:t xml:space="preserve"> </w:t>
      </w:r>
      <w:r>
        <w:rPr>
          <w:rFonts w:ascii="Arial" w:eastAsia="Arial" w:hAnsi="Arial" w:cs="Arial"/>
          <w:spacing w:val="2"/>
          <w:sz w:val="22"/>
          <w:szCs w:val="22"/>
        </w:rPr>
        <w:t>den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en</w:t>
      </w:r>
      <w:r>
        <w:rPr>
          <w:rFonts w:ascii="Arial" w:eastAsia="Arial" w:hAnsi="Arial" w:cs="Arial"/>
          <w:spacing w:val="-2"/>
          <w:sz w:val="22"/>
          <w:szCs w:val="22"/>
        </w:rPr>
        <w:t>c</w:t>
      </w:r>
      <w:r>
        <w:rPr>
          <w:rFonts w:ascii="Arial" w:eastAsia="Arial" w:hAnsi="Arial" w:cs="Arial"/>
          <w:spacing w:val="2"/>
          <w:sz w:val="22"/>
          <w:szCs w:val="22"/>
        </w:rPr>
        <w:t>an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pen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 xml:space="preserve">g </w:t>
      </w:r>
      <w:r>
        <w:rPr>
          <w:rFonts w:ascii="Arial" w:eastAsia="Arial" w:hAnsi="Arial" w:cs="Arial"/>
          <w:spacing w:val="2"/>
          <w:sz w:val="22"/>
          <w:szCs w:val="22"/>
        </w:rPr>
        <w:t>se</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ke</w:t>
      </w:r>
      <w:r>
        <w:rPr>
          <w:rFonts w:ascii="Arial" w:eastAsia="Arial" w:hAnsi="Arial" w:cs="Arial"/>
          <w:spacing w:val="-1"/>
          <w:sz w:val="22"/>
          <w:szCs w:val="22"/>
        </w:rPr>
        <w:t>r</w:t>
      </w:r>
      <w:r>
        <w:rPr>
          <w:rFonts w:ascii="Arial" w:eastAsia="Arial" w:hAnsi="Arial" w:cs="Arial"/>
          <w:spacing w:val="2"/>
          <w:sz w:val="22"/>
          <w:szCs w:val="22"/>
        </w:rPr>
        <w:t>ang</w:t>
      </w:r>
      <w:r>
        <w:rPr>
          <w:rFonts w:ascii="Arial" w:eastAsia="Arial" w:hAnsi="Arial" w:cs="Arial"/>
          <w:spacing w:val="-2"/>
          <w:sz w:val="22"/>
          <w:szCs w:val="22"/>
        </w:rPr>
        <w:t>k</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c</w:t>
      </w:r>
      <w:r>
        <w:rPr>
          <w:rFonts w:ascii="Arial" w:eastAsia="Arial" w:hAnsi="Arial" w:cs="Arial"/>
          <w:spacing w:val="2"/>
          <w:sz w:val="22"/>
          <w:szCs w:val="22"/>
        </w:rPr>
        <w:t>ua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eh</w:t>
      </w:r>
      <w:r>
        <w:rPr>
          <w:rFonts w:ascii="Arial" w:eastAsia="Arial" w:hAnsi="Arial" w:cs="Arial"/>
          <w:spacing w:val="-5"/>
          <w:sz w:val="22"/>
          <w:szCs w:val="22"/>
        </w:rPr>
        <w:t>i</w:t>
      </w:r>
      <w:r>
        <w:rPr>
          <w:rFonts w:ascii="Arial" w:eastAsia="Arial" w:hAnsi="Arial" w:cs="Arial"/>
          <w:spacing w:val="2"/>
          <w:sz w:val="22"/>
          <w:szCs w:val="22"/>
        </w:rPr>
        <w:t>ng</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2"/>
          <w:sz w:val="22"/>
          <w:szCs w:val="22"/>
        </w:rPr>
        <w:t>e</w:t>
      </w:r>
      <w:r>
        <w:rPr>
          <w:rFonts w:ascii="Arial" w:eastAsia="Arial" w:hAnsi="Arial" w:cs="Arial"/>
          <w:spacing w:val="3"/>
          <w:sz w:val="22"/>
          <w:szCs w:val="22"/>
        </w:rPr>
        <w:t>f</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pacing w:val="2"/>
          <w:sz w:val="22"/>
          <w:szCs w:val="22"/>
        </w:rPr>
        <w:t>ens</w:t>
      </w:r>
      <w:r>
        <w:rPr>
          <w:rFonts w:ascii="Arial" w:eastAsia="Arial" w:hAnsi="Arial" w:cs="Arial"/>
          <w:sz w:val="22"/>
          <w:szCs w:val="22"/>
        </w:rPr>
        <w:t xml:space="preserve">i </w:t>
      </w:r>
      <w:r>
        <w:rPr>
          <w:rFonts w:ascii="Arial" w:eastAsia="Arial" w:hAnsi="Arial" w:cs="Arial"/>
          <w:spacing w:val="2"/>
          <w:sz w:val="22"/>
          <w:szCs w:val="22"/>
        </w:rPr>
        <w:t>d</w:t>
      </w:r>
      <w:r>
        <w:rPr>
          <w:rFonts w:ascii="Arial" w:eastAsia="Arial" w:hAnsi="Arial" w:cs="Arial"/>
          <w:spacing w:val="5"/>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nda</w:t>
      </w:r>
      <w:r>
        <w:rPr>
          <w:rFonts w:ascii="Arial" w:eastAsia="Arial" w:hAnsi="Arial" w:cs="Arial"/>
          <w:spacing w:val="-2"/>
          <w:sz w:val="22"/>
          <w:szCs w:val="22"/>
        </w:rPr>
        <w:t>ya</w:t>
      </w:r>
      <w:r>
        <w:rPr>
          <w:rFonts w:ascii="Arial" w:eastAsia="Arial" w:hAnsi="Arial" w:cs="Arial"/>
          <w:spacing w:val="2"/>
          <w:sz w:val="22"/>
          <w:szCs w:val="22"/>
        </w:rPr>
        <w:t>g</w:t>
      </w:r>
      <w:r>
        <w:rPr>
          <w:rFonts w:ascii="Arial" w:eastAsia="Arial" w:hAnsi="Arial" w:cs="Arial"/>
          <w:spacing w:val="-2"/>
          <w:sz w:val="22"/>
          <w:szCs w:val="22"/>
        </w:rPr>
        <w:t>u</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8"/>
          <w:sz w:val="22"/>
          <w:szCs w:val="22"/>
        </w:rPr>
        <w:t xml:space="preserve"> </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au</w:t>
      </w:r>
      <w:r>
        <w:rPr>
          <w:rFonts w:ascii="Arial" w:eastAsia="Arial" w:hAnsi="Arial" w:cs="Arial"/>
          <w:spacing w:val="-2"/>
          <w:sz w:val="22"/>
          <w:szCs w:val="22"/>
        </w:rPr>
        <w:t>p</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be</w:t>
      </w:r>
      <w:r>
        <w:rPr>
          <w:rFonts w:ascii="Arial" w:eastAsia="Arial" w:hAnsi="Arial" w:cs="Arial"/>
          <w:sz w:val="22"/>
          <w:szCs w:val="22"/>
        </w:rPr>
        <w:t xml:space="preserve">r </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j</w:t>
      </w:r>
      <w:r>
        <w:rPr>
          <w:rFonts w:ascii="Arial" w:eastAsia="Arial" w:hAnsi="Arial" w:cs="Arial"/>
          <w:spacing w:val="2"/>
          <w:sz w:val="22"/>
          <w:szCs w:val="22"/>
        </w:rPr>
        <w:t>ad</w:t>
      </w:r>
      <w:r>
        <w:rPr>
          <w:rFonts w:ascii="Arial" w:eastAsia="Arial" w:hAnsi="Arial" w:cs="Arial"/>
          <w:sz w:val="22"/>
          <w:szCs w:val="22"/>
        </w:rPr>
        <w:t xml:space="preserve">i </w:t>
      </w:r>
      <w:r>
        <w:rPr>
          <w:rFonts w:ascii="Arial" w:eastAsia="Arial" w:hAnsi="Arial" w:cs="Arial"/>
          <w:spacing w:val="-5"/>
          <w:sz w:val="22"/>
          <w:szCs w:val="22"/>
        </w:rPr>
        <w:t>i</w:t>
      </w:r>
      <w:r>
        <w:rPr>
          <w:rFonts w:ascii="Arial" w:eastAsia="Arial" w:hAnsi="Arial" w:cs="Arial"/>
          <w:spacing w:val="2"/>
          <w:sz w:val="22"/>
          <w:szCs w:val="22"/>
        </w:rPr>
        <w:t>ns</w:t>
      </w:r>
      <w:r>
        <w:rPr>
          <w:rFonts w:ascii="Arial" w:eastAsia="Arial" w:hAnsi="Arial" w:cs="Arial"/>
          <w:spacing w:val="-1"/>
          <w:sz w:val="22"/>
          <w:szCs w:val="22"/>
        </w:rPr>
        <w:t>tr</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1"/>
          <w:sz w:val="22"/>
          <w:szCs w:val="22"/>
        </w:rPr>
        <w:t>j</w:t>
      </w:r>
      <w:r>
        <w:rPr>
          <w:rFonts w:ascii="Arial" w:eastAsia="Arial" w:hAnsi="Arial" w:cs="Arial"/>
          <w:spacing w:val="2"/>
          <w:sz w:val="22"/>
          <w:szCs w:val="22"/>
        </w:rPr>
        <w:t>au</w:t>
      </w:r>
      <w:r>
        <w:rPr>
          <w:rFonts w:ascii="Arial" w:eastAsia="Arial" w:hAnsi="Arial" w:cs="Arial"/>
          <w:sz w:val="22"/>
          <w:szCs w:val="22"/>
        </w:rPr>
        <w:t xml:space="preserve">h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pa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capa</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en</w:t>
      </w:r>
      <w:r>
        <w:rPr>
          <w:rFonts w:ascii="Arial" w:eastAsia="Arial" w:hAnsi="Arial" w:cs="Arial"/>
          <w:spacing w:val="-2"/>
          <w:sz w:val="22"/>
          <w:szCs w:val="22"/>
        </w:rPr>
        <w:t>c</w:t>
      </w:r>
      <w:r>
        <w:rPr>
          <w:rFonts w:ascii="Arial" w:eastAsia="Arial" w:hAnsi="Arial" w:cs="Arial"/>
          <w:spacing w:val="2"/>
          <w:sz w:val="22"/>
          <w:szCs w:val="22"/>
        </w:rPr>
        <w:t>an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pen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h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ba</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3"/>
          <w:sz w:val="22"/>
          <w:szCs w:val="22"/>
        </w:rPr>
        <w:t>j</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s m</w:t>
      </w:r>
      <w:r>
        <w:rPr>
          <w:rFonts w:ascii="Arial" w:eastAsia="Arial" w:hAnsi="Arial" w:cs="Arial"/>
          <w:spacing w:val="2"/>
          <w:sz w:val="22"/>
          <w:szCs w:val="22"/>
        </w:rPr>
        <w:t>en</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2"/>
          <w:sz w:val="22"/>
          <w:szCs w:val="22"/>
        </w:rPr>
        <w:t>baga</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an</w:t>
      </w:r>
      <w:r>
        <w:rPr>
          <w:rFonts w:ascii="Arial" w:eastAsia="Arial" w:hAnsi="Arial" w:cs="Arial"/>
          <w:sz w:val="22"/>
          <w:szCs w:val="22"/>
        </w:rPr>
        <w:t>a</w:t>
      </w:r>
      <w:r>
        <w:rPr>
          <w:rFonts w:ascii="Arial" w:eastAsia="Arial" w:hAnsi="Arial" w:cs="Arial"/>
          <w:spacing w:val="2"/>
          <w:sz w:val="22"/>
          <w:szCs w:val="22"/>
        </w:rPr>
        <w:t xml:space="preserve"> o</w:t>
      </w:r>
      <w:r>
        <w:rPr>
          <w:rFonts w:ascii="Arial" w:eastAsia="Arial" w:hAnsi="Arial" w:cs="Arial"/>
          <w:spacing w:val="-1"/>
          <w:sz w:val="22"/>
          <w:szCs w:val="22"/>
        </w:rPr>
        <w:t>r</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me</w:t>
      </w:r>
      <w:r>
        <w:rPr>
          <w:rFonts w:ascii="Arial" w:eastAsia="Arial" w:hAnsi="Arial" w:cs="Arial"/>
          <w:spacing w:val="7"/>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en</w:t>
      </w:r>
      <w:r>
        <w:rPr>
          <w:rFonts w:ascii="Arial" w:eastAsia="Arial" w:hAnsi="Arial" w:cs="Arial"/>
          <w:spacing w:val="-5"/>
          <w:sz w:val="22"/>
          <w:szCs w:val="22"/>
        </w:rPr>
        <w:t>t</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ahap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2"/>
          <w:sz w:val="22"/>
          <w:szCs w:val="22"/>
        </w:rPr>
        <w:t>keg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a</w:t>
      </w:r>
      <w:r>
        <w:rPr>
          <w:rFonts w:ascii="Arial" w:eastAsia="Arial" w:hAnsi="Arial" w:cs="Arial"/>
          <w:spacing w:val="-2"/>
          <w:sz w:val="22"/>
          <w:szCs w:val="22"/>
        </w:rPr>
        <w:t>p</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
          <w:sz w:val="22"/>
          <w:szCs w:val="22"/>
        </w:rPr>
        <w:t xml:space="preserve"> </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aku</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6"/>
          <w:sz w:val="22"/>
          <w:szCs w:val="22"/>
        </w:rPr>
        <w:t>n</w:t>
      </w:r>
      <w:r>
        <w:rPr>
          <w:rFonts w:ascii="Arial" w:eastAsia="Arial" w:hAnsi="Arial" w:cs="Arial"/>
          <w:sz w:val="22"/>
          <w:szCs w:val="22"/>
        </w:rPr>
        <w:t xml:space="preserve">, </w:t>
      </w:r>
      <w:r>
        <w:rPr>
          <w:rFonts w:ascii="Arial" w:eastAsia="Arial" w:hAnsi="Arial" w:cs="Arial"/>
          <w:spacing w:val="2"/>
          <w:sz w:val="22"/>
          <w:szCs w:val="22"/>
        </w:rPr>
        <w:t>ka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na</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z w:val="22"/>
          <w:szCs w:val="22"/>
        </w:rPr>
        <w:t xml:space="preserve">a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rt</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g</w:t>
      </w:r>
      <w:r>
        <w:rPr>
          <w:rFonts w:ascii="Arial" w:eastAsia="Arial" w:hAnsi="Arial" w:cs="Arial"/>
          <w:spacing w:val="2"/>
          <w:sz w:val="22"/>
          <w:szCs w:val="22"/>
        </w:rPr>
        <w:t>un</w:t>
      </w:r>
      <w:r>
        <w:rPr>
          <w:rFonts w:ascii="Arial" w:eastAsia="Arial" w:hAnsi="Arial" w:cs="Arial"/>
          <w:sz w:val="22"/>
          <w:szCs w:val="22"/>
        </w:rPr>
        <w:t xml:space="preserve">g </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z w:val="22"/>
          <w:szCs w:val="22"/>
        </w:rPr>
        <w:t>b</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aha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2"/>
          <w:sz w:val="22"/>
          <w:szCs w:val="22"/>
        </w:rPr>
        <w:t xml:space="preserve"> kebu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pacing w:val="2"/>
          <w:sz w:val="22"/>
          <w:szCs w:val="22"/>
        </w:rPr>
        <w:t>og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2"/>
          <w:sz w:val="22"/>
          <w:szCs w:val="22"/>
        </w:rPr>
        <w:t>ap</w:t>
      </w:r>
      <w:r>
        <w:rPr>
          <w:rFonts w:ascii="Arial" w:eastAsia="Arial" w:hAnsi="Arial" w:cs="Arial"/>
          <w:sz w:val="22"/>
          <w:szCs w:val="22"/>
        </w:rPr>
        <w:t xml:space="preserve">a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ukan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1"/>
          <w:sz w:val="22"/>
          <w:szCs w:val="22"/>
        </w:rPr>
        <w:t>a</w:t>
      </w:r>
      <w:r>
        <w:rPr>
          <w:rFonts w:ascii="Arial" w:eastAsia="Arial" w:hAnsi="Arial" w:cs="Arial"/>
          <w:spacing w:val="2"/>
          <w:sz w:val="22"/>
          <w:szCs w:val="22"/>
        </w:rPr>
        <w:t>p</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ukan</w:t>
      </w:r>
      <w:r>
        <w:rPr>
          <w:rFonts w:ascii="Arial" w:eastAsia="Arial" w:hAnsi="Arial" w:cs="Arial"/>
          <w:sz w:val="22"/>
          <w:szCs w:val="22"/>
        </w:rPr>
        <w:t>.</w:t>
      </w:r>
    </w:p>
    <w:p w:rsidR="00363963" w:rsidRDefault="00856FA1">
      <w:pPr>
        <w:spacing w:before="4" w:line="359" w:lineRule="auto"/>
        <w:ind w:left="264" w:right="134" w:firstLine="721"/>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5"/>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15"/>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z w:val="22"/>
          <w:szCs w:val="22"/>
        </w:rPr>
        <w:t>i</w:t>
      </w:r>
      <w:r>
        <w:rPr>
          <w:rFonts w:ascii="Arial" w:eastAsia="Arial" w:hAnsi="Arial" w:cs="Arial"/>
          <w:spacing w:val="12"/>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m</w:t>
      </w:r>
      <w:r>
        <w:rPr>
          <w:rFonts w:ascii="Arial" w:eastAsia="Arial" w:hAnsi="Arial" w:cs="Arial"/>
          <w:spacing w:val="17"/>
          <w:sz w:val="22"/>
          <w:szCs w:val="22"/>
        </w:rPr>
        <w:t xml:space="preserve"> </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15"/>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duk</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5"/>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 xml:space="preserve">h   </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z w:val="22"/>
          <w:szCs w:val="22"/>
        </w:rPr>
        <w:t>a</w:t>
      </w:r>
      <w:r>
        <w:rPr>
          <w:rFonts w:ascii="Arial" w:eastAsia="Arial" w:hAnsi="Arial" w:cs="Arial"/>
          <w:spacing w:val="15"/>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it</w:t>
      </w:r>
      <w:r>
        <w:rPr>
          <w:rFonts w:ascii="Arial" w:eastAsia="Arial" w:hAnsi="Arial" w:cs="Arial"/>
          <w:sz w:val="22"/>
          <w:szCs w:val="22"/>
        </w:rPr>
        <w:t>u</w:t>
      </w:r>
      <w:r>
        <w:rPr>
          <w:rFonts w:ascii="Arial" w:eastAsia="Arial" w:hAnsi="Arial" w:cs="Arial"/>
          <w:spacing w:val="20"/>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ma</w:t>
      </w:r>
      <w:r>
        <w:rPr>
          <w:rFonts w:ascii="Arial" w:eastAsia="Arial" w:hAnsi="Arial" w:cs="Arial"/>
          <w:spacing w:val="1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0"/>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k</w:t>
      </w:r>
      <w:r>
        <w:rPr>
          <w:rFonts w:ascii="Arial" w:eastAsia="Arial" w:hAnsi="Arial" w:cs="Arial"/>
          <w:spacing w:val="2"/>
          <w:sz w:val="22"/>
          <w:szCs w:val="22"/>
        </w:rPr>
        <w:t>ung</w:t>
      </w:r>
      <w:r>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17"/>
          <w:sz w:val="22"/>
          <w:szCs w:val="22"/>
        </w:rPr>
        <w:t xml:space="preserve"> </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ma</w:t>
      </w:r>
      <w:r>
        <w:rPr>
          <w:rFonts w:ascii="Arial" w:eastAsia="Arial" w:hAnsi="Arial" w:cs="Arial"/>
          <w:spacing w:val="20"/>
          <w:sz w:val="22"/>
          <w:szCs w:val="22"/>
        </w:rPr>
        <w:t xml:space="preserve"> </w:t>
      </w:r>
      <w:r>
        <w:rPr>
          <w:rFonts w:ascii="Arial" w:eastAsia="Arial" w:hAnsi="Arial" w:cs="Arial"/>
          <w:spacing w:val="-5"/>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14"/>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 xml:space="preserve">s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5"/>
          <w:sz w:val="22"/>
          <w:szCs w:val="22"/>
        </w:rPr>
        <w:t>r</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eng</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su</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13"/>
          <w:sz w:val="22"/>
          <w:szCs w:val="22"/>
        </w:rPr>
        <w:t>d</w:t>
      </w:r>
      <w:r>
        <w:rPr>
          <w:rFonts w:ascii="Arial" w:eastAsia="Arial" w:hAnsi="Arial" w:cs="Arial"/>
          <w:spacing w:val="-2"/>
          <w:sz w:val="22"/>
          <w:szCs w:val="22"/>
        </w:rPr>
        <w:t>u</w:t>
      </w:r>
      <w:r>
        <w:rPr>
          <w:rFonts w:ascii="Arial" w:eastAsia="Arial" w:hAnsi="Arial" w:cs="Arial"/>
          <w:spacing w:val="2"/>
          <w:sz w:val="22"/>
          <w:szCs w:val="22"/>
        </w:rPr>
        <w:t>ku</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 xml:space="preserve">a </w:t>
      </w:r>
      <w:r>
        <w:rPr>
          <w:rFonts w:ascii="Arial" w:eastAsia="Arial" w:hAnsi="Arial" w:cs="Arial"/>
          <w:spacing w:val="2"/>
          <w:sz w:val="22"/>
          <w:szCs w:val="22"/>
        </w:rPr>
        <w:t>ke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2"/>
          <w:sz w:val="22"/>
          <w:szCs w:val="22"/>
        </w:rPr>
        <w:t>ed</w:t>
      </w:r>
      <w:r>
        <w:rPr>
          <w:rFonts w:ascii="Arial" w:eastAsia="Arial" w:hAnsi="Arial" w:cs="Arial"/>
          <w:spacing w:val="-5"/>
          <w:sz w:val="22"/>
          <w:szCs w:val="22"/>
        </w:rPr>
        <w:t>i</w:t>
      </w:r>
      <w:r>
        <w:rPr>
          <w:rFonts w:ascii="Arial" w:eastAsia="Arial" w:hAnsi="Arial" w:cs="Arial"/>
          <w:spacing w:val="2"/>
          <w:sz w:val="22"/>
          <w:szCs w:val="22"/>
        </w:rPr>
        <w:t>aa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as</w:t>
      </w:r>
      <w:r>
        <w:rPr>
          <w:rFonts w:ascii="Arial" w:eastAsia="Arial" w:hAnsi="Arial" w:cs="Arial"/>
          <w:spacing w:val="-1"/>
          <w:sz w:val="22"/>
          <w:szCs w:val="22"/>
        </w:rPr>
        <w:t>il</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pe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an</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epe</w:t>
      </w:r>
      <w:r>
        <w:rPr>
          <w:rFonts w:ascii="Arial" w:eastAsia="Arial" w:hAnsi="Arial" w:cs="Arial"/>
          <w:spacing w:val="-1"/>
          <w:sz w:val="22"/>
          <w:szCs w:val="22"/>
        </w:rPr>
        <w:t>rt</w:t>
      </w:r>
      <w:r>
        <w:rPr>
          <w:rFonts w:ascii="Arial" w:eastAsia="Arial" w:hAnsi="Arial" w:cs="Arial"/>
          <w:sz w:val="22"/>
          <w:szCs w:val="22"/>
        </w:rPr>
        <w:t xml:space="preserve">i </w:t>
      </w:r>
      <w:r>
        <w:rPr>
          <w:rFonts w:ascii="Arial" w:eastAsia="Arial" w:hAnsi="Arial" w:cs="Arial"/>
          <w:spacing w:val="-1"/>
          <w:sz w:val="22"/>
          <w:szCs w:val="22"/>
        </w:rPr>
        <w:t>r</w:t>
      </w:r>
      <w:r>
        <w:rPr>
          <w:rFonts w:ascii="Arial" w:eastAsia="Arial" w:hAnsi="Arial" w:cs="Arial"/>
          <w:spacing w:val="2"/>
          <w:sz w:val="22"/>
          <w:szCs w:val="22"/>
        </w:rPr>
        <w:t>uan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ko</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2"/>
          <w:sz w:val="22"/>
          <w:szCs w:val="22"/>
        </w:rPr>
        <w:t xml:space="preserve"> ke</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sed</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1"/>
          <w:sz w:val="22"/>
          <w:szCs w:val="22"/>
        </w:rPr>
        <w:t>lit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p</w:t>
      </w:r>
      <w:r>
        <w:rPr>
          <w:rFonts w:ascii="Arial" w:eastAsia="Arial" w:hAnsi="Arial" w:cs="Arial"/>
          <w:spacing w:val="-2"/>
          <w:sz w:val="22"/>
          <w:szCs w:val="22"/>
        </w:rPr>
        <w:t>u</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aa</w:t>
      </w:r>
      <w:r>
        <w:rPr>
          <w:rFonts w:ascii="Arial" w:eastAsia="Arial" w:hAnsi="Arial" w:cs="Arial"/>
          <w:sz w:val="22"/>
          <w:szCs w:val="22"/>
        </w:rPr>
        <w:t xml:space="preserve">n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4"/>
          <w:sz w:val="22"/>
          <w:szCs w:val="22"/>
        </w:rPr>
        <w:t>W</w:t>
      </w:r>
      <w:r>
        <w:rPr>
          <w:rFonts w:ascii="Arial" w:eastAsia="Arial" w:hAnsi="Arial" w:cs="Arial"/>
          <w:spacing w:val="-5"/>
          <w:sz w:val="22"/>
          <w:szCs w:val="22"/>
        </w:rPr>
        <w:t>I</w:t>
      </w:r>
      <w:r>
        <w:rPr>
          <w:rFonts w:ascii="Arial" w:eastAsia="Arial" w:hAnsi="Arial" w:cs="Arial"/>
          <w:spacing w:val="1"/>
          <w:sz w:val="22"/>
          <w:szCs w:val="22"/>
        </w:rPr>
        <w:t>F</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2"/>
          <w:sz w:val="22"/>
          <w:szCs w:val="22"/>
        </w:rPr>
        <w:t xml:space="preserve"> d</w:t>
      </w:r>
      <w:r>
        <w:rPr>
          <w:rFonts w:ascii="Arial" w:eastAsia="Arial" w:hAnsi="Arial" w:cs="Arial"/>
          <w:spacing w:val="-5"/>
          <w:sz w:val="22"/>
          <w:szCs w:val="22"/>
        </w:rPr>
        <w:t>i</w:t>
      </w:r>
      <w:r>
        <w:rPr>
          <w:rFonts w:ascii="Arial" w:eastAsia="Arial" w:hAnsi="Arial" w:cs="Arial"/>
          <w:spacing w:val="2"/>
          <w:sz w:val="22"/>
          <w:szCs w:val="22"/>
        </w:rPr>
        <w:t>aks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an</w:t>
      </w:r>
      <w:r>
        <w:rPr>
          <w:rFonts w:ascii="Arial" w:eastAsia="Arial" w:hAnsi="Arial" w:cs="Arial"/>
          <w:spacing w:val="-2"/>
          <w:sz w:val="22"/>
          <w:szCs w:val="22"/>
        </w:rPr>
        <w:t>g</w:t>
      </w:r>
      <w:r>
        <w:rPr>
          <w:rFonts w:ascii="Arial" w:eastAsia="Arial" w:hAnsi="Arial" w:cs="Arial"/>
          <w:spacing w:val="2"/>
          <w:sz w:val="22"/>
          <w:szCs w:val="22"/>
        </w:rPr>
        <w:t>su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 m</w:t>
      </w:r>
      <w:r>
        <w:rPr>
          <w:rFonts w:ascii="Arial" w:eastAsia="Arial" w:hAnsi="Arial" w:cs="Arial"/>
          <w:spacing w:val="2"/>
          <w:sz w:val="22"/>
          <w:szCs w:val="22"/>
        </w:rPr>
        <w:t>ah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ngkun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2"/>
          <w:sz w:val="22"/>
          <w:szCs w:val="22"/>
        </w:rPr>
        <w:t>n</w:t>
      </w:r>
      <w:r>
        <w:rPr>
          <w:rFonts w:ascii="Arial" w:eastAsia="Arial" w:hAnsi="Arial" w:cs="Arial"/>
          <w:spacing w:val="-2"/>
          <w:sz w:val="22"/>
          <w:szCs w:val="22"/>
        </w:rPr>
        <w:t>ya</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pacing w:val="7"/>
          <w:sz w:val="22"/>
          <w:szCs w:val="22"/>
        </w:rPr>
        <w:t>n</w:t>
      </w:r>
      <w:r>
        <w:rPr>
          <w:rFonts w:ascii="Arial" w:eastAsia="Arial" w:hAnsi="Arial" w:cs="Arial"/>
          <w:spacing w:val="3"/>
          <w:sz w:val="22"/>
          <w:szCs w:val="22"/>
        </w:rPr>
        <w:t>-</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w:t>
      </w:r>
    </w:p>
    <w:p w:rsidR="00107331" w:rsidRDefault="00856FA1">
      <w:pPr>
        <w:spacing w:before="5" w:line="359" w:lineRule="auto"/>
        <w:ind w:left="264" w:right="136" w:firstLine="721"/>
        <w:jc w:val="both"/>
        <w:rPr>
          <w:rFonts w:ascii="Calibri" w:eastAsia="Calibri" w:hAnsi="Calibri" w:cs="Calibri"/>
          <w:sz w:val="22"/>
          <w:szCs w:val="22"/>
        </w:rPr>
      </w:pP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gua</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o</w:t>
      </w:r>
      <w:r>
        <w:rPr>
          <w:rFonts w:ascii="Arial" w:eastAsia="Arial" w:hAnsi="Arial" w:cs="Arial"/>
          <w:spacing w:val="2"/>
          <w:sz w:val="22"/>
          <w:szCs w:val="22"/>
        </w:rPr>
        <w:t>n</w:t>
      </w:r>
      <w:r w:rsidR="001E6B46">
        <w:rPr>
          <w:rFonts w:ascii="Arial" w:eastAsia="Arial" w:hAnsi="Arial" w:cs="Arial"/>
          <w:spacing w:val="2"/>
          <w:sz w:val="22"/>
          <w:szCs w:val="22"/>
        </w:rPr>
        <w:t>i</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9"/>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pen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7"/>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7"/>
          <w:sz w:val="22"/>
          <w:szCs w:val="22"/>
        </w:rPr>
        <w:t xml:space="preserve"> </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pa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z w:val="22"/>
          <w:szCs w:val="22"/>
        </w:rPr>
        <w:t xml:space="preserve">k </w:t>
      </w:r>
      <w:r>
        <w:rPr>
          <w:rFonts w:ascii="Arial" w:eastAsia="Arial" w:hAnsi="Arial" w:cs="Arial"/>
          <w:spacing w:val="2"/>
          <w:sz w:val="22"/>
          <w:szCs w:val="22"/>
        </w:rPr>
        <w:t>pe</w:t>
      </w:r>
      <w:r>
        <w:rPr>
          <w:rFonts w:ascii="Arial" w:eastAsia="Arial" w:hAnsi="Arial" w:cs="Arial"/>
          <w:spacing w:val="-5"/>
          <w:sz w:val="22"/>
          <w:szCs w:val="22"/>
        </w:rPr>
        <w:t>l</w:t>
      </w:r>
      <w:r>
        <w:rPr>
          <w:rFonts w:ascii="Arial" w:eastAsia="Arial" w:hAnsi="Arial" w:cs="Arial"/>
          <w:spacing w:val="2"/>
          <w:sz w:val="22"/>
          <w:szCs w:val="22"/>
        </w:rPr>
        <w:t>aks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1"/>
          <w:sz w:val="22"/>
          <w:szCs w:val="22"/>
        </w:rPr>
        <w:t>H</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ke</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8"/>
          <w:sz w:val="22"/>
          <w:szCs w:val="22"/>
        </w:rPr>
        <w:t>n</w:t>
      </w:r>
      <w:r>
        <w:rPr>
          <w:rFonts w:ascii="Arial" w:eastAsia="Arial" w:hAnsi="Arial" w:cs="Arial"/>
          <w:spacing w:val="-1"/>
          <w:sz w:val="22"/>
          <w:szCs w:val="22"/>
        </w:rPr>
        <w:t>-</w:t>
      </w:r>
      <w:r>
        <w:rPr>
          <w:rFonts w:ascii="Arial" w:eastAsia="Arial" w:hAnsi="Arial" w:cs="Arial"/>
          <w:spacing w:val="2"/>
          <w:sz w:val="22"/>
          <w:szCs w:val="22"/>
        </w:rPr>
        <w:t>kesu</w:t>
      </w:r>
      <w:r>
        <w:rPr>
          <w:rFonts w:ascii="Arial" w:eastAsia="Arial" w:hAnsi="Arial" w:cs="Arial"/>
          <w:spacing w:val="-5"/>
          <w:sz w:val="22"/>
          <w:szCs w:val="22"/>
        </w:rPr>
        <w:t>l</w:t>
      </w:r>
      <w:r>
        <w:rPr>
          <w:rFonts w:ascii="Arial" w:eastAsia="Arial" w:hAnsi="Arial" w:cs="Arial"/>
          <w:spacing w:val="-1"/>
          <w:sz w:val="22"/>
          <w:szCs w:val="22"/>
        </w:rPr>
        <w:t>it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had</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z w:val="22"/>
          <w:szCs w:val="22"/>
        </w:rPr>
        <w:t xml:space="preserve">a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so</w:t>
      </w:r>
      <w:r>
        <w:rPr>
          <w:rFonts w:ascii="Arial" w:eastAsia="Arial" w:hAnsi="Arial" w:cs="Arial"/>
          <w:spacing w:val="-5"/>
          <w:sz w:val="22"/>
          <w:szCs w:val="22"/>
        </w:rPr>
        <w:t>l</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s</w:t>
      </w:r>
      <w:r>
        <w:rPr>
          <w:rFonts w:ascii="Arial" w:eastAsia="Arial" w:hAnsi="Arial" w:cs="Arial"/>
          <w:spacing w:val="-1"/>
          <w:sz w:val="22"/>
          <w:szCs w:val="22"/>
        </w:rPr>
        <w:t>tr</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eg</w:t>
      </w:r>
      <w:r>
        <w:rPr>
          <w:rFonts w:ascii="Arial" w:eastAsia="Arial" w:hAnsi="Arial" w:cs="Arial"/>
          <w:sz w:val="22"/>
          <w:szCs w:val="22"/>
        </w:rPr>
        <w:t xml:space="preserve">i </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da</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2"/>
          <w:sz w:val="22"/>
          <w:szCs w:val="22"/>
        </w:rPr>
        <w:t>has</w:t>
      </w:r>
      <w:r>
        <w:rPr>
          <w:rFonts w:ascii="Arial" w:eastAsia="Arial" w:hAnsi="Arial" w:cs="Arial"/>
          <w:spacing w:val="-5"/>
          <w:sz w:val="22"/>
          <w:szCs w:val="22"/>
        </w:rPr>
        <w:t>i</w:t>
      </w:r>
      <w:r>
        <w:rPr>
          <w:rFonts w:ascii="Arial" w:eastAsia="Arial" w:hAnsi="Arial" w:cs="Arial"/>
          <w:sz w:val="22"/>
          <w:szCs w:val="22"/>
        </w:rPr>
        <w:t xml:space="preserve">l </w:t>
      </w:r>
      <w:r>
        <w:rPr>
          <w:rFonts w:ascii="Arial" w:eastAsia="Arial" w:hAnsi="Arial" w:cs="Arial"/>
          <w:spacing w:val="5"/>
          <w:sz w:val="22"/>
          <w:szCs w:val="22"/>
        </w:rPr>
        <w:t>m</w:t>
      </w:r>
      <w:r>
        <w:rPr>
          <w:rFonts w:ascii="Arial" w:eastAsia="Arial" w:hAnsi="Arial" w:cs="Arial"/>
          <w:spacing w:val="2"/>
          <w:sz w:val="22"/>
          <w:szCs w:val="22"/>
        </w:rPr>
        <w:t>on</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o</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a</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en</w:t>
      </w:r>
      <w:r>
        <w:rPr>
          <w:rFonts w:ascii="Arial" w:eastAsia="Arial" w:hAnsi="Arial" w:cs="Arial"/>
          <w:spacing w:val="3"/>
          <w:sz w:val="22"/>
          <w:szCs w:val="22"/>
        </w:rPr>
        <w:t>j</w:t>
      </w:r>
      <w:r>
        <w:rPr>
          <w:rFonts w:ascii="Arial" w:eastAsia="Arial" w:hAnsi="Arial" w:cs="Arial"/>
          <w:spacing w:val="2"/>
          <w:sz w:val="22"/>
          <w:szCs w:val="22"/>
        </w:rPr>
        <w:t>ad</w:t>
      </w:r>
      <w:r>
        <w:rPr>
          <w:rFonts w:ascii="Arial" w:eastAsia="Arial" w:hAnsi="Arial" w:cs="Arial"/>
          <w:sz w:val="22"/>
          <w:szCs w:val="22"/>
        </w:rPr>
        <w:t>i m</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ba</w:t>
      </w:r>
      <w:r>
        <w:rPr>
          <w:rFonts w:ascii="Arial" w:eastAsia="Arial" w:hAnsi="Arial" w:cs="Arial"/>
          <w:spacing w:val="-5"/>
          <w:sz w:val="22"/>
          <w:szCs w:val="22"/>
        </w:rPr>
        <w:t>li</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3"/>
          <w:sz w:val="22"/>
          <w:szCs w:val="22"/>
        </w:rPr>
        <w:t>g</w:t>
      </w:r>
      <w:r>
        <w:rPr>
          <w:rFonts w:ascii="Arial" w:eastAsia="Arial" w:hAnsi="Arial" w:cs="Arial"/>
          <w:spacing w:val="2"/>
          <w:sz w:val="22"/>
          <w:szCs w:val="22"/>
        </w:rPr>
        <w:t>ua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on</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or</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akuk</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ad</w:t>
      </w:r>
      <w:r>
        <w:rPr>
          <w:rFonts w:ascii="Arial" w:eastAsia="Arial" w:hAnsi="Arial" w:cs="Arial"/>
          <w:sz w:val="22"/>
          <w:szCs w:val="22"/>
        </w:rPr>
        <w:t>a</w:t>
      </w:r>
      <w:r>
        <w:rPr>
          <w:rFonts w:ascii="Arial" w:eastAsia="Arial" w:hAnsi="Arial" w:cs="Arial"/>
          <w:spacing w:val="2"/>
          <w:sz w:val="22"/>
          <w:szCs w:val="22"/>
        </w:rPr>
        <w:t xml:space="preserve"> pe</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pacing w:val="-2"/>
          <w:sz w:val="22"/>
          <w:szCs w:val="22"/>
        </w:rPr>
        <w:t>s</w:t>
      </w:r>
      <w:r>
        <w:rPr>
          <w:rFonts w:ascii="Arial" w:eastAsia="Arial" w:hAnsi="Arial" w:cs="Arial"/>
          <w:spacing w:val="2"/>
          <w:sz w:val="22"/>
          <w:szCs w:val="22"/>
        </w:rPr>
        <w:t>an</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z w:val="22"/>
          <w:szCs w:val="22"/>
        </w:rPr>
        <w:t xml:space="preserve">i </w:t>
      </w:r>
      <w:r>
        <w:rPr>
          <w:rFonts w:ascii="Arial" w:eastAsia="Arial" w:hAnsi="Arial" w:cs="Arial"/>
          <w:spacing w:val="3"/>
          <w:sz w:val="22"/>
          <w:szCs w:val="22"/>
        </w:rPr>
        <w:t>t</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pacing w:val="2"/>
          <w:sz w:val="22"/>
          <w:szCs w:val="22"/>
        </w:rPr>
        <w:t>k</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6"/>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 xml:space="preserve">i </w:t>
      </w:r>
      <w:r>
        <w:rPr>
          <w:rFonts w:ascii="Arial" w:eastAsia="Arial" w:hAnsi="Arial" w:cs="Arial"/>
          <w:spacing w:val="2"/>
          <w:sz w:val="22"/>
          <w:szCs w:val="22"/>
        </w:rPr>
        <w:t>keg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z w:val="22"/>
          <w:szCs w:val="22"/>
        </w:rPr>
        <w:t>r m</w:t>
      </w:r>
      <w:r>
        <w:rPr>
          <w:rFonts w:ascii="Arial" w:eastAsia="Arial" w:hAnsi="Arial" w:cs="Arial"/>
          <w:spacing w:val="2"/>
          <w:sz w:val="22"/>
          <w:szCs w:val="22"/>
        </w:rPr>
        <w:t>en</w:t>
      </w:r>
      <w:r>
        <w:rPr>
          <w:rFonts w:ascii="Arial" w:eastAsia="Arial" w:hAnsi="Arial" w:cs="Arial"/>
          <w:spacing w:val="-2"/>
          <w:sz w:val="22"/>
          <w:szCs w:val="22"/>
        </w:rPr>
        <w:t>ga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Calibri" w:eastAsia="Calibri" w:hAnsi="Calibri" w:cs="Calibri"/>
          <w:sz w:val="22"/>
          <w:szCs w:val="22"/>
        </w:rPr>
        <w:t>.</w:t>
      </w:r>
    </w:p>
    <w:p w:rsidR="00107331" w:rsidRDefault="00107331" w:rsidP="00107331">
      <w:pPr>
        <w:tabs>
          <w:tab w:val="left" w:pos="5554"/>
        </w:tabs>
        <w:rPr>
          <w:rFonts w:ascii="Calibri" w:eastAsia="Calibri" w:hAnsi="Calibri" w:cs="Calibri"/>
          <w:sz w:val="22"/>
          <w:szCs w:val="22"/>
        </w:rPr>
      </w:pPr>
      <w:r>
        <w:rPr>
          <w:rFonts w:ascii="Calibri" w:eastAsia="Calibri" w:hAnsi="Calibri" w:cs="Calibri"/>
          <w:sz w:val="22"/>
          <w:szCs w:val="22"/>
        </w:rPr>
        <w:tab/>
      </w:r>
    </w:p>
    <w:p w:rsidR="00107331" w:rsidRDefault="00107331" w:rsidP="00107331">
      <w:pPr>
        <w:rPr>
          <w:rFonts w:ascii="Calibri" w:eastAsia="Calibri" w:hAnsi="Calibri" w:cs="Calibri"/>
          <w:sz w:val="22"/>
          <w:szCs w:val="22"/>
        </w:rPr>
      </w:pPr>
    </w:p>
    <w:p w:rsidR="00363963" w:rsidRPr="00107331" w:rsidRDefault="00363963" w:rsidP="00107331">
      <w:pPr>
        <w:rPr>
          <w:rFonts w:ascii="Calibri" w:eastAsia="Calibri" w:hAnsi="Calibri" w:cs="Calibri"/>
          <w:sz w:val="22"/>
          <w:szCs w:val="22"/>
        </w:rPr>
        <w:sectPr w:rsidR="00363963" w:rsidRPr="00107331">
          <w:pgSz w:w="12240" w:h="15840"/>
          <w:pgMar w:top="1360" w:right="960" w:bottom="280" w:left="1720" w:header="0" w:footer="796" w:gutter="0"/>
          <w:cols w:space="720"/>
        </w:sectPr>
      </w:pPr>
    </w:p>
    <w:p w:rsidR="00363963" w:rsidRPr="00D36ECA" w:rsidRDefault="0001027C" w:rsidP="00D36ECA">
      <w:pPr>
        <w:spacing w:before="56"/>
        <w:ind w:left="3664" w:right="3572"/>
        <w:jc w:val="center"/>
        <w:rPr>
          <w:rFonts w:ascii="Tahoma" w:eastAsia="Tahoma" w:hAnsi="Tahoma" w:cs="Tahoma"/>
          <w:sz w:val="24"/>
          <w:szCs w:val="24"/>
        </w:rPr>
      </w:pPr>
      <w:r w:rsidRPr="0001027C">
        <w:lastRenderedPageBreak/>
        <w:pict>
          <v:shape id="_x0000_s1087" type="#_x0000_t75" style="position:absolute;left:0;text-align:left;margin-left:94.75pt;margin-top:71.2pt;width:454.75pt;height:16.85pt;z-index:-251653632;mso-position-horizontal-relative:page;mso-position-vertical-relative:page">
            <v:imagedata r:id="rId25" o:title=""/>
            <w10:wrap anchorx="page" anchory="page"/>
          </v:shape>
        </w:pict>
      </w:r>
      <w:r w:rsidR="00856FA1">
        <w:rPr>
          <w:rFonts w:ascii="Tahoma" w:eastAsia="Tahoma" w:hAnsi="Tahoma" w:cs="Tahoma"/>
          <w:b/>
          <w:sz w:val="24"/>
          <w:szCs w:val="24"/>
        </w:rPr>
        <w:t>B</w:t>
      </w:r>
      <w:r w:rsidR="00856FA1">
        <w:rPr>
          <w:rFonts w:ascii="Tahoma" w:eastAsia="Tahoma" w:hAnsi="Tahoma" w:cs="Tahoma"/>
          <w:b/>
          <w:spacing w:val="-1"/>
          <w:sz w:val="24"/>
          <w:szCs w:val="24"/>
        </w:rPr>
        <w:t>A</w:t>
      </w:r>
      <w:r w:rsidR="00856FA1">
        <w:rPr>
          <w:rFonts w:ascii="Tahoma" w:eastAsia="Tahoma" w:hAnsi="Tahoma" w:cs="Tahoma"/>
          <w:b/>
          <w:sz w:val="24"/>
          <w:szCs w:val="24"/>
        </w:rPr>
        <w:t>B</w:t>
      </w:r>
      <w:r w:rsidR="00856FA1">
        <w:rPr>
          <w:rFonts w:ascii="Tahoma" w:eastAsia="Tahoma" w:hAnsi="Tahoma" w:cs="Tahoma"/>
          <w:b/>
          <w:spacing w:val="1"/>
          <w:sz w:val="24"/>
          <w:szCs w:val="24"/>
        </w:rPr>
        <w:t xml:space="preserve"> </w:t>
      </w:r>
      <w:r w:rsidR="00856FA1">
        <w:rPr>
          <w:rFonts w:ascii="Tahoma" w:eastAsia="Tahoma" w:hAnsi="Tahoma" w:cs="Tahoma"/>
          <w:b/>
          <w:spacing w:val="-2"/>
          <w:sz w:val="24"/>
          <w:szCs w:val="24"/>
        </w:rPr>
        <w:t>V</w:t>
      </w:r>
      <w:r w:rsidR="00856FA1">
        <w:rPr>
          <w:rFonts w:ascii="Tahoma" w:eastAsia="Tahoma" w:hAnsi="Tahoma" w:cs="Tahoma"/>
          <w:b/>
          <w:sz w:val="24"/>
          <w:szCs w:val="24"/>
        </w:rPr>
        <w:t>II.</w:t>
      </w:r>
      <w:r w:rsidR="00856FA1">
        <w:rPr>
          <w:rFonts w:ascii="Tahoma" w:eastAsia="Tahoma" w:hAnsi="Tahoma" w:cs="Tahoma"/>
          <w:b/>
          <w:spacing w:val="2"/>
          <w:sz w:val="24"/>
          <w:szCs w:val="24"/>
        </w:rPr>
        <w:t xml:space="preserve"> </w:t>
      </w:r>
      <w:r w:rsidR="00856FA1">
        <w:rPr>
          <w:rFonts w:ascii="Tahoma" w:eastAsia="Tahoma" w:hAnsi="Tahoma" w:cs="Tahoma"/>
          <w:b/>
          <w:spacing w:val="-2"/>
          <w:sz w:val="24"/>
          <w:szCs w:val="24"/>
        </w:rPr>
        <w:t>P</w:t>
      </w:r>
      <w:r w:rsidR="00856FA1">
        <w:rPr>
          <w:rFonts w:ascii="Tahoma" w:eastAsia="Tahoma" w:hAnsi="Tahoma" w:cs="Tahoma"/>
          <w:b/>
          <w:sz w:val="24"/>
          <w:szCs w:val="24"/>
        </w:rPr>
        <w:t>EN</w:t>
      </w:r>
      <w:r w:rsidR="00856FA1">
        <w:rPr>
          <w:rFonts w:ascii="Tahoma" w:eastAsia="Tahoma" w:hAnsi="Tahoma" w:cs="Tahoma"/>
          <w:b/>
          <w:spacing w:val="-2"/>
          <w:sz w:val="24"/>
          <w:szCs w:val="24"/>
        </w:rPr>
        <w:t>U</w:t>
      </w:r>
      <w:r w:rsidR="00856FA1">
        <w:rPr>
          <w:rFonts w:ascii="Tahoma" w:eastAsia="Tahoma" w:hAnsi="Tahoma" w:cs="Tahoma"/>
          <w:b/>
          <w:spacing w:val="1"/>
          <w:sz w:val="24"/>
          <w:szCs w:val="24"/>
        </w:rPr>
        <w:t>T</w:t>
      </w:r>
      <w:r w:rsidR="00856FA1">
        <w:rPr>
          <w:rFonts w:ascii="Tahoma" w:eastAsia="Tahoma" w:hAnsi="Tahoma" w:cs="Tahoma"/>
          <w:b/>
          <w:spacing w:val="-1"/>
          <w:sz w:val="24"/>
          <w:szCs w:val="24"/>
        </w:rPr>
        <w:t>U</w:t>
      </w:r>
      <w:r w:rsidR="00856FA1">
        <w:rPr>
          <w:rFonts w:ascii="Tahoma" w:eastAsia="Tahoma" w:hAnsi="Tahoma" w:cs="Tahoma"/>
          <w:b/>
          <w:sz w:val="24"/>
          <w:szCs w:val="24"/>
        </w:rPr>
        <w:t>P</w:t>
      </w:r>
    </w:p>
    <w:p w:rsidR="00363963" w:rsidRDefault="00363963">
      <w:pPr>
        <w:spacing w:before="4" w:line="200" w:lineRule="exact"/>
      </w:pPr>
    </w:p>
    <w:p w:rsidR="00363963" w:rsidRDefault="00856FA1">
      <w:pPr>
        <w:spacing w:line="360" w:lineRule="auto"/>
        <w:ind w:left="264" w:right="134" w:firstLine="721"/>
        <w:jc w:val="both"/>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do</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en</w:t>
      </w:r>
      <w:r>
        <w:rPr>
          <w:rFonts w:ascii="Arial" w:eastAsia="Arial" w:hAnsi="Arial" w:cs="Arial"/>
          <w:spacing w:val="-6"/>
          <w:sz w:val="22"/>
          <w:szCs w:val="22"/>
        </w:rPr>
        <w:t>y</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engga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11"/>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u</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 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ca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 xml:space="preserve">i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w:t>
      </w:r>
      <w:r>
        <w:rPr>
          <w:rFonts w:ascii="Arial" w:eastAsia="Arial" w:hAnsi="Arial" w:cs="Arial"/>
          <w:spacing w:val="-2"/>
          <w:sz w:val="22"/>
          <w:szCs w:val="22"/>
        </w:rPr>
        <w:t>e</w:t>
      </w:r>
      <w:r>
        <w:rPr>
          <w:rFonts w:ascii="Arial" w:eastAsia="Arial" w:hAnsi="Arial" w:cs="Arial"/>
          <w:spacing w:val="2"/>
          <w:sz w:val="22"/>
          <w:szCs w:val="22"/>
        </w:rPr>
        <w:t>nd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dasa</w:t>
      </w:r>
      <w:r>
        <w:rPr>
          <w:rFonts w:ascii="Arial" w:eastAsia="Arial" w:hAnsi="Arial" w:cs="Arial"/>
          <w:spacing w:val="-5"/>
          <w:sz w:val="22"/>
          <w:szCs w:val="22"/>
        </w:rPr>
        <w:t>r</w:t>
      </w:r>
      <w:r>
        <w:rPr>
          <w:rFonts w:ascii="Arial" w:eastAsia="Arial" w:hAnsi="Arial" w:cs="Arial"/>
          <w:spacing w:val="2"/>
          <w:sz w:val="22"/>
          <w:szCs w:val="22"/>
        </w:rPr>
        <w:t>ka</w:t>
      </w:r>
      <w:r>
        <w:rPr>
          <w:rFonts w:ascii="Arial" w:eastAsia="Arial" w:hAnsi="Arial" w:cs="Arial"/>
          <w:sz w:val="22"/>
          <w:szCs w:val="22"/>
        </w:rPr>
        <w:t xml:space="preserve">n </w:t>
      </w:r>
      <w:r>
        <w:rPr>
          <w:rFonts w:ascii="Arial" w:eastAsia="Arial" w:hAnsi="Arial" w:cs="Arial"/>
          <w:spacing w:val="29"/>
          <w:sz w:val="22"/>
          <w:szCs w:val="22"/>
        </w:rPr>
        <w:t xml:space="preserve"> </w:t>
      </w:r>
      <w:r>
        <w:rPr>
          <w:rFonts w:ascii="Arial" w:eastAsia="Arial" w:hAnsi="Arial" w:cs="Arial"/>
          <w:spacing w:val="-3"/>
          <w:sz w:val="22"/>
          <w:szCs w:val="22"/>
        </w:rPr>
        <w:t>K</w:t>
      </w:r>
      <w:r>
        <w:rPr>
          <w:rFonts w:ascii="Arial" w:eastAsia="Arial" w:hAnsi="Arial" w:cs="Arial"/>
          <w:spacing w:val="1"/>
          <w:sz w:val="22"/>
          <w:szCs w:val="22"/>
        </w:rPr>
        <w:t>KN</w:t>
      </w:r>
      <w:r>
        <w:rPr>
          <w:rFonts w:ascii="Arial" w:eastAsia="Arial" w:hAnsi="Arial" w:cs="Arial"/>
          <w:sz w:val="22"/>
          <w:szCs w:val="22"/>
        </w:rPr>
        <w:t xml:space="preserve">I </w:t>
      </w:r>
      <w:r>
        <w:rPr>
          <w:rFonts w:ascii="Arial" w:eastAsia="Arial" w:hAnsi="Arial" w:cs="Arial"/>
          <w:spacing w:val="2"/>
          <w:sz w:val="22"/>
          <w:szCs w:val="22"/>
        </w:rPr>
        <w:t>L</w:t>
      </w:r>
      <w:r>
        <w:rPr>
          <w:rFonts w:ascii="Arial" w:eastAsia="Arial" w:hAnsi="Arial" w:cs="Arial"/>
          <w:spacing w:val="-2"/>
          <w:sz w:val="22"/>
          <w:szCs w:val="22"/>
        </w:rPr>
        <w:t>e</w:t>
      </w:r>
      <w:r>
        <w:rPr>
          <w:rFonts w:ascii="Arial" w:eastAsia="Arial" w:hAnsi="Arial" w:cs="Arial"/>
          <w:spacing w:val="2"/>
          <w:sz w:val="22"/>
          <w:szCs w:val="22"/>
        </w:rPr>
        <w:t>ve</w:t>
      </w:r>
      <w:r>
        <w:rPr>
          <w:rFonts w:ascii="Arial" w:eastAsia="Arial" w:hAnsi="Arial" w:cs="Arial"/>
          <w:sz w:val="22"/>
          <w:szCs w:val="22"/>
        </w:rPr>
        <w:t>l 8</w:t>
      </w:r>
      <w:r>
        <w:rPr>
          <w:rFonts w:ascii="Arial" w:eastAsia="Arial" w:hAnsi="Arial" w:cs="Arial"/>
          <w:spacing w:val="6"/>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se</w:t>
      </w:r>
      <w:r>
        <w:rPr>
          <w:rFonts w:ascii="Arial" w:eastAsia="Arial" w:hAnsi="Arial" w:cs="Arial"/>
          <w:spacing w:val="-5"/>
          <w:sz w:val="22"/>
          <w:szCs w:val="22"/>
        </w:rPr>
        <w:t>t</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ha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p</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ada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2"/>
          <w:sz w:val="22"/>
          <w:szCs w:val="22"/>
        </w:rPr>
        <w:t>ge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nge</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8"/>
          <w:sz w:val="22"/>
          <w:szCs w:val="22"/>
        </w:rPr>
        <w:t>n</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d</w:t>
      </w:r>
      <w:r>
        <w:rPr>
          <w:rFonts w:ascii="Arial" w:eastAsia="Arial" w:hAnsi="Arial" w:cs="Arial"/>
          <w:spacing w:val="5"/>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5"/>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 xml:space="preserve">i </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2"/>
          <w:sz w:val="22"/>
          <w:szCs w:val="22"/>
        </w:rPr>
        <w:t>h</w:t>
      </w:r>
      <w:r>
        <w:rPr>
          <w:rFonts w:ascii="Arial" w:eastAsia="Arial" w:hAnsi="Arial" w:cs="Arial"/>
          <w:spacing w:val="-5"/>
          <w:sz w:val="22"/>
          <w:szCs w:val="22"/>
        </w:rPr>
        <w:t>i</w:t>
      </w:r>
      <w:r>
        <w:rPr>
          <w:rFonts w:ascii="Arial" w:eastAsia="Arial" w:hAnsi="Arial" w:cs="Arial"/>
          <w:spacing w:val="2"/>
          <w:sz w:val="22"/>
          <w:szCs w:val="22"/>
        </w:rPr>
        <w:t>ngg</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has</w:t>
      </w:r>
      <w:r>
        <w:rPr>
          <w:rFonts w:ascii="Arial" w:eastAsia="Arial" w:hAnsi="Arial" w:cs="Arial"/>
          <w:spacing w:val="-5"/>
          <w:sz w:val="22"/>
          <w:szCs w:val="22"/>
        </w:rPr>
        <w:t>il</w:t>
      </w:r>
      <w:r>
        <w:rPr>
          <w:rFonts w:ascii="Arial" w:eastAsia="Arial" w:hAnsi="Arial" w:cs="Arial"/>
          <w:spacing w:val="2"/>
          <w:sz w:val="22"/>
          <w:szCs w:val="22"/>
        </w:rPr>
        <w:t>ka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ka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o</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5"/>
          <w:sz w:val="22"/>
          <w:szCs w:val="22"/>
        </w:rPr>
        <w:t>i</w:t>
      </w:r>
      <w:r>
        <w:rPr>
          <w:rFonts w:ascii="Arial" w:eastAsia="Arial" w:hAnsi="Arial" w:cs="Arial"/>
          <w:sz w:val="22"/>
          <w:szCs w:val="22"/>
        </w:rPr>
        <w:t xml:space="preserve">, </w:t>
      </w:r>
      <w:r>
        <w:rPr>
          <w:rFonts w:ascii="Arial" w:eastAsia="Arial" w:hAnsi="Arial" w:cs="Arial"/>
          <w:spacing w:val="31"/>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u</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pe</w:t>
      </w:r>
      <w:r>
        <w:rPr>
          <w:rFonts w:ascii="Arial" w:eastAsia="Arial" w:hAnsi="Arial" w:cs="Arial"/>
          <w:spacing w:val="-5"/>
          <w:sz w:val="22"/>
          <w:szCs w:val="22"/>
        </w:rPr>
        <w:t>r</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4"/>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2"/>
          <w:sz w:val="22"/>
          <w:szCs w:val="22"/>
        </w:rPr>
        <w:t>k</w:t>
      </w:r>
      <w:r>
        <w:rPr>
          <w:rFonts w:ascii="Arial" w:eastAsia="Arial" w:hAnsi="Arial" w:cs="Arial"/>
          <w:spacing w:val="2"/>
          <w:sz w:val="22"/>
          <w:szCs w:val="22"/>
        </w:rPr>
        <w:t>no</w:t>
      </w:r>
      <w:r>
        <w:rPr>
          <w:rFonts w:ascii="Arial" w:eastAsia="Arial" w:hAnsi="Arial" w:cs="Arial"/>
          <w:spacing w:val="-5"/>
          <w:sz w:val="22"/>
          <w:szCs w:val="22"/>
        </w:rPr>
        <w:t>l</w:t>
      </w:r>
      <w:r>
        <w:rPr>
          <w:rFonts w:ascii="Arial" w:eastAsia="Arial" w:hAnsi="Arial" w:cs="Arial"/>
          <w:spacing w:val="2"/>
          <w:sz w:val="22"/>
          <w:szCs w:val="22"/>
        </w:rPr>
        <w:t>og</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b</w:t>
      </w:r>
      <w:r>
        <w:rPr>
          <w:rFonts w:ascii="Arial" w:eastAsia="Arial" w:hAnsi="Arial" w:cs="Arial"/>
          <w:spacing w:val="-5"/>
          <w:sz w:val="22"/>
          <w:szCs w:val="22"/>
        </w:rPr>
        <w:t>i</w:t>
      </w:r>
      <w:r>
        <w:rPr>
          <w:rFonts w:ascii="Arial" w:eastAsia="Arial" w:hAnsi="Arial" w:cs="Arial"/>
          <w:spacing w:val="2"/>
          <w:sz w:val="22"/>
          <w:szCs w:val="22"/>
        </w:rPr>
        <w:t>da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e</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2"/>
          <w:sz w:val="22"/>
          <w:szCs w:val="22"/>
        </w:rPr>
        <w:t>ua</w:t>
      </w:r>
      <w:r>
        <w:rPr>
          <w:rFonts w:ascii="Arial" w:eastAsia="Arial" w:hAnsi="Arial" w:cs="Arial"/>
          <w:spacing w:val="-2"/>
          <w:sz w:val="22"/>
          <w:szCs w:val="22"/>
        </w:rPr>
        <w:t>n</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a 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6"/>
          <w:sz w:val="22"/>
          <w:szCs w:val="22"/>
        </w:rPr>
        <w:t>u</w:t>
      </w:r>
      <w:r>
        <w:rPr>
          <w:rFonts w:ascii="Arial" w:eastAsia="Arial" w:hAnsi="Arial" w:cs="Arial"/>
          <w:sz w:val="22"/>
          <w:szCs w:val="22"/>
        </w:rPr>
        <w:t>i</w:t>
      </w:r>
      <w:r>
        <w:rPr>
          <w:rFonts w:ascii="Arial" w:eastAsia="Arial" w:hAnsi="Arial" w:cs="Arial"/>
          <w:spacing w:val="1"/>
          <w:sz w:val="22"/>
          <w:szCs w:val="22"/>
        </w:rPr>
        <w:t xml:space="preserve"> </w:t>
      </w:r>
      <w:r>
        <w:rPr>
          <w:rFonts w:ascii="Arial" w:eastAsia="Arial" w:hAnsi="Arial" w:cs="Arial"/>
          <w:spacing w:val="2"/>
          <w:sz w:val="22"/>
          <w:szCs w:val="22"/>
        </w:rPr>
        <w:t>pend</w:t>
      </w:r>
      <w:r>
        <w:rPr>
          <w:rFonts w:ascii="Arial" w:eastAsia="Arial" w:hAnsi="Arial" w:cs="Arial"/>
          <w:spacing w:val="-2"/>
          <w:sz w:val="22"/>
          <w:szCs w:val="22"/>
        </w:rPr>
        <w:t>e</w:t>
      </w:r>
      <w:r>
        <w:rPr>
          <w:rFonts w:ascii="Arial" w:eastAsia="Arial" w:hAnsi="Arial" w:cs="Arial"/>
          <w:spacing w:val="2"/>
          <w:sz w:val="22"/>
          <w:szCs w:val="22"/>
        </w:rPr>
        <w:t>ka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6"/>
          <w:sz w:val="22"/>
          <w:szCs w:val="22"/>
        </w:rPr>
        <w:t>s</w:t>
      </w:r>
      <w:r>
        <w:rPr>
          <w:rFonts w:ascii="Arial" w:eastAsia="Arial" w:hAnsi="Arial" w:cs="Arial"/>
          <w:spacing w:val="-5"/>
          <w:sz w:val="22"/>
          <w:szCs w:val="22"/>
        </w:rPr>
        <w:t>i</w:t>
      </w:r>
      <w:r>
        <w:rPr>
          <w:rFonts w:ascii="Arial" w:eastAsia="Arial" w:hAnsi="Arial" w:cs="Arial"/>
          <w:spacing w:val="5"/>
          <w:sz w:val="22"/>
          <w:szCs w:val="22"/>
        </w:rPr>
        <w:t>p</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5"/>
          <w:sz w:val="22"/>
          <w:szCs w:val="22"/>
        </w:rPr>
        <w:t>n</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m</w:t>
      </w:r>
      <w:r>
        <w:rPr>
          <w:rFonts w:ascii="Arial" w:eastAsia="Arial" w:hAnsi="Arial" w:cs="Arial"/>
          <w:spacing w:val="-2"/>
          <w:sz w:val="22"/>
          <w:szCs w:val="22"/>
        </w:rPr>
        <w:t>a</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z w:val="22"/>
          <w:szCs w:val="22"/>
        </w:rPr>
        <w:t xml:space="preserve">u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ge</w:t>
      </w:r>
      <w:r>
        <w:rPr>
          <w:rFonts w:ascii="Arial" w:eastAsia="Arial" w:hAnsi="Arial" w:cs="Arial"/>
          <w:spacing w:val="-5"/>
          <w:sz w:val="22"/>
          <w:szCs w:val="22"/>
        </w:rPr>
        <w:t>l</w:t>
      </w:r>
      <w:r>
        <w:rPr>
          <w:rFonts w:ascii="Arial" w:eastAsia="Arial" w:hAnsi="Arial" w:cs="Arial"/>
          <w:spacing w:val="2"/>
          <w:sz w:val="22"/>
          <w:szCs w:val="22"/>
        </w:rPr>
        <w:t>o</w:t>
      </w:r>
      <w:r>
        <w:rPr>
          <w:rFonts w:ascii="Arial" w:eastAsia="Arial" w:hAnsi="Arial" w:cs="Arial"/>
          <w:spacing w:val="-5"/>
          <w:sz w:val="22"/>
          <w:szCs w:val="22"/>
        </w:rPr>
        <w:t>l</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r</w:t>
      </w:r>
      <w:r>
        <w:rPr>
          <w:rFonts w:ascii="Arial" w:eastAsia="Arial" w:hAnsi="Arial" w:cs="Arial"/>
          <w:spacing w:val="-5"/>
          <w:sz w:val="22"/>
          <w:szCs w:val="22"/>
        </w:rPr>
        <w:t>i</w:t>
      </w:r>
      <w:r>
        <w:rPr>
          <w:rFonts w:ascii="Arial" w:eastAsia="Arial" w:hAnsi="Arial" w:cs="Arial"/>
          <w:spacing w:val="2"/>
          <w:sz w:val="22"/>
          <w:szCs w:val="22"/>
        </w:rPr>
        <w:t>se</w:t>
      </w:r>
      <w:r>
        <w:rPr>
          <w:rFonts w:ascii="Arial" w:eastAsia="Arial" w:hAnsi="Arial" w:cs="Arial"/>
          <w:sz w:val="22"/>
          <w:szCs w:val="22"/>
        </w:rPr>
        <w:t>t</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pen</w:t>
      </w:r>
      <w:r>
        <w:rPr>
          <w:rFonts w:ascii="Arial" w:eastAsia="Arial" w:hAnsi="Arial" w:cs="Arial"/>
          <w:spacing w:val="-2"/>
          <w:sz w:val="22"/>
          <w:szCs w:val="22"/>
        </w:rPr>
        <w:t>ge</w:t>
      </w:r>
      <w:r>
        <w:rPr>
          <w:rFonts w:ascii="Arial" w:eastAsia="Arial" w:hAnsi="Arial" w:cs="Arial"/>
          <w:spacing w:val="5"/>
          <w:sz w:val="22"/>
          <w:szCs w:val="22"/>
        </w:rPr>
        <w:t>m</w:t>
      </w:r>
      <w:r>
        <w:rPr>
          <w:rFonts w:ascii="Arial" w:eastAsia="Arial" w:hAnsi="Arial" w:cs="Arial"/>
          <w:spacing w:val="2"/>
          <w:sz w:val="22"/>
          <w:szCs w:val="22"/>
        </w:rPr>
        <w:t>b</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 xml:space="preserve">g </w:t>
      </w:r>
      <w:r>
        <w:rPr>
          <w:rFonts w:ascii="Arial" w:eastAsia="Arial" w:hAnsi="Arial" w:cs="Arial"/>
          <w:spacing w:val="7"/>
          <w:sz w:val="22"/>
          <w:szCs w:val="22"/>
        </w:rPr>
        <w:t xml:space="preserve"> </w:t>
      </w:r>
      <w:r>
        <w:rPr>
          <w:rFonts w:ascii="Arial" w:eastAsia="Arial" w:hAnsi="Arial" w:cs="Arial"/>
          <w:spacing w:val="2"/>
          <w:sz w:val="22"/>
          <w:szCs w:val="22"/>
        </w:rPr>
        <w:t>be</w:t>
      </w:r>
      <w:r>
        <w:rPr>
          <w:rFonts w:ascii="Arial" w:eastAsia="Arial" w:hAnsi="Arial" w:cs="Arial"/>
          <w:spacing w:val="-5"/>
          <w:sz w:val="22"/>
          <w:szCs w:val="22"/>
        </w:rPr>
        <w:t>r</w:t>
      </w:r>
      <w:r>
        <w:rPr>
          <w:rFonts w:ascii="Arial" w:eastAsia="Arial" w:hAnsi="Arial" w:cs="Arial"/>
          <w:sz w:val="22"/>
          <w:szCs w:val="22"/>
        </w:rPr>
        <w:t>m</w:t>
      </w:r>
      <w:r>
        <w:rPr>
          <w:rFonts w:ascii="Arial" w:eastAsia="Arial" w:hAnsi="Arial" w:cs="Arial"/>
          <w:spacing w:val="2"/>
          <w:sz w:val="22"/>
          <w:szCs w:val="22"/>
        </w:rPr>
        <w:t>an</w:t>
      </w:r>
      <w:r>
        <w:rPr>
          <w:rFonts w:ascii="Arial" w:eastAsia="Arial" w:hAnsi="Arial" w:cs="Arial"/>
          <w:spacing w:val="-1"/>
          <w:sz w:val="22"/>
          <w:szCs w:val="22"/>
        </w:rPr>
        <w:t>f</w:t>
      </w:r>
      <w:r>
        <w:rPr>
          <w:rFonts w:ascii="Arial" w:eastAsia="Arial" w:hAnsi="Arial" w:cs="Arial"/>
          <w:spacing w:val="2"/>
          <w:sz w:val="22"/>
          <w:szCs w:val="22"/>
        </w:rPr>
        <w:t>aa</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ag</w:t>
      </w:r>
      <w:r>
        <w:rPr>
          <w:rFonts w:ascii="Arial" w:eastAsia="Arial" w:hAnsi="Arial" w:cs="Arial"/>
          <w:sz w:val="22"/>
          <w:szCs w:val="22"/>
        </w:rPr>
        <w:t xml:space="preserve">i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aka</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7"/>
          <w:sz w:val="22"/>
          <w:szCs w:val="22"/>
        </w:rPr>
        <w:t xml:space="preserve"> </w:t>
      </w:r>
      <w:r>
        <w:rPr>
          <w:rFonts w:ascii="Arial" w:eastAsia="Arial" w:hAnsi="Arial" w:cs="Arial"/>
          <w:spacing w:val="2"/>
          <w:sz w:val="22"/>
          <w:szCs w:val="22"/>
        </w:rPr>
        <w:t>ke</w:t>
      </w:r>
      <w:r>
        <w:rPr>
          <w:rFonts w:ascii="Arial" w:eastAsia="Arial" w:hAnsi="Arial" w:cs="Arial"/>
          <w:spacing w:val="-5"/>
          <w:sz w:val="22"/>
          <w:szCs w:val="22"/>
        </w:rPr>
        <w:t>il</w:t>
      </w:r>
      <w:r>
        <w:rPr>
          <w:rFonts w:ascii="Arial" w:eastAsia="Arial" w:hAnsi="Arial" w:cs="Arial"/>
          <w:spacing w:val="5"/>
          <w:sz w:val="22"/>
          <w:szCs w:val="22"/>
        </w:rPr>
        <w:t>m</w:t>
      </w:r>
      <w:r>
        <w:rPr>
          <w:rFonts w:ascii="Arial" w:eastAsia="Arial" w:hAnsi="Arial" w:cs="Arial"/>
          <w:spacing w:val="2"/>
          <w:sz w:val="22"/>
          <w:szCs w:val="22"/>
        </w:rPr>
        <w:t>uan</w:t>
      </w:r>
      <w:r>
        <w:rPr>
          <w:rFonts w:ascii="Arial" w:eastAsia="Arial" w:hAnsi="Arial" w:cs="Arial"/>
          <w:sz w:val="22"/>
          <w:szCs w:val="22"/>
        </w:rPr>
        <w:t xml:space="preserve">, </w:t>
      </w:r>
      <w:r>
        <w:rPr>
          <w:rFonts w:ascii="Arial" w:eastAsia="Arial" w:hAnsi="Arial" w:cs="Arial"/>
          <w:spacing w:val="4"/>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 xml:space="preserve">a </w:t>
      </w:r>
      <w:r>
        <w:rPr>
          <w:rFonts w:ascii="Arial" w:eastAsia="Arial" w:hAnsi="Arial" w:cs="Arial"/>
          <w:spacing w:val="2"/>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2"/>
          <w:sz w:val="22"/>
          <w:szCs w:val="22"/>
        </w:rPr>
        <w:t>p</w:t>
      </w:r>
      <w:r>
        <w:rPr>
          <w:rFonts w:ascii="Arial" w:eastAsia="Arial" w:hAnsi="Arial" w:cs="Arial"/>
          <w:sz w:val="22"/>
          <w:szCs w:val="22"/>
        </w:rPr>
        <w:t xml:space="preserve">u </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da</w:t>
      </w:r>
      <w:r>
        <w:rPr>
          <w:rFonts w:ascii="Arial" w:eastAsia="Arial" w:hAnsi="Arial" w:cs="Arial"/>
          <w:spacing w:val="-2"/>
          <w:sz w:val="22"/>
          <w:szCs w:val="22"/>
        </w:rPr>
        <w:t>p</w:t>
      </w:r>
      <w:r>
        <w:rPr>
          <w:rFonts w:ascii="Arial" w:eastAsia="Arial" w:hAnsi="Arial" w:cs="Arial"/>
          <w:spacing w:val="2"/>
          <w:sz w:val="22"/>
          <w:szCs w:val="22"/>
        </w:rPr>
        <w:t>a</w:t>
      </w:r>
      <w:r>
        <w:rPr>
          <w:rFonts w:ascii="Arial" w:eastAsia="Arial" w:hAnsi="Arial" w:cs="Arial"/>
          <w:sz w:val="22"/>
          <w:szCs w:val="22"/>
        </w:rPr>
        <w:t xml:space="preserve">t </w:t>
      </w:r>
      <w:r>
        <w:rPr>
          <w:rFonts w:ascii="Arial" w:eastAsia="Arial" w:hAnsi="Arial" w:cs="Arial"/>
          <w:spacing w:val="4"/>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2"/>
          <w:sz w:val="22"/>
          <w:szCs w:val="22"/>
        </w:rPr>
        <w:t>ku</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nas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pacing w:val="2"/>
          <w:sz w:val="22"/>
          <w:szCs w:val="22"/>
        </w:rPr>
        <w:t>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nas</w:t>
      </w:r>
      <w:r>
        <w:rPr>
          <w:rFonts w:ascii="Arial" w:eastAsia="Arial" w:hAnsi="Arial" w:cs="Arial"/>
          <w:spacing w:val="-5"/>
          <w:sz w:val="22"/>
          <w:szCs w:val="22"/>
        </w:rPr>
        <w:t>i</w:t>
      </w:r>
      <w:r>
        <w:rPr>
          <w:rFonts w:ascii="Arial" w:eastAsia="Arial" w:hAnsi="Arial" w:cs="Arial"/>
          <w:spacing w:val="2"/>
          <w:sz w:val="22"/>
          <w:szCs w:val="22"/>
        </w:rPr>
        <w:t>ona</w:t>
      </w:r>
      <w:r>
        <w:rPr>
          <w:rFonts w:ascii="Arial" w:eastAsia="Arial" w:hAnsi="Arial" w:cs="Arial"/>
          <w:sz w:val="22"/>
          <w:szCs w:val="22"/>
        </w:rPr>
        <w:t>l</w:t>
      </w:r>
    </w:p>
    <w:p w:rsidR="00363963" w:rsidRDefault="00856FA1">
      <w:pPr>
        <w:spacing w:before="4" w:line="360" w:lineRule="auto"/>
        <w:ind w:left="264" w:right="139" w:firstLine="721"/>
        <w:jc w:val="both"/>
        <w:rPr>
          <w:rFonts w:ascii="Arial" w:eastAsia="Arial" w:hAnsi="Arial" w:cs="Arial"/>
          <w:sz w:val="22"/>
          <w:szCs w:val="22"/>
        </w:rPr>
      </w:pPr>
      <w:r>
        <w:rPr>
          <w:rFonts w:ascii="Arial" w:eastAsia="Arial" w:hAnsi="Arial" w:cs="Arial"/>
          <w:spacing w:val="1"/>
          <w:sz w:val="22"/>
          <w:szCs w:val="22"/>
        </w:rPr>
        <w:t>K</w:t>
      </w:r>
      <w:r>
        <w:rPr>
          <w:rFonts w:ascii="Arial" w:eastAsia="Arial" w:hAnsi="Arial" w:cs="Arial"/>
          <w:spacing w:val="2"/>
          <w:sz w:val="22"/>
          <w:szCs w:val="22"/>
        </w:rPr>
        <w:t>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6"/>
          <w:sz w:val="22"/>
          <w:szCs w:val="22"/>
        </w:rPr>
        <w:t>u</w:t>
      </w:r>
      <w:r>
        <w:rPr>
          <w:rFonts w:ascii="Arial" w:eastAsia="Arial" w:hAnsi="Arial" w:cs="Arial"/>
          <w:spacing w:val="-1"/>
          <w:sz w:val="22"/>
          <w:szCs w:val="22"/>
        </w:rPr>
        <w:t>-</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z w:val="22"/>
          <w:szCs w:val="22"/>
        </w:rPr>
        <w:t>mu</w:t>
      </w:r>
      <w:r>
        <w:rPr>
          <w:rFonts w:ascii="Arial" w:eastAsia="Arial" w:hAnsi="Arial" w:cs="Arial"/>
          <w:spacing w:val="6"/>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sidR="00BC567D">
        <w:rPr>
          <w:rFonts w:ascii="Arial" w:eastAsia="Arial" w:hAnsi="Arial" w:cs="Arial"/>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ah</w:t>
      </w:r>
      <w:r>
        <w:rPr>
          <w:rFonts w:ascii="Arial" w:eastAsia="Arial" w:hAnsi="Arial" w:cs="Arial"/>
          <w:spacing w:val="-2"/>
          <w:sz w:val="22"/>
          <w:szCs w:val="22"/>
        </w:rPr>
        <w:t>u</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8</w:t>
      </w:r>
      <w:r>
        <w:rPr>
          <w:rFonts w:ascii="Arial" w:eastAsia="Arial" w:hAnsi="Arial" w:cs="Arial"/>
          <w:spacing w:val="6"/>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 xml:space="preserve">i </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1"/>
          <w:sz w:val="22"/>
          <w:szCs w:val="22"/>
        </w:rPr>
        <w:t>r</w:t>
      </w:r>
      <w:r>
        <w:rPr>
          <w:rFonts w:ascii="Arial" w:eastAsia="Arial" w:hAnsi="Arial" w:cs="Arial"/>
          <w:spacing w:val="2"/>
          <w:sz w:val="22"/>
          <w:szCs w:val="22"/>
        </w:rPr>
        <w:t>ancan</w:t>
      </w:r>
      <w:r>
        <w:rPr>
          <w:rFonts w:ascii="Arial" w:eastAsia="Arial" w:hAnsi="Arial" w:cs="Arial"/>
          <w:sz w:val="22"/>
          <w:szCs w:val="22"/>
        </w:rPr>
        <w:t xml:space="preserve">g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da</w:t>
      </w:r>
      <w:r>
        <w:rPr>
          <w:rFonts w:ascii="Arial" w:eastAsia="Arial" w:hAnsi="Arial" w:cs="Arial"/>
          <w:spacing w:val="-1"/>
          <w:sz w:val="22"/>
          <w:szCs w:val="22"/>
        </w:rPr>
        <w:t>r</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2"/>
          <w:sz w:val="22"/>
          <w:szCs w:val="22"/>
        </w:rPr>
        <w:t xml:space="preserve"> 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r</w:t>
      </w:r>
      <w:r>
        <w:rPr>
          <w:rFonts w:ascii="Arial" w:eastAsia="Arial" w:hAnsi="Arial" w:cs="Arial"/>
          <w:spacing w:val="2"/>
          <w:sz w:val="22"/>
          <w:szCs w:val="22"/>
        </w:rPr>
        <w:t>ub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e</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de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KKN</w:t>
      </w:r>
      <w:r>
        <w:rPr>
          <w:rFonts w:ascii="Arial" w:eastAsia="Arial" w:hAnsi="Arial" w:cs="Arial"/>
          <w:spacing w:val="-1"/>
          <w:sz w:val="22"/>
          <w:szCs w:val="22"/>
        </w:rPr>
        <w:t>I</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ub</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5"/>
          <w:sz w:val="22"/>
          <w:szCs w:val="22"/>
        </w:rPr>
        <w:t>e</w:t>
      </w:r>
      <w:r>
        <w:rPr>
          <w:rFonts w:ascii="Arial" w:eastAsia="Arial" w:hAnsi="Arial" w:cs="Arial"/>
          <w:spacing w:val="2"/>
          <w:sz w:val="22"/>
          <w:szCs w:val="22"/>
        </w:rPr>
        <w:t>n</w:t>
      </w:r>
      <w:r>
        <w:rPr>
          <w:rFonts w:ascii="Arial" w:eastAsia="Arial" w:hAnsi="Arial" w:cs="Arial"/>
          <w:spacing w:val="-2"/>
          <w:sz w:val="22"/>
          <w:szCs w:val="22"/>
        </w:rPr>
        <w:t>ye</w:t>
      </w:r>
      <w:r>
        <w:rPr>
          <w:rFonts w:ascii="Arial" w:eastAsia="Arial" w:hAnsi="Arial" w:cs="Arial"/>
          <w:spacing w:val="2"/>
          <w:sz w:val="22"/>
          <w:szCs w:val="22"/>
        </w:rPr>
        <w:t>sua</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5"/>
          <w:sz w:val="22"/>
          <w:szCs w:val="22"/>
        </w:rPr>
        <w:t>i</w:t>
      </w:r>
      <w:r>
        <w:rPr>
          <w:rFonts w:ascii="Arial" w:eastAsia="Arial" w:hAnsi="Arial" w:cs="Arial"/>
          <w:spacing w:val="5"/>
          <w:sz w:val="22"/>
          <w:szCs w:val="22"/>
        </w:rPr>
        <w:t>n</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up</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3"/>
          <w:sz w:val="22"/>
          <w:szCs w:val="22"/>
        </w:rPr>
        <w:t>w</w:t>
      </w:r>
      <w:r>
        <w:rPr>
          <w:rFonts w:ascii="Arial" w:eastAsia="Arial" w:hAnsi="Arial" w:cs="Arial"/>
          <w:spacing w:val="-2"/>
          <w:sz w:val="22"/>
          <w:szCs w:val="22"/>
        </w:rPr>
        <w:t>u</w:t>
      </w:r>
      <w:r>
        <w:rPr>
          <w:rFonts w:ascii="Arial" w:eastAsia="Arial" w:hAnsi="Arial" w:cs="Arial"/>
          <w:spacing w:val="3"/>
          <w:sz w:val="22"/>
          <w:szCs w:val="22"/>
        </w:rPr>
        <w:t>j</w:t>
      </w:r>
      <w:r>
        <w:rPr>
          <w:rFonts w:ascii="Arial" w:eastAsia="Arial" w:hAnsi="Arial" w:cs="Arial"/>
          <w:spacing w:val="2"/>
          <w:sz w:val="22"/>
          <w:szCs w:val="22"/>
        </w:rPr>
        <w:t>u</w:t>
      </w:r>
      <w:r>
        <w:rPr>
          <w:rFonts w:ascii="Arial" w:eastAsia="Arial" w:hAnsi="Arial" w:cs="Arial"/>
          <w:sz w:val="22"/>
          <w:szCs w:val="22"/>
        </w:rPr>
        <w:t xml:space="preserve">d </w:t>
      </w:r>
      <w:r>
        <w:rPr>
          <w:rFonts w:ascii="Arial" w:eastAsia="Arial" w:hAnsi="Arial" w:cs="Arial"/>
          <w:spacing w:val="-2"/>
          <w:sz w:val="22"/>
          <w:szCs w:val="22"/>
        </w:rPr>
        <w:t>u</w:t>
      </w:r>
      <w:r>
        <w:rPr>
          <w:rFonts w:ascii="Arial" w:eastAsia="Arial" w:hAnsi="Arial" w:cs="Arial"/>
          <w:spacing w:val="2"/>
          <w:sz w:val="22"/>
          <w:szCs w:val="22"/>
        </w:rPr>
        <w:t>pa</w:t>
      </w:r>
      <w:r>
        <w:rPr>
          <w:rFonts w:ascii="Arial" w:eastAsia="Arial" w:hAnsi="Arial" w:cs="Arial"/>
          <w:spacing w:val="-2"/>
          <w:sz w:val="22"/>
          <w:szCs w:val="22"/>
        </w:rPr>
        <w:t>y</w:t>
      </w:r>
      <w:r>
        <w:rPr>
          <w:rFonts w:ascii="Arial" w:eastAsia="Arial" w:hAnsi="Arial" w:cs="Arial"/>
          <w:sz w:val="22"/>
          <w:szCs w:val="22"/>
        </w:rPr>
        <w:t xml:space="preserve">a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ngka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ya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n</w:t>
      </w:r>
      <w:r>
        <w:rPr>
          <w:rFonts w:ascii="Arial" w:eastAsia="Arial" w:hAnsi="Arial" w:cs="Arial"/>
          <w:spacing w:val="2"/>
          <w:sz w:val="22"/>
          <w:szCs w:val="22"/>
        </w:rPr>
        <w:t>an</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as</w:t>
      </w:r>
      <w:r>
        <w:rPr>
          <w:rFonts w:ascii="Arial" w:eastAsia="Arial" w:hAnsi="Arial" w:cs="Arial"/>
          <w:sz w:val="22"/>
          <w:szCs w:val="22"/>
        </w:rPr>
        <w:t xml:space="preserve">a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akuk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pacing w:val="2"/>
          <w:sz w:val="22"/>
          <w:szCs w:val="22"/>
        </w:rPr>
        <w:t>ca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us</w:t>
      </w:r>
      <w:r>
        <w:rPr>
          <w:rFonts w:ascii="Arial" w:eastAsia="Arial" w:hAnsi="Arial" w:cs="Arial"/>
          <w:sz w:val="22"/>
          <w:szCs w:val="22"/>
        </w:rPr>
        <w:t>.</w:t>
      </w:r>
    </w:p>
    <w:p w:rsidR="00363963" w:rsidRDefault="00856FA1">
      <w:pPr>
        <w:spacing w:before="4" w:line="359" w:lineRule="auto"/>
        <w:ind w:left="264" w:right="132" w:firstLine="721"/>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9"/>
          <w:sz w:val="22"/>
          <w:szCs w:val="22"/>
        </w:rPr>
        <w:t xml:space="preserve"> </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as</w:t>
      </w:r>
      <w:r>
        <w:rPr>
          <w:rFonts w:ascii="Arial" w:eastAsia="Arial" w:hAnsi="Arial" w:cs="Arial"/>
          <w:sz w:val="22"/>
          <w:szCs w:val="22"/>
        </w:rPr>
        <w:t xml:space="preserve">i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8</w:t>
      </w:r>
      <w:r>
        <w:rPr>
          <w:rFonts w:ascii="Arial" w:eastAsia="Arial" w:hAnsi="Arial" w:cs="Arial"/>
          <w:spacing w:val="2"/>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z w:val="22"/>
          <w:szCs w:val="22"/>
        </w:rPr>
        <w:t xml:space="preserve">i </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pacing w:val="2"/>
          <w:sz w:val="22"/>
          <w:szCs w:val="22"/>
        </w:rPr>
        <w:t>pe</w:t>
      </w:r>
      <w:r>
        <w:rPr>
          <w:rFonts w:ascii="Arial" w:eastAsia="Arial" w:hAnsi="Arial" w:cs="Arial"/>
          <w:spacing w:val="-1"/>
          <w:sz w:val="22"/>
          <w:szCs w:val="22"/>
        </w:rPr>
        <w:t>r</w:t>
      </w:r>
      <w:r>
        <w:rPr>
          <w:rFonts w:ascii="Arial" w:eastAsia="Arial" w:hAnsi="Arial" w:cs="Arial"/>
          <w:spacing w:val="-5"/>
          <w:sz w:val="22"/>
          <w:szCs w:val="22"/>
        </w:rPr>
        <w:t>l</w:t>
      </w:r>
      <w:r>
        <w:rPr>
          <w:rFonts w:ascii="Arial" w:eastAsia="Arial" w:hAnsi="Arial" w:cs="Arial"/>
          <w:spacing w:val="2"/>
          <w:sz w:val="22"/>
          <w:szCs w:val="22"/>
        </w:rPr>
        <w:t>uka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a</w:t>
      </w:r>
      <w:r>
        <w:rPr>
          <w:rFonts w:ascii="Arial" w:eastAsia="Arial" w:hAnsi="Arial" w:cs="Arial"/>
          <w:spacing w:val="-5"/>
          <w:sz w:val="22"/>
          <w:szCs w:val="22"/>
        </w:rPr>
        <w:t>t</w:t>
      </w:r>
      <w:r>
        <w:rPr>
          <w:rFonts w:ascii="Arial" w:eastAsia="Arial" w:hAnsi="Arial" w:cs="Arial"/>
          <w:sz w:val="22"/>
          <w:szCs w:val="22"/>
        </w:rPr>
        <w:t>m</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1"/>
          <w:sz w:val="22"/>
          <w:szCs w:val="22"/>
        </w:rPr>
        <w:t>f</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2"/>
          <w:sz w:val="22"/>
          <w:szCs w:val="22"/>
        </w:rPr>
        <w:t>ak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z w:val="22"/>
          <w:szCs w:val="22"/>
        </w:rPr>
        <w:t xml:space="preserve">k </w:t>
      </w:r>
      <w:r>
        <w:rPr>
          <w:rFonts w:ascii="Arial" w:eastAsia="Arial" w:hAnsi="Arial" w:cs="Arial"/>
          <w:spacing w:val="28"/>
          <w:sz w:val="22"/>
          <w:szCs w:val="22"/>
        </w:rPr>
        <w:t xml:space="preserve"> </w:t>
      </w:r>
      <w:r>
        <w:rPr>
          <w:rFonts w:ascii="Arial" w:eastAsia="Arial" w:hAnsi="Arial" w:cs="Arial"/>
          <w:spacing w:val="-2"/>
          <w:sz w:val="22"/>
          <w:szCs w:val="22"/>
        </w:rPr>
        <w:t>ya</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u</w:t>
      </w:r>
      <w:r>
        <w:rPr>
          <w:rFonts w:ascii="Arial" w:eastAsia="Arial" w:hAnsi="Arial" w:cs="Arial"/>
          <w:spacing w:val="2"/>
          <w:sz w:val="22"/>
          <w:szCs w:val="22"/>
        </w:rPr>
        <w:t>ku</w:t>
      </w:r>
      <w:r>
        <w:rPr>
          <w:rFonts w:ascii="Arial" w:eastAsia="Arial" w:hAnsi="Arial" w:cs="Arial"/>
          <w:spacing w:val="-2"/>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5"/>
          <w:sz w:val="22"/>
          <w:szCs w:val="22"/>
        </w:rPr>
        <w:t>u</w:t>
      </w:r>
      <w:r>
        <w:rPr>
          <w:rFonts w:ascii="Arial" w:eastAsia="Arial" w:hAnsi="Arial" w:cs="Arial"/>
          <w:sz w:val="22"/>
          <w:szCs w:val="22"/>
        </w:rPr>
        <w:t>i</w:t>
      </w:r>
      <w:r>
        <w:rPr>
          <w:rFonts w:ascii="Arial" w:eastAsia="Arial" w:hAnsi="Arial" w:cs="Arial"/>
          <w:spacing w:val="2"/>
          <w:sz w:val="22"/>
          <w:szCs w:val="22"/>
        </w:rPr>
        <w:t xml:space="preserve"> duku</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pacing w:val="-2"/>
          <w:sz w:val="22"/>
          <w:szCs w:val="22"/>
        </w:rPr>
        <w:t>s</w:t>
      </w:r>
      <w:r>
        <w:rPr>
          <w:rFonts w:ascii="Arial" w:eastAsia="Arial" w:hAnsi="Arial" w:cs="Arial"/>
          <w:spacing w:val="16"/>
          <w:sz w:val="22"/>
          <w:szCs w:val="22"/>
        </w:rPr>
        <w:t>a</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2"/>
          <w:sz w:val="22"/>
          <w:szCs w:val="22"/>
        </w:rPr>
        <w:t>se</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5"/>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m</w:t>
      </w:r>
      <w:r>
        <w:rPr>
          <w:rFonts w:ascii="Arial" w:eastAsia="Arial" w:hAnsi="Arial" w:cs="Arial"/>
          <w:spacing w:val="2"/>
          <w:sz w:val="22"/>
          <w:szCs w:val="22"/>
        </w:rPr>
        <w:t>e</w:t>
      </w:r>
      <w:r>
        <w:rPr>
          <w:rFonts w:ascii="Arial" w:eastAsia="Arial" w:hAnsi="Arial" w:cs="Arial"/>
          <w:spacing w:val="-2"/>
          <w:sz w:val="22"/>
          <w:szCs w:val="22"/>
        </w:rPr>
        <w:t>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z w:val="22"/>
          <w:szCs w:val="22"/>
        </w:rPr>
        <w:t xml:space="preserve">r </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aks</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5"/>
          <w:sz w:val="22"/>
          <w:szCs w:val="22"/>
        </w:rPr>
        <w:t>li</w:t>
      </w:r>
      <w:r>
        <w:rPr>
          <w:rFonts w:ascii="Arial" w:eastAsia="Arial" w:hAnsi="Arial" w:cs="Arial"/>
          <w:spacing w:val="2"/>
          <w:sz w:val="22"/>
          <w:szCs w:val="22"/>
        </w:rPr>
        <w:t>ngkun</w:t>
      </w:r>
      <w:r>
        <w:rPr>
          <w:rFonts w:ascii="Arial" w:eastAsia="Arial" w:hAnsi="Arial" w:cs="Arial"/>
          <w:spacing w:val="-2"/>
          <w:sz w:val="22"/>
          <w:szCs w:val="22"/>
        </w:rPr>
        <w:t>g</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P</w:t>
      </w:r>
      <w:r>
        <w:rPr>
          <w:rFonts w:ascii="Arial" w:eastAsia="Arial" w:hAnsi="Arial" w:cs="Arial"/>
          <w:spacing w:val="-2"/>
          <w:sz w:val="22"/>
          <w:szCs w:val="22"/>
        </w:rPr>
        <w:t>as</w:t>
      </w:r>
      <w:r>
        <w:rPr>
          <w:rFonts w:ascii="Arial" w:eastAsia="Arial" w:hAnsi="Arial" w:cs="Arial"/>
          <w:spacing w:val="2"/>
          <w:sz w:val="22"/>
          <w:szCs w:val="22"/>
        </w:rPr>
        <w:t>ca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it</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per</w:t>
      </w:r>
      <w:r>
        <w:rPr>
          <w:rFonts w:ascii="Arial" w:eastAsia="Arial" w:hAnsi="Arial" w:cs="Arial"/>
          <w:spacing w:val="-5"/>
          <w:sz w:val="22"/>
          <w:szCs w:val="22"/>
        </w:rPr>
        <w:t>l</w:t>
      </w:r>
      <w:r>
        <w:rPr>
          <w:rFonts w:ascii="Arial" w:eastAsia="Arial" w:hAnsi="Arial" w:cs="Arial"/>
          <w:spacing w:val="2"/>
          <w:sz w:val="22"/>
          <w:szCs w:val="22"/>
        </w:rPr>
        <w:t>uka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7"/>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3"/>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z w:val="22"/>
          <w:szCs w:val="22"/>
        </w:rPr>
        <w:t xml:space="preserve">i </w:t>
      </w:r>
      <w:r>
        <w:rPr>
          <w:rFonts w:ascii="Arial" w:eastAsia="Arial" w:hAnsi="Arial" w:cs="Arial"/>
          <w:spacing w:val="2"/>
          <w:sz w:val="22"/>
          <w:szCs w:val="22"/>
        </w:rPr>
        <w:t>an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w</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3"/>
          <w:sz w:val="22"/>
          <w:szCs w:val="22"/>
        </w:rPr>
        <w:t>w</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pacing w:val="2"/>
          <w:sz w:val="22"/>
          <w:szCs w:val="22"/>
        </w:rPr>
        <w:t>de</w:t>
      </w:r>
      <w:r>
        <w:rPr>
          <w:rFonts w:ascii="Arial" w:eastAsia="Arial" w:hAnsi="Arial" w:cs="Arial"/>
          <w:spacing w:val="-2"/>
          <w:sz w:val="22"/>
          <w:szCs w:val="22"/>
        </w:rPr>
        <w:t>n</w:t>
      </w:r>
      <w:r>
        <w:rPr>
          <w:rFonts w:ascii="Arial" w:eastAsia="Arial" w:hAnsi="Arial" w:cs="Arial"/>
          <w:spacing w:val="2"/>
          <w:sz w:val="22"/>
          <w:szCs w:val="22"/>
        </w:rPr>
        <w:t>ga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 xml:space="preserve">n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5"/>
          <w:sz w:val="22"/>
          <w:szCs w:val="22"/>
        </w:rPr>
        <w:t>l</w:t>
      </w:r>
      <w:r>
        <w:rPr>
          <w:rFonts w:ascii="Arial" w:eastAsia="Arial" w:hAnsi="Arial" w:cs="Arial"/>
          <w:spacing w:val="2"/>
          <w:sz w:val="22"/>
          <w:szCs w:val="22"/>
        </w:rPr>
        <w:t>eb</w:t>
      </w:r>
      <w:r>
        <w:rPr>
          <w:rFonts w:ascii="Arial" w:eastAsia="Arial" w:hAnsi="Arial" w:cs="Arial"/>
          <w:spacing w:val="-5"/>
          <w:sz w:val="22"/>
          <w:szCs w:val="22"/>
        </w:rPr>
        <w:t>i</w:t>
      </w:r>
      <w:r>
        <w:rPr>
          <w:rFonts w:ascii="Arial" w:eastAsia="Arial" w:hAnsi="Arial" w:cs="Arial"/>
          <w:sz w:val="22"/>
          <w:szCs w:val="22"/>
        </w:rPr>
        <w:t>h</w:t>
      </w:r>
      <w:r>
        <w:rPr>
          <w:rFonts w:ascii="Arial" w:eastAsia="Arial" w:hAnsi="Arial" w:cs="Arial"/>
          <w:spacing w:val="4"/>
          <w:sz w:val="22"/>
          <w:szCs w:val="22"/>
        </w:rPr>
        <w:t xml:space="preserve"> </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1"/>
          <w:sz w:val="22"/>
          <w:szCs w:val="22"/>
        </w:rPr>
        <w:t>t</w:t>
      </w:r>
      <w:r>
        <w:rPr>
          <w:rFonts w:ascii="Arial" w:eastAsia="Arial" w:hAnsi="Arial" w:cs="Arial"/>
          <w:spacing w:val="2"/>
          <w:sz w:val="22"/>
          <w:szCs w:val="22"/>
        </w:rPr>
        <w:t>ens</w:t>
      </w:r>
      <w:r>
        <w:rPr>
          <w:rFonts w:ascii="Arial" w:eastAsia="Arial" w:hAnsi="Arial" w:cs="Arial"/>
          <w:spacing w:val="-5"/>
          <w:sz w:val="22"/>
          <w:szCs w:val="22"/>
        </w:rPr>
        <w:t>i</w:t>
      </w:r>
      <w:r>
        <w:rPr>
          <w:rFonts w:ascii="Arial" w:eastAsia="Arial" w:hAnsi="Arial" w:cs="Arial"/>
          <w:sz w:val="22"/>
          <w:szCs w:val="22"/>
        </w:rPr>
        <w:t>f</w:t>
      </w:r>
      <w:r>
        <w:rPr>
          <w:rFonts w:ascii="Arial" w:eastAsia="Arial" w:hAnsi="Arial" w:cs="Arial"/>
          <w:spacing w:val="2"/>
          <w:sz w:val="22"/>
          <w:szCs w:val="22"/>
        </w:rPr>
        <w:t xml:space="preserve"> da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2"/>
          <w:sz w:val="22"/>
          <w:szCs w:val="22"/>
        </w:rPr>
        <w:t>n</w:t>
      </w:r>
      <w:r>
        <w:rPr>
          <w:rFonts w:ascii="Arial" w:eastAsia="Arial" w:hAnsi="Arial" w:cs="Arial"/>
          <w:spacing w:val="-2"/>
          <w:sz w:val="22"/>
          <w:szCs w:val="22"/>
        </w:rPr>
        <w:t>d</w:t>
      </w:r>
      <w:r>
        <w:rPr>
          <w:rFonts w:ascii="Arial" w:eastAsia="Arial" w:hAnsi="Arial" w:cs="Arial"/>
          <w:spacing w:val="2"/>
          <w:sz w:val="22"/>
          <w:szCs w:val="22"/>
        </w:rPr>
        <w:t>us</w:t>
      </w:r>
      <w:r>
        <w:rPr>
          <w:rFonts w:ascii="Arial" w:eastAsia="Arial" w:hAnsi="Arial" w:cs="Arial"/>
          <w:spacing w:val="-5"/>
          <w:sz w:val="22"/>
          <w:szCs w:val="22"/>
        </w:rPr>
        <w:t>i</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2"/>
          <w:sz w:val="22"/>
          <w:szCs w:val="22"/>
        </w:rPr>
        <w:t>un</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an</w:t>
      </w:r>
      <w:r>
        <w:rPr>
          <w:rFonts w:ascii="Arial" w:eastAsia="Arial" w:hAnsi="Arial" w:cs="Arial"/>
          <w:sz w:val="22"/>
          <w:szCs w:val="22"/>
        </w:rPr>
        <w:t>.</w:t>
      </w:r>
    </w:p>
    <w:p w:rsidR="009F5151" w:rsidRDefault="00856FA1" w:rsidP="009F5151">
      <w:pPr>
        <w:spacing w:before="4" w:line="359" w:lineRule="auto"/>
        <w:ind w:left="264" w:right="132" w:firstLine="721"/>
        <w:jc w:val="both"/>
        <w:rPr>
          <w:rFonts w:ascii="Arial" w:eastAsia="Arial" w:hAnsi="Arial" w:cs="Arial"/>
          <w:spacing w:val="-2"/>
          <w:sz w:val="22"/>
          <w:szCs w:val="22"/>
        </w:rPr>
      </w:pPr>
      <w:r>
        <w:rPr>
          <w:rFonts w:ascii="Arial" w:eastAsia="Arial" w:hAnsi="Arial" w:cs="Arial"/>
          <w:spacing w:val="1"/>
          <w:sz w:val="22"/>
          <w:szCs w:val="22"/>
        </w:rPr>
        <w:t>D</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18"/>
          <w:sz w:val="22"/>
          <w:szCs w:val="22"/>
        </w:rPr>
        <w:t xml:space="preserve"> </w:t>
      </w:r>
      <w:r>
        <w:rPr>
          <w:rFonts w:ascii="Arial" w:eastAsia="Arial" w:hAnsi="Arial" w:cs="Arial"/>
          <w:spacing w:val="2"/>
          <w:sz w:val="22"/>
          <w:szCs w:val="22"/>
        </w:rPr>
        <w:t>pe</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pacing w:val="2"/>
          <w:sz w:val="22"/>
          <w:szCs w:val="22"/>
        </w:rPr>
        <w:t>aa</w:t>
      </w:r>
      <w:r>
        <w:rPr>
          <w:rFonts w:ascii="Arial" w:eastAsia="Arial" w:hAnsi="Arial" w:cs="Arial"/>
          <w:sz w:val="22"/>
          <w:szCs w:val="22"/>
        </w:rPr>
        <w:t xml:space="preserve">n </w:t>
      </w:r>
      <w:r>
        <w:rPr>
          <w:rFonts w:ascii="Arial" w:eastAsia="Arial" w:hAnsi="Arial" w:cs="Arial"/>
          <w:spacing w:val="16"/>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 xml:space="preserve">m </w:t>
      </w:r>
      <w:r>
        <w:rPr>
          <w:rFonts w:ascii="Arial" w:eastAsia="Arial" w:hAnsi="Arial" w:cs="Arial"/>
          <w:spacing w:val="18"/>
          <w:sz w:val="22"/>
          <w:szCs w:val="22"/>
        </w:rPr>
        <w:t xml:space="preserve"> </w:t>
      </w:r>
      <w:r>
        <w:rPr>
          <w:rFonts w:ascii="Arial" w:eastAsia="Arial" w:hAnsi="Arial" w:cs="Arial"/>
          <w:spacing w:val="2"/>
          <w:sz w:val="22"/>
          <w:szCs w:val="22"/>
        </w:rPr>
        <w:t>2</w:t>
      </w:r>
      <w:r>
        <w:rPr>
          <w:rFonts w:ascii="Arial" w:eastAsia="Arial" w:hAnsi="Arial" w:cs="Arial"/>
          <w:spacing w:val="-2"/>
          <w:sz w:val="22"/>
          <w:szCs w:val="22"/>
        </w:rPr>
        <w:t>0</w:t>
      </w:r>
      <w:r>
        <w:rPr>
          <w:rFonts w:ascii="Arial" w:eastAsia="Arial" w:hAnsi="Arial" w:cs="Arial"/>
          <w:spacing w:val="2"/>
          <w:sz w:val="22"/>
          <w:szCs w:val="22"/>
        </w:rPr>
        <w:t>1</w:t>
      </w:r>
      <w:r>
        <w:rPr>
          <w:rFonts w:ascii="Arial" w:eastAsia="Arial" w:hAnsi="Arial" w:cs="Arial"/>
          <w:sz w:val="22"/>
          <w:szCs w:val="22"/>
        </w:rPr>
        <w:t xml:space="preserve">8     </w:t>
      </w:r>
      <w:r>
        <w:rPr>
          <w:rFonts w:ascii="Arial" w:eastAsia="Arial" w:hAnsi="Arial" w:cs="Arial"/>
          <w:spacing w:val="2"/>
          <w:sz w:val="22"/>
          <w:szCs w:val="22"/>
        </w:rPr>
        <w:t>pa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20"/>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 xml:space="preserve">m </w:t>
      </w:r>
      <w:r>
        <w:rPr>
          <w:rFonts w:ascii="Arial" w:eastAsia="Arial" w:hAnsi="Arial" w:cs="Arial"/>
          <w:spacing w:val="18"/>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ud</w:t>
      </w:r>
      <w:r>
        <w:rPr>
          <w:rFonts w:ascii="Arial" w:eastAsia="Arial" w:hAnsi="Arial" w:cs="Arial"/>
          <w:sz w:val="22"/>
          <w:szCs w:val="22"/>
        </w:rPr>
        <w:t xml:space="preserve">i </w:t>
      </w:r>
      <w:r>
        <w:rPr>
          <w:rFonts w:ascii="Arial" w:eastAsia="Arial" w:hAnsi="Arial" w:cs="Arial"/>
          <w:spacing w:val="13"/>
          <w:sz w:val="22"/>
          <w:szCs w:val="22"/>
        </w:rPr>
        <w:t xml:space="preserve"> </w:t>
      </w:r>
      <w:r>
        <w:rPr>
          <w:rFonts w:ascii="Arial" w:eastAsia="Arial" w:hAnsi="Arial" w:cs="Arial"/>
          <w:spacing w:val="-3"/>
          <w:sz w:val="22"/>
          <w:szCs w:val="22"/>
        </w:rPr>
        <w:t>M</w:t>
      </w:r>
      <w:r>
        <w:rPr>
          <w:rFonts w:ascii="Arial" w:eastAsia="Arial" w:hAnsi="Arial" w:cs="Arial"/>
          <w:spacing w:val="2"/>
          <w:sz w:val="22"/>
          <w:szCs w:val="22"/>
        </w:rPr>
        <w:t>ag</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17"/>
          <w:sz w:val="22"/>
          <w:szCs w:val="22"/>
        </w:rPr>
        <w:t xml:space="preserve"> </w:t>
      </w:r>
      <w:r>
        <w:rPr>
          <w:rFonts w:ascii="Arial" w:eastAsia="Arial" w:hAnsi="Arial" w:cs="Arial"/>
          <w:spacing w:val="3"/>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pacing w:val="12"/>
          <w:sz w:val="22"/>
          <w:szCs w:val="22"/>
        </w:rPr>
        <w:t>u</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5"/>
          <w:sz w:val="22"/>
          <w:szCs w:val="22"/>
        </w:rPr>
        <w:t>m</w:t>
      </w:r>
      <w:r>
        <w:rPr>
          <w:rFonts w:ascii="Arial" w:eastAsia="Arial" w:hAnsi="Arial" w:cs="Arial"/>
          <w:sz w:val="22"/>
          <w:szCs w:val="22"/>
        </w:rPr>
        <w:t xml:space="preserve">u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1"/>
          <w:sz w:val="22"/>
          <w:szCs w:val="22"/>
        </w:rPr>
        <w:t>rt</w:t>
      </w:r>
      <w:r>
        <w:rPr>
          <w:rFonts w:ascii="Arial" w:eastAsia="Arial" w:hAnsi="Arial" w:cs="Arial"/>
          <w:spacing w:val="2"/>
          <w:sz w:val="22"/>
          <w:szCs w:val="22"/>
        </w:rPr>
        <w:t>an</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m</w:t>
      </w:r>
      <w:r>
        <w:rPr>
          <w:rFonts w:ascii="Arial" w:eastAsia="Arial" w:hAnsi="Arial" w:cs="Arial"/>
          <w:spacing w:val="18"/>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15"/>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9"/>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adu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o</w:t>
      </w:r>
      <w:r>
        <w:rPr>
          <w:rFonts w:ascii="Arial" w:eastAsia="Arial" w:hAnsi="Arial" w:cs="Arial"/>
          <w:spacing w:val="19"/>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w:t>
      </w:r>
      <w:r>
        <w:rPr>
          <w:rFonts w:ascii="Arial" w:eastAsia="Arial" w:hAnsi="Arial" w:cs="Arial"/>
          <w:spacing w:val="2"/>
          <w:sz w:val="22"/>
          <w:szCs w:val="22"/>
        </w:rPr>
        <w:t>bu</w:t>
      </w:r>
      <w:r>
        <w:rPr>
          <w:rFonts w:ascii="Arial" w:eastAsia="Arial" w:hAnsi="Arial" w:cs="Arial"/>
          <w:spacing w:val="-1"/>
          <w:sz w:val="22"/>
          <w:szCs w:val="22"/>
        </w:rPr>
        <w:t>t</w:t>
      </w:r>
      <w:r>
        <w:rPr>
          <w:rFonts w:ascii="Arial" w:eastAsia="Arial" w:hAnsi="Arial" w:cs="Arial"/>
          <w:spacing w:val="2"/>
          <w:sz w:val="22"/>
          <w:szCs w:val="22"/>
        </w:rPr>
        <w:t>u</w:t>
      </w:r>
      <w:r>
        <w:rPr>
          <w:rFonts w:ascii="Arial" w:eastAsia="Arial" w:hAnsi="Arial" w:cs="Arial"/>
          <w:spacing w:val="-2"/>
          <w:sz w:val="22"/>
          <w:szCs w:val="22"/>
        </w:rPr>
        <w:t>h</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ua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5"/>
          <w:sz w:val="22"/>
          <w:szCs w:val="22"/>
        </w:rPr>
        <w:t xml:space="preserve"> </w:t>
      </w:r>
      <w:r>
        <w:rPr>
          <w:rFonts w:ascii="Arial" w:eastAsia="Arial" w:hAnsi="Arial" w:cs="Arial"/>
          <w:spacing w:val="2"/>
          <w:sz w:val="22"/>
          <w:szCs w:val="22"/>
        </w:rPr>
        <w:t>p</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19"/>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pacing w:val="5"/>
          <w:sz w:val="22"/>
          <w:szCs w:val="22"/>
        </w:rPr>
        <w:t>m</w:t>
      </w:r>
      <w:r>
        <w:rPr>
          <w:rFonts w:ascii="Arial" w:eastAsia="Arial" w:hAnsi="Arial" w:cs="Arial"/>
          <w:spacing w:val="-2"/>
          <w:sz w:val="22"/>
          <w:szCs w:val="22"/>
        </w:rPr>
        <w:t>e</w:t>
      </w:r>
      <w:r>
        <w:rPr>
          <w:rFonts w:ascii="Arial" w:eastAsia="Arial" w:hAnsi="Arial" w:cs="Arial"/>
          <w:spacing w:val="2"/>
          <w:sz w:val="22"/>
          <w:szCs w:val="22"/>
        </w:rPr>
        <w:t>ne</w:t>
      </w:r>
      <w:r>
        <w:rPr>
          <w:rFonts w:ascii="Arial" w:eastAsia="Arial" w:hAnsi="Arial" w:cs="Arial"/>
          <w:spacing w:val="-1"/>
          <w:sz w:val="22"/>
          <w:szCs w:val="22"/>
        </w:rPr>
        <w:t>r</w:t>
      </w:r>
      <w:r>
        <w:rPr>
          <w:rFonts w:ascii="Arial" w:eastAsia="Arial" w:hAnsi="Arial" w:cs="Arial"/>
          <w:spacing w:val="-2"/>
          <w:sz w:val="22"/>
          <w:szCs w:val="22"/>
        </w:rPr>
        <w:t>u</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pacing w:val="2"/>
          <w:sz w:val="22"/>
          <w:szCs w:val="22"/>
        </w:rPr>
        <w:t>da</w:t>
      </w:r>
      <w:r>
        <w:rPr>
          <w:rFonts w:ascii="Arial" w:eastAsia="Arial" w:hAnsi="Arial" w:cs="Arial"/>
          <w:sz w:val="22"/>
          <w:szCs w:val="22"/>
        </w:rPr>
        <w:t>p</w:t>
      </w:r>
      <w:r>
        <w:rPr>
          <w:rFonts w:ascii="Arial" w:eastAsia="Arial" w:hAnsi="Arial" w:cs="Arial"/>
          <w:spacing w:val="16"/>
          <w:sz w:val="22"/>
          <w:szCs w:val="22"/>
        </w:rPr>
        <w:t xml:space="preserve"> </w:t>
      </w:r>
      <w:r>
        <w:rPr>
          <w:rFonts w:ascii="Arial" w:eastAsia="Arial" w:hAnsi="Arial" w:cs="Arial"/>
          <w:spacing w:val="2"/>
          <w:sz w:val="22"/>
          <w:szCs w:val="22"/>
        </w:rPr>
        <w:t>ku</w:t>
      </w:r>
      <w:r>
        <w:rPr>
          <w:rFonts w:ascii="Arial" w:eastAsia="Arial" w:hAnsi="Arial" w:cs="Arial"/>
          <w:spacing w:val="-1"/>
          <w:sz w:val="22"/>
          <w:szCs w:val="22"/>
        </w:rPr>
        <w:t>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pacing w:val="5"/>
          <w:sz w:val="22"/>
          <w:szCs w:val="22"/>
        </w:rPr>
        <w:t>m</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pacing w:val="2"/>
          <w:sz w:val="22"/>
          <w:szCs w:val="22"/>
        </w:rPr>
        <w:t>ba</w:t>
      </w:r>
      <w:r>
        <w:rPr>
          <w:rFonts w:ascii="Arial" w:eastAsia="Arial" w:hAnsi="Arial" w:cs="Arial"/>
          <w:spacing w:val="-2"/>
          <w:sz w:val="22"/>
          <w:szCs w:val="22"/>
        </w:rPr>
        <w:t>h</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j</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m</w:t>
      </w:r>
      <w:r>
        <w:rPr>
          <w:rFonts w:ascii="Arial" w:eastAsia="Arial" w:hAnsi="Arial" w:cs="Arial"/>
          <w:spacing w:val="2"/>
          <w:sz w:val="22"/>
          <w:szCs w:val="22"/>
        </w:rPr>
        <w:t>p</w:t>
      </w:r>
      <w:r>
        <w:rPr>
          <w:rFonts w:ascii="Arial" w:eastAsia="Arial" w:hAnsi="Arial" w:cs="Arial"/>
          <w:spacing w:val="-5"/>
          <w:sz w:val="22"/>
          <w:szCs w:val="22"/>
        </w:rPr>
        <w:t>l</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en</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37"/>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2"/>
          <w:sz w:val="22"/>
          <w:szCs w:val="22"/>
        </w:rPr>
        <w:t>os</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2"/>
          <w:sz w:val="22"/>
          <w:szCs w:val="22"/>
        </w:rPr>
        <w:t>e</w:t>
      </w:r>
      <w:r>
        <w:rPr>
          <w:rFonts w:ascii="Arial" w:eastAsia="Arial" w:hAnsi="Arial" w:cs="Arial"/>
          <w:spacing w:val="2"/>
          <w:sz w:val="22"/>
          <w:szCs w:val="22"/>
        </w:rPr>
        <w:t>va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5"/>
          <w:sz w:val="22"/>
          <w:szCs w:val="22"/>
        </w:rPr>
        <w:t>i</w:t>
      </w:r>
      <w:r>
        <w:rPr>
          <w:rFonts w:ascii="Arial" w:eastAsia="Arial" w:hAnsi="Arial" w:cs="Arial"/>
          <w:spacing w:val="6"/>
          <w:sz w:val="22"/>
          <w:szCs w:val="22"/>
        </w:rPr>
        <w:t>n</w:t>
      </w:r>
      <w:r>
        <w:rPr>
          <w:rFonts w:ascii="Arial" w:eastAsia="Arial" w:hAnsi="Arial" w:cs="Arial"/>
          <w:sz w:val="22"/>
          <w:szCs w:val="22"/>
        </w:rPr>
        <w:t xml:space="preserve">i </w:t>
      </w:r>
      <w:r>
        <w:rPr>
          <w:rFonts w:ascii="Arial" w:eastAsia="Arial" w:hAnsi="Arial" w:cs="Arial"/>
          <w:spacing w:val="2"/>
          <w:sz w:val="22"/>
          <w:szCs w:val="22"/>
        </w:rPr>
        <w:t>aka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aku</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es</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pe</w:t>
      </w:r>
      <w:r>
        <w:rPr>
          <w:rFonts w:ascii="Arial" w:eastAsia="Arial" w:hAnsi="Arial" w:cs="Arial"/>
          <w:spacing w:val="-1"/>
          <w:sz w:val="22"/>
          <w:szCs w:val="22"/>
        </w:rPr>
        <w:t>rt</w:t>
      </w:r>
      <w:r>
        <w:rPr>
          <w:rFonts w:ascii="Arial" w:eastAsia="Arial" w:hAnsi="Arial" w:cs="Arial"/>
          <w:sz w:val="22"/>
          <w:szCs w:val="22"/>
        </w:rPr>
        <w:t xml:space="preserve">i </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2"/>
          <w:sz w:val="22"/>
          <w:szCs w:val="22"/>
        </w:rPr>
        <w:t>a</w:t>
      </w:r>
      <w:r>
        <w:rPr>
          <w:rFonts w:ascii="Arial" w:eastAsia="Arial" w:hAnsi="Arial" w:cs="Arial"/>
          <w:spacing w:val="-5"/>
          <w:sz w:val="22"/>
          <w:szCs w:val="22"/>
        </w:rPr>
        <w:t>l</w:t>
      </w:r>
      <w:r>
        <w:rPr>
          <w:rFonts w:ascii="Arial" w:eastAsia="Arial" w:hAnsi="Arial" w:cs="Arial"/>
          <w:spacing w:val="2"/>
          <w:sz w:val="22"/>
          <w:szCs w:val="22"/>
        </w:rPr>
        <w:t>uas</w:t>
      </w:r>
      <w:r>
        <w:rPr>
          <w:rFonts w:ascii="Arial" w:eastAsia="Arial" w:hAnsi="Arial" w:cs="Arial"/>
          <w:sz w:val="22"/>
          <w:szCs w:val="22"/>
        </w:rPr>
        <w:t xml:space="preserve">i </w:t>
      </w:r>
      <w:r>
        <w:rPr>
          <w:rFonts w:ascii="Arial" w:eastAsia="Arial" w:hAnsi="Arial" w:cs="Arial"/>
          <w:spacing w:val="-2"/>
          <w:sz w:val="22"/>
          <w:szCs w:val="22"/>
        </w:rPr>
        <w:t>y</w:t>
      </w:r>
      <w:r>
        <w:rPr>
          <w:rFonts w:ascii="Arial" w:eastAsia="Arial" w:hAnsi="Arial" w:cs="Arial"/>
          <w:spacing w:val="2"/>
          <w:sz w:val="22"/>
          <w:szCs w:val="22"/>
        </w:rPr>
        <w:t>an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pacing w:val="-5"/>
          <w:sz w:val="22"/>
          <w:szCs w:val="22"/>
        </w:rPr>
        <w:t>l</w:t>
      </w:r>
      <w:r>
        <w:rPr>
          <w:rFonts w:ascii="Arial" w:eastAsia="Arial" w:hAnsi="Arial" w:cs="Arial"/>
          <w:spacing w:val="2"/>
          <w:sz w:val="22"/>
          <w:szCs w:val="22"/>
        </w:rPr>
        <w:t>a</w:t>
      </w:r>
      <w:r>
        <w:rPr>
          <w:rFonts w:ascii="Arial" w:eastAsia="Arial" w:hAnsi="Arial" w:cs="Arial"/>
          <w:sz w:val="22"/>
          <w:szCs w:val="22"/>
        </w:rPr>
        <w:t>h</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pacing w:val="-1"/>
          <w:sz w:val="22"/>
          <w:szCs w:val="22"/>
        </w:rPr>
        <w:t>i</w:t>
      </w:r>
      <w:r>
        <w:rPr>
          <w:rFonts w:ascii="Arial" w:eastAsia="Arial" w:hAnsi="Arial" w:cs="Arial"/>
          <w:spacing w:val="-5"/>
          <w:sz w:val="22"/>
          <w:szCs w:val="22"/>
        </w:rPr>
        <w:t>l</w:t>
      </w:r>
      <w:r>
        <w:rPr>
          <w:rFonts w:ascii="Arial" w:eastAsia="Arial" w:hAnsi="Arial" w:cs="Arial"/>
          <w:spacing w:val="2"/>
          <w:sz w:val="22"/>
          <w:szCs w:val="22"/>
        </w:rPr>
        <w:t>akuk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2"/>
          <w:sz w:val="22"/>
          <w:szCs w:val="22"/>
        </w:rPr>
        <w:t>se</w:t>
      </w:r>
      <w:r>
        <w:rPr>
          <w:rFonts w:ascii="Arial" w:eastAsia="Arial" w:hAnsi="Arial" w:cs="Arial"/>
          <w:spacing w:val="2"/>
          <w:sz w:val="22"/>
          <w:szCs w:val="22"/>
        </w:rPr>
        <w:t>be</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2"/>
          <w:sz w:val="22"/>
          <w:szCs w:val="22"/>
        </w:rPr>
        <w:t>n</w:t>
      </w:r>
      <w:r>
        <w:rPr>
          <w:rFonts w:ascii="Arial" w:eastAsia="Arial" w:hAnsi="Arial" w:cs="Arial"/>
          <w:spacing w:val="-2"/>
          <w:sz w:val="22"/>
          <w:szCs w:val="22"/>
        </w:rPr>
        <w:t>y</w:t>
      </w:r>
      <w:r>
        <w:rPr>
          <w:rFonts w:ascii="Arial" w:eastAsia="Arial" w:hAnsi="Arial" w:cs="Arial"/>
          <w:spacing w:val="2"/>
          <w:sz w:val="22"/>
          <w:szCs w:val="22"/>
        </w:rPr>
        <w:t>a</w:t>
      </w:r>
      <w:r>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pacing w:val="-2"/>
          <w:sz w:val="22"/>
          <w:szCs w:val="22"/>
        </w:rPr>
        <w:t>d</w:t>
      </w:r>
      <w:r>
        <w:rPr>
          <w:rFonts w:ascii="Arial" w:eastAsia="Arial" w:hAnsi="Arial" w:cs="Arial"/>
          <w:spacing w:val="2"/>
          <w:sz w:val="22"/>
          <w:szCs w:val="22"/>
        </w:rPr>
        <w:t>an</w:t>
      </w:r>
      <w:r>
        <w:rPr>
          <w:rFonts w:ascii="Arial" w:eastAsia="Arial" w:hAnsi="Arial" w:cs="Arial"/>
          <w:spacing w:val="-2"/>
          <w:sz w:val="22"/>
          <w:szCs w:val="22"/>
        </w:rPr>
        <w:t>g</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pacing w:val="6"/>
          <w:sz w:val="22"/>
          <w:szCs w:val="22"/>
        </w:rPr>
        <w:t>v</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pacing w:val="-5"/>
          <w:sz w:val="22"/>
          <w:szCs w:val="22"/>
        </w:rPr>
        <w:t>i</w:t>
      </w:r>
      <w:r>
        <w:rPr>
          <w:rFonts w:ascii="Arial" w:eastAsia="Arial" w:hAnsi="Arial" w:cs="Arial"/>
          <w:spacing w:val="2"/>
          <w:sz w:val="22"/>
          <w:szCs w:val="22"/>
        </w:rPr>
        <w:t>sas</w:t>
      </w:r>
      <w:r>
        <w:rPr>
          <w:rFonts w:ascii="Arial" w:eastAsia="Arial" w:hAnsi="Arial" w:cs="Arial"/>
          <w:sz w:val="22"/>
          <w:szCs w:val="22"/>
        </w:rPr>
        <w:t xml:space="preserve">i </w:t>
      </w:r>
      <w:r>
        <w:rPr>
          <w:rFonts w:ascii="Arial" w:eastAsia="Arial" w:hAnsi="Arial" w:cs="Arial"/>
          <w:spacing w:val="2"/>
          <w:sz w:val="22"/>
          <w:szCs w:val="22"/>
        </w:rPr>
        <w:t>kur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u</w:t>
      </w:r>
      <w:r>
        <w:rPr>
          <w:rFonts w:ascii="Arial" w:eastAsia="Arial" w:hAnsi="Arial" w:cs="Arial"/>
          <w:spacing w:val="6"/>
          <w:sz w:val="22"/>
          <w:szCs w:val="22"/>
        </w:rPr>
        <w:t xml:space="preserve"> </w:t>
      </w:r>
      <w:r>
        <w:rPr>
          <w:rFonts w:ascii="Arial" w:eastAsia="Arial" w:hAnsi="Arial" w:cs="Arial"/>
          <w:spacing w:val="-2"/>
          <w:sz w:val="22"/>
          <w:szCs w:val="22"/>
        </w:rPr>
        <w:t>pe</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n</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u</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k</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ba</w:t>
      </w:r>
      <w:r>
        <w:rPr>
          <w:rFonts w:ascii="Arial" w:eastAsia="Arial" w:hAnsi="Arial" w:cs="Arial"/>
          <w:spacing w:val="-5"/>
          <w:sz w:val="22"/>
          <w:szCs w:val="22"/>
        </w:rPr>
        <w:t>l</w:t>
      </w:r>
      <w:r>
        <w:rPr>
          <w:rFonts w:ascii="Arial" w:eastAsia="Arial" w:hAnsi="Arial" w:cs="Arial"/>
          <w:sz w:val="22"/>
          <w:szCs w:val="22"/>
        </w:rPr>
        <w:t xml:space="preserve">i </w:t>
      </w:r>
      <w:r>
        <w:rPr>
          <w:rFonts w:ascii="Arial" w:eastAsia="Arial" w:hAnsi="Arial" w:cs="Arial"/>
          <w:spacing w:val="2"/>
          <w:sz w:val="22"/>
          <w:szCs w:val="22"/>
        </w:rPr>
        <w:t>kur</w:t>
      </w:r>
      <w:r>
        <w:rPr>
          <w:rFonts w:ascii="Arial" w:eastAsia="Arial" w:hAnsi="Arial" w:cs="Arial"/>
          <w:spacing w:val="-5"/>
          <w:sz w:val="22"/>
          <w:szCs w:val="22"/>
        </w:rPr>
        <w:t>i</w:t>
      </w:r>
      <w:r>
        <w:rPr>
          <w:rFonts w:ascii="Arial" w:eastAsia="Arial" w:hAnsi="Arial" w:cs="Arial"/>
          <w:spacing w:val="2"/>
          <w:sz w:val="22"/>
          <w:szCs w:val="22"/>
        </w:rPr>
        <w:t>ku</w:t>
      </w:r>
      <w:r>
        <w:rPr>
          <w:rFonts w:ascii="Arial" w:eastAsia="Arial" w:hAnsi="Arial" w:cs="Arial"/>
          <w:spacing w:val="-5"/>
          <w:sz w:val="22"/>
          <w:szCs w:val="22"/>
        </w:rPr>
        <w:t>l</w:t>
      </w:r>
      <w:r>
        <w:rPr>
          <w:rFonts w:ascii="Arial" w:eastAsia="Arial" w:hAnsi="Arial" w:cs="Arial"/>
          <w:spacing w:val="2"/>
          <w:sz w:val="22"/>
          <w:szCs w:val="22"/>
        </w:rPr>
        <w:t>u</w:t>
      </w:r>
      <w:r>
        <w:rPr>
          <w:rFonts w:ascii="Arial" w:eastAsia="Arial" w:hAnsi="Arial" w:cs="Arial"/>
          <w:sz w:val="22"/>
          <w:szCs w:val="22"/>
        </w:rPr>
        <w:t>m</w:t>
      </w:r>
      <w:r>
        <w:rPr>
          <w:rFonts w:ascii="Arial" w:eastAsia="Arial" w:hAnsi="Arial" w:cs="Arial"/>
          <w:spacing w:val="9"/>
          <w:sz w:val="22"/>
          <w:szCs w:val="22"/>
        </w:rPr>
        <w:t xml:space="preserve"> </w:t>
      </w:r>
      <w:r>
        <w:rPr>
          <w:rFonts w:ascii="Arial" w:eastAsia="Arial" w:hAnsi="Arial" w:cs="Arial"/>
          <w:spacing w:val="2"/>
          <w:sz w:val="22"/>
          <w:szCs w:val="22"/>
        </w:rPr>
        <w:t>be</w:t>
      </w:r>
      <w:r>
        <w:rPr>
          <w:rFonts w:ascii="Arial" w:eastAsia="Arial" w:hAnsi="Arial" w:cs="Arial"/>
          <w:spacing w:val="-1"/>
          <w:sz w:val="22"/>
          <w:szCs w:val="22"/>
        </w:rPr>
        <w:t>r</w:t>
      </w:r>
      <w:r>
        <w:rPr>
          <w:rFonts w:ascii="Arial" w:eastAsia="Arial" w:hAnsi="Arial" w:cs="Arial"/>
          <w:spacing w:val="-2"/>
          <w:sz w:val="22"/>
          <w:szCs w:val="22"/>
        </w:rPr>
        <w:t>d</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a</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e</w:t>
      </w:r>
      <w:r>
        <w:rPr>
          <w:rFonts w:ascii="Arial" w:eastAsia="Arial" w:hAnsi="Arial" w:cs="Arial"/>
          <w:spacing w:val="-2"/>
          <w:sz w:val="22"/>
          <w:szCs w:val="22"/>
        </w:rPr>
        <w:t>do</w:t>
      </w:r>
      <w:r>
        <w:rPr>
          <w:rFonts w:ascii="Arial" w:eastAsia="Arial" w:hAnsi="Arial" w:cs="Arial"/>
          <w:spacing w:val="5"/>
          <w:sz w:val="22"/>
          <w:szCs w:val="22"/>
        </w:rPr>
        <w:t>m</w:t>
      </w:r>
      <w:r>
        <w:rPr>
          <w:rFonts w:ascii="Arial" w:eastAsia="Arial" w:hAnsi="Arial" w:cs="Arial"/>
          <w:spacing w:val="-2"/>
          <w:sz w:val="22"/>
          <w:szCs w:val="22"/>
        </w:rPr>
        <w:t>a</w:t>
      </w:r>
      <w:r>
        <w:rPr>
          <w:rFonts w:ascii="Arial" w:eastAsia="Arial" w:hAnsi="Arial" w:cs="Arial"/>
          <w:sz w:val="22"/>
          <w:szCs w:val="22"/>
        </w:rPr>
        <w:t xml:space="preserve">n </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pacing w:val="2"/>
          <w:sz w:val="22"/>
          <w:szCs w:val="22"/>
        </w:rPr>
        <w:t>d</w:t>
      </w:r>
      <w:r>
        <w:rPr>
          <w:rFonts w:ascii="Arial" w:eastAsia="Arial" w:hAnsi="Arial" w:cs="Arial"/>
          <w:spacing w:val="-2"/>
          <w:sz w:val="22"/>
          <w:szCs w:val="22"/>
        </w:rPr>
        <w:t>e</w:t>
      </w:r>
      <w:r>
        <w:rPr>
          <w:rFonts w:ascii="Arial" w:eastAsia="Arial" w:hAnsi="Arial" w:cs="Arial"/>
          <w:spacing w:val="5"/>
          <w:sz w:val="22"/>
          <w:szCs w:val="22"/>
        </w:rPr>
        <w:t>m</w:t>
      </w:r>
      <w:r>
        <w:rPr>
          <w:rFonts w:ascii="Arial" w:eastAsia="Arial" w:hAnsi="Arial" w:cs="Arial"/>
          <w:spacing w:val="-5"/>
          <w:sz w:val="22"/>
          <w:szCs w:val="22"/>
        </w:rPr>
        <w:t>i</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a</w:t>
      </w:r>
      <w:r>
        <w:rPr>
          <w:rFonts w:ascii="Arial" w:eastAsia="Arial" w:hAnsi="Arial" w:cs="Arial"/>
          <w:spacing w:val="-2"/>
          <w:sz w:val="22"/>
          <w:szCs w:val="22"/>
        </w:rPr>
        <w:t>s</w:t>
      </w:r>
      <w:r>
        <w:rPr>
          <w:rFonts w:ascii="Arial" w:eastAsia="Arial" w:hAnsi="Arial" w:cs="Arial"/>
          <w:spacing w:val="2"/>
          <w:sz w:val="22"/>
          <w:szCs w:val="22"/>
        </w:rPr>
        <w:t>c</w:t>
      </w:r>
      <w:r>
        <w:rPr>
          <w:rFonts w:ascii="Arial" w:eastAsia="Arial" w:hAnsi="Arial" w:cs="Arial"/>
          <w:spacing w:val="-2"/>
          <w:sz w:val="22"/>
          <w:szCs w:val="22"/>
        </w:rPr>
        <w:t>a</w:t>
      </w:r>
      <w:r>
        <w:rPr>
          <w:rFonts w:ascii="Arial" w:eastAsia="Arial" w:hAnsi="Arial" w:cs="Arial"/>
          <w:spacing w:val="2"/>
          <w:sz w:val="22"/>
          <w:szCs w:val="22"/>
        </w:rPr>
        <w:t>sa</w:t>
      </w:r>
      <w:r>
        <w:rPr>
          <w:rFonts w:ascii="Arial" w:eastAsia="Arial" w:hAnsi="Arial" w:cs="Arial"/>
          <w:spacing w:val="-5"/>
          <w:sz w:val="22"/>
          <w:szCs w:val="22"/>
        </w:rPr>
        <w:t>r</w:t>
      </w:r>
      <w:r>
        <w:rPr>
          <w:rFonts w:ascii="Arial" w:eastAsia="Arial" w:hAnsi="Arial" w:cs="Arial"/>
          <w:spacing w:val="3"/>
          <w:sz w:val="22"/>
          <w:szCs w:val="22"/>
        </w:rPr>
        <w:t>j</w:t>
      </w:r>
      <w:r>
        <w:rPr>
          <w:rFonts w:ascii="Arial" w:eastAsia="Arial" w:hAnsi="Arial" w:cs="Arial"/>
          <w:spacing w:val="-2"/>
          <w:sz w:val="22"/>
          <w:szCs w:val="22"/>
        </w:rPr>
        <w:t>a</w:t>
      </w:r>
      <w:r>
        <w:rPr>
          <w:rFonts w:ascii="Arial" w:eastAsia="Arial" w:hAnsi="Arial" w:cs="Arial"/>
          <w:spacing w:val="2"/>
          <w:sz w:val="22"/>
          <w:szCs w:val="22"/>
        </w:rPr>
        <w:t>n</w:t>
      </w:r>
      <w:r>
        <w:rPr>
          <w:rFonts w:ascii="Arial" w:eastAsia="Arial" w:hAnsi="Arial" w:cs="Arial"/>
          <w:sz w:val="22"/>
          <w:szCs w:val="22"/>
        </w:rPr>
        <w:t xml:space="preserve">a </w:t>
      </w:r>
      <w:r>
        <w:rPr>
          <w:rFonts w:ascii="Arial" w:eastAsia="Arial" w:hAnsi="Arial" w:cs="Arial"/>
          <w:spacing w:val="2"/>
          <w:sz w:val="22"/>
          <w:szCs w:val="22"/>
        </w:rPr>
        <w:t xml:space="preserve"> </w:t>
      </w:r>
      <w:r>
        <w:rPr>
          <w:rFonts w:ascii="Arial" w:eastAsia="Arial" w:hAnsi="Arial" w:cs="Arial"/>
          <w:spacing w:val="1"/>
          <w:sz w:val="22"/>
          <w:szCs w:val="22"/>
        </w:rPr>
        <w:t>U</w:t>
      </w:r>
      <w:r>
        <w:rPr>
          <w:rFonts w:ascii="Arial" w:eastAsia="Arial" w:hAnsi="Arial" w:cs="Arial"/>
          <w:spacing w:val="2"/>
          <w:sz w:val="22"/>
          <w:szCs w:val="22"/>
        </w:rPr>
        <w:t>n</w:t>
      </w:r>
      <w:r>
        <w:rPr>
          <w:rFonts w:ascii="Arial" w:eastAsia="Arial" w:hAnsi="Arial" w:cs="Arial"/>
          <w:spacing w:val="-5"/>
          <w:sz w:val="22"/>
          <w:szCs w:val="22"/>
        </w:rPr>
        <w:t>i</w:t>
      </w:r>
      <w:r>
        <w:rPr>
          <w:rFonts w:ascii="Arial" w:eastAsia="Arial" w:hAnsi="Arial" w:cs="Arial"/>
          <w:spacing w:val="2"/>
          <w:sz w:val="22"/>
          <w:szCs w:val="22"/>
        </w:rPr>
        <w:t>ve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5"/>
          <w:sz w:val="22"/>
          <w:szCs w:val="22"/>
        </w:rPr>
        <w:t>i</w:t>
      </w:r>
      <w:r>
        <w:rPr>
          <w:rFonts w:ascii="Arial" w:eastAsia="Arial" w:hAnsi="Arial" w:cs="Arial"/>
          <w:spacing w:val="-1"/>
          <w:sz w:val="22"/>
          <w:szCs w:val="22"/>
        </w:rPr>
        <w:t>t</w:t>
      </w:r>
      <w:r>
        <w:rPr>
          <w:rFonts w:ascii="Arial" w:eastAsia="Arial" w:hAnsi="Arial" w:cs="Arial"/>
          <w:spacing w:val="2"/>
          <w:sz w:val="22"/>
          <w:szCs w:val="22"/>
        </w:rPr>
        <w:t>a</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T</w:t>
      </w:r>
      <w:r>
        <w:rPr>
          <w:rFonts w:ascii="Arial" w:eastAsia="Arial" w:hAnsi="Arial" w:cs="Arial"/>
          <w:spacing w:val="2"/>
          <w:sz w:val="22"/>
          <w:szCs w:val="22"/>
        </w:rPr>
        <w:t>a</w:t>
      </w:r>
      <w:r>
        <w:rPr>
          <w:rFonts w:ascii="Arial" w:eastAsia="Arial" w:hAnsi="Arial" w:cs="Arial"/>
          <w:spacing w:val="4"/>
          <w:sz w:val="22"/>
          <w:szCs w:val="22"/>
        </w:rPr>
        <w:t>d</w:t>
      </w:r>
      <w:r>
        <w:rPr>
          <w:rFonts w:ascii="Arial" w:eastAsia="Arial" w:hAnsi="Arial" w:cs="Arial"/>
          <w:spacing w:val="2"/>
          <w:sz w:val="22"/>
          <w:szCs w:val="22"/>
        </w:rPr>
        <w:t>u</w:t>
      </w:r>
      <w:r>
        <w:rPr>
          <w:rFonts w:ascii="Arial" w:eastAsia="Arial" w:hAnsi="Arial" w:cs="Arial"/>
          <w:spacing w:val="-5"/>
          <w:sz w:val="22"/>
          <w:szCs w:val="22"/>
        </w:rPr>
        <w:t>l</w:t>
      </w:r>
      <w:r>
        <w:rPr>
          <w:rFonts w:ascii="Arial" w:eastAsia="Arial" w:hAnsi="Arial" w:cs="Arial"/>
          <w:spacing w:val="2"/>
          <w:sz w:val="22"/>
          <w:szCs w:val="22"/>
        </w:rPr>
        <w:t>ak</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k</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pacing w:val="-5"/>
          <w:sz w:val="22"/>
          <w:szCs w:val="22"/>
        </w:rPr>
        <w:t>il</w:t>
      </w:r>
      <w:r>
        <w:rPr>
          <w:rFonts w:ascii="Arial" w:eastAsia="Arial" w:hAnsi="Arial" w:cs="Arial"/>
          <w:spacing w:val="2"/>
          <w:sz w:val="22"/>
          <w:szCs w:val="22"/>
        </w:rPr>
        <w:t>akuka</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2"/>
          <w:sz w:val="22"/>
          <w:szCs w:val="22"/>
        </w:rPr>
        <w:t>se</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2"/>
          <w:sz w:val="22"/>
          <w:szCs w:val="22"/>
        </w:rPr>
        <w:t>a</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4</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2"/>
          <w:sz w:val="22"/>
          <w:szCs w:val="22"/>
        </w:rPr>
        <w:t>pa</w:t>
      </w:r>
      <w:r>
        <w:rPr>
          <w:rFonts w:ascii="Arial" w:eastAsia="Arial" w:hAnsi="Arial" w:cs="Arial"/>
          <w:spacing w:val="-1"/>
          <w:sz w:val="22"/>
          <w:szCs w:val="22"/>
        </w:rPr>
        <w:t>t</w:t>
      </w:r>
      <w:r>
        <w:rPr>
          <w:rFonts w:ascii="Arial" w:eastAsia="Arial" w:hAnsi="Arial" w:cs="Arial"/>
          <w:sz w:val="22"/>
          <w:szCs w:val="22"/>
        </w:rPr>
        <w:t>)</w:t>
      </w:r>
      <w:r w:rsidR="009F5151">
        <w:rPr>
          <w:rFonts w:ascii="Arial" w:eastAsia="Arial" w:hAnsi="Arial" w:cs="Arial"/>
          <w:spacing w:val="-2"/>
          <w:sz w:val="22"/>
          <w:szCs w:val="22"/>
        </w:rPr>
        <w:t>.</w:t>
      </w:r>
    </w:p>
    <w:p w:rsidR="009F5151" w:rsidRDefault="009F5151" w:rsidP="009F5151">
      <w:pPr>
        <w:spacing w:before="4" w:line="359" w:lineRule="auto"/>
        <w:ind w:left="264" w:right="132" w:firstLine="721"/>
        <w:jc w:val="both"/>
        <w:rPr>
          <w:rFonts w:ascii="Arial" w:eastAsia="Arial" w:hAnsi="Arial" w:cs="Arial"/>
          <w:sz w:val="22"/>
          <w:szCs w:val="22"/>
        </w:rPr>
        <w:sectPr w:rsidR="009F5151">
          <w:pgSz w:w="12240" w:h="15840"/>
          <w:pgMar w:top="1360" w:right="960" w:bottom="280" w:left="1720" w:header="0" w:footer="796" w:gutter="0"/>
          <w:cols w:space="720"/>
        </w:sectPr>
      </w:pPr>
    </w:p>
    <w:p w:rsidR="008F3B35" w:rsidRDefault="00123FF1" w:rsidP="0003547D">
      <w:pPr>
        <w:spacing w:before="4" w:line="359" w:lineRule="auto"/>
        <w:ind w:left="264" w:right="132" w:firstLine="721"/>
        <w:rPr>
          <w:rFonts w:ascii="Arial" w:eastAsia="Arial" w:hAnsi="Arial" w:cs="Arial"/>
          <w:sz w:val="22"/>
          <w:szCs w:val="22"/>
        </w:rPr>
      </w:pPr>
      <w:r w:rsidRPr="00123FF1">
        <w:rPr>
          <w:noProof/>
        </w:rPr>
        <w:lastRenderedPageBreak/>
        <w:drawing>
          <wp:anchor distT="0" distB="0" distL="114300" distR="114300" simplePos="0" relativeHeight="251672064" behindDoc="0" locked="0" layoutInCell="1" allowOverlap="1">
            <wp:simplePos x="0" y="0"/>
            <wp:positionH relativeFrom="margin">
              <wp:align>right</wp:align>
            </wp:positionH>
            <wp:positionV relativeFrom="paragraph">
              <wp:posOffset>180975</wp:posOffset>
            </wp:positionV>
            <wp:extent cx="9017000" cy="58788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9017000" cy="5878830"/>
                    </a:xfrm>
                    <a:prstGeom prst="rect">
                      <a:avLst/>
                    </a:prstGeom>
                  </pic:spPr>
                </pic:pic>
              </a:graphicData>
            </a:graphic>
          </wp:anchor>
        </w:drawing>
      </w:r>
      <w:r w:rsidR="009F5151">
        <w:rPr>
          <w:rFonts w:ascii="Arial" w:eastAsia="Arial" w:hAnsi="Arial" w:cs="Arial"/>
          <w:sz w:val="22"/>
          <w:szCs w:val="22"/>
        </w:rPr>
        <w:t>Lampiran 1. Matriks Distribusi Mata Kuliah Program Studi Magister Ilmu-Ilmu Pertanian Pascasarjana, Universitas Tadulako</w:t>
      </w:r>
    </w:p>
    <w:p w:rsidR="006B3AF6" w:rsidRDefault="006B3AF6" w:rsidP="0003547D">
      <w:pPr>
        <w:spacing w:before="4" w:line="359" w:lineRule="auto"/>
        <w:ind w:left="264" w:right="132" w:firstLine="721"/>
        <w:rPr>
          <w:rFonts w:ascii="Arial" w:eastAsia="Arial" w:hAnsi="Arial" w:cs="Arial"/>
          <w:sz w:val="22"/>
          <w:szCs w:val="22"/>
        </w:rPr>
        <w:sectPr w:rsidR="006B3AF6" w:rsidSect="009F5151">
          <w:pgSz w:w="15840" w:h="12240" w:orient="landscape"/>
          <w:pgMar w:top="960" w:right="280" w:bottom="1720" w:left="1360" w:header="0" w:footer="796" w:gutter="0"/>
          <w:cols w:space="720"/>
          <w:docGrid w:linePitch="272"/>
        </w:sectPr>
      </w:pPr>
    </w:p>
    <w:p w:rsidR="006A7386" w:rsidRDefault="006A7386" w:rsidP="006A7386">
      <w:pPr>
        <w:rPr>
          <w:b/>
          <w:sz w:val="36"/>
        </w:rPr>
      </w:pPr>
      <w:r>
        <w:rPr>
          <w:b/>
          <w:sz w:val="36"/>
        </w:rPr>
        <w:lastRenderedPageBreak/>
        <w:t>Lampiran 2. Contoh RPS Mata Kuliah</w:t>
      </w:r>
    </w:p>
    <w:p w:rsidR="006A7386" w:rsidRPr="00A372C1" w:rsidRDefault="006A7386">
      <w:pPr>
        <w:spacing w:line="276" w:lineRule="auto"/>
        <w:jc w:val="center"/>
        <w:rPr>
          <w:b/>
          <w:sz w:val="36"/>
        </w:rPr>
      </w:pPr>
    </w:p>
    <w:p w:rsidR="008F3B35" w:rsidRPr="00A372C1" w:rsidRDefault="008F3B35" w:rsidP="008F3B35">
      <w:pPr>
        <w:spacing w:line="276" w:lineRule="auto"/>
        <w:jc w:val="center"/>
        <w:rPr>
          <w:b/>
          <w:sz w:val="48"/>
          <w:szCs w:val="36"/>
          <w:u w:val="single"/>
        </w:rPr>
      </w:pPr>
      <w:r w:rsidRPr="00A372C1">
        <w:rPr>
          <w:b/>
          <w:sz w:val="36"/>
        </w:rPr>
        <w:t xml:space="preserve">RENCANA PEMBELAJARAN SEMESTER </w:t>
      </w:r>
      <w:r w:rsidRPr="00A372C1">
        <w:rPr>
          <w:b/>
          <w:sz w:val="36"/>
        </w:rPr>
        <w:br/>
        <w:t>(RPS)</w:t>
      </w:r>
    </w:p>
    <w:p w:rsidR="008F3B35" w:rsidRPr="00A372C1"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Pr="00A372C1" w:rsidRDefault="008F3B35" w:rsidP="008F3B35">
      <w:pPr>
        <w:tabs>
          <w:tab w:val="left" w:pos="3969"/>
        </w:tabs>
        <w:spacing w:line="360" w:lineRule="auto"/>
        <w:jc w:val="center"/>
        <w:rPr>
          <w:b/>
          <w:sz w:val="36"/>
          <w:szCs w:val="36"/>
          <w:u w:val="single"/>
        </w:rPr>
      </w:pPr>
      <w:r w:rsidRPr="00A372C1">
        <w:rPr>
          <w:noProof/>
        </w:rPr>
        <w:drawing>
          <wp:anchor distT="0" distB="0" distL="114300" distR="114300" simplePos="0" relativeHeight="251665920" behindDoc="0" locked="0" layoutInCell="1" allowOverlap="1">
            <wp:simplePos x="0" y="0"/>
            <wp:positionH relativeFrom="column">
              <wp:posOffset>1643380</wp:posOffset>
            </wp:positionH>
            <wp:positionV relativeFrom="paragraph">
              <wp:posOffset>69215</wp:posOffset>
            </wp:positionV>
            <wp:extent cx="1978025" cy="197802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1978025"/>
                    </a:xfrm>
                    <a:prstGeom prst="rect">
                      <a:avLst/>
                    </a:prstGeom>
                    <a:noFill/>
                    <a:ln>
                      <a:noFill/>
                    </a:ln>
                  </pic:spPr>
                </pic:pic>
              </a:graphicData>
            </a:graphic>
          </wp:anchor>
        </w:drawing>
      </w:r>
    </w:p>
    <w:p w:rsidR="008F3B35" w:rsidRPr="00A372C1"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Pr="00A372C1" w:rsidRDefault="008F3B35" w:rsidP="008F3B35">
      <w:pPr>
        <w:spacing w:line="360" w:lineRule="auto"/>
        <w:jc w:val="center"/>
        <w:rPr>
          <w:b/>
          <w:sz w:val="36"/>
          <w:szCs w:val="36"/>
          <w:u w:val="single"/>
        </w:rPr>
      </w:pPr>
    </w:p>
    <w:p w:rsidR="008F3B35" w:rsidRPr="00A372C1" w:rsidRDefault="008F3B35" w:rsidP="008F3B35">
      <w:pPr>
        <w:spacing w:line="360" w:lineRule="auto"/>
        <w:rPr>
          <w:sz w:val="36"/>
          <w:szCs w:val="36"/>
        </w:rPr>
      </w:pPr>
    </w:p>
    <w:p w:rsidR="008F3B35" w:rsidRPr="00A372C1" w:rsidRDefault="008F3B35" w:rsidP="008F3B35">
      <w:pPr>
        <w:spacing w:line="360" w:lineRule="auto"/>
        <w:jc w:val="center"/>
        <w:rPr>
          <w:b/>
          <w:sz w:val="36"/>
          <w:szCs w:val="36"/>
        </w:rPr>
      </w:pPr>
      <w:r w:rsidRPr="00A372C1">
        <w:rPr>
          <w:b/>
          <w:sz w:val="36"/>
          <w:szCs w:val="36"/>
        </w:rPr>
        <w:t>Perlindungan Tanaman</w:t>
      </w:r>
    </w:p>
    <w:p w:rsidR="008F3B35" w:rsidRPr="00A372C1" w:rsidRDefault="008F3B35" w:rsidP="008F3B35">
      <w:pPr>
        <w:spacing w:line="360" w:lineRule="auto"/>
        <w:jc w:val="center"/>
      </w:pPr>
      <w:r w:rsidRPr="00A372C1">
        <w:t>Se</w:t>
      </w:r>
      <w:r w:rsidR="006F0896">
        <w:t>mester Genap / 3 SKS / Z07152018</w:t>
      </w:r>
    </w:p>
    <w:p w:rsidR="008F3B35" w:rsidRPr="00A372C1" w:rsidRDefault="008F3B35" w:rsidP="008F3B35">
      <w:pPr>
        <w:spacing w:line="360" w:lineRule="auto"/>
        <w:jc w:val="center"/>
      </w:pPr>
      <w:r w:rsidRPr="00A372C1">
        <w:t xml:space="preserve">Program Studi Magister Ilmu-Ilmu Pertanian </w:t>
      </w:r>
    </w:p>
    <w:p w:rsidR="008F3B35" w:rsidRPr="00A372C1" w:rsidRDefault="008F3B35" w:rsidP="008F3B35">
      <w:pPr>
        <w:spacing w:line="360" w:lineRule="auto"/>
        <w:jc w:val="center"/>
      </w:pPr>
    </w:p>
    <w:p w:rsidR="008F3B35" w:rsidRPr="00A372C1" w:rsidRDefault="008F3B35" w:rsidP="008F3B35">
      <w:pPr>
        <w:spacing w:line="360" w:lineRule="auto"/>
        <w:jc w:val="center"/>
      </w:pPr>
    </w:p>
    <w:p w:rsidR="008F3B35" w:rsidRPr="004C0F39" w:rsidRDefault="008F3B35" w:rsidP="008F3B35">
      <w:pPr>
        <w:spacing w:line="360" w:lineRule="auto"/>
        <w:jc w:val="center"/>
      </w:pPr>
      <w:r>
        <w:t xml:space="preserve"> </w:t>
      </w:r>
    </w:p>
    <w:p w:rsidR="008F3B35" w:rsidRPr="00A372C1" w:rsidRDefault="008F3B35" w:rsidP="008F3B35">
      <w:pPr>
        <w:spacing w:line="360" w:lineRule="auto"/>
        <w:jc w:val="center"/>
      </w:pPr>
    </w:p>
    <w:p w:rsidR="008F3B35" w:rsidRPr="00A372C1" w:rsidRDefault="008F3B35" w:rsidP="008F3B35">
      <w:pPr>
        <w:spacing w:line="360" w:lineRule="auto"/>
        <w:jc w:val="center"/>
        <w:rPr>
          <w:b/>
          <w:u w:val="single"/>
        </w:rPr>
      </w:pPr>
    </w:p>
    <w:p w:rsidR="008F3B35" w:rsidRPr="00A372C1" w:rsidRDefault="008F3B35" w:rsidP="008F3B35">
      <w:pPr>
        <w:jc w:val="center"/>
        <w:outlineLvl w:val="0"/>
        <w:rPr>
          <w:b/>
        </w:rPr>
      </w:pPr>
      <w:r w:rsidRPr="00A372C1">
        <w:rPr>
          <w:b/>
        </w:rPr>
        <w:t>PASCASARJANA UNIVERSITAS TADULAKO</w:t>
      </w:r>
    </w:p>
    <w:p w:rsidR="008F3B35" w:rsidRPr="00A372C1" w:rsidRDefault="008F3B35" w:rsidP="008F3B35">
      <w:pPr>
        <w:jc w:val="center"/>
        <w:rPr>
          <w:b/>
        </w:rPr>
      </w:pPr>
      <w:r w:rsidRPr="00A372C1">
        <w:rPr>
          <w:b/>
        </w:rPr>
        <w:t>PROGRAM STUDI MAGISTER ILMU-ILMU PERTANIAN</w:t>
      </w:r>
    </w:p>
    <w:p w:rsidR="008F3B35" w:rsidRPr="00A372C1" w:rsidRDefault="008F3B35" w:rsidP="008F3B35">
      <w:pPr>
        <w:jc w:val="center"/>
        <w:rPr>
          <w:rFonts w:ascii="Calibri" w:eastAsia="Arial" w:hAnsi="Calibri" w:cs="Calibri"/>
        </w:rPr>
        <w:sectPr w:rsidR="008F3B35" w:rsidRPr="00A372C1" w:rsidSect="00562C5F">
          <w:footerReference w:type="even" r:id="rId28"/>
          <w:pgSz w:w="11907" w:h="16839" w:code="9"/>
          <w:pgMar w:top="1872" w:right="1728" w:bottom="1728" w:left="1872" w:header="0" w:footer="0" w:gutter="0"/>
          <w:pgNumType w:fmt="lowerRoman" w:start="1"/>
          <w:cols w:space="720"/>
          <w:titlePg/>
          <w:docGrid w:linePitch="299"/>
        </w:sectPr>
      </w:pPr>
      <w:r w:rsidRPr="00A372C1">
        <w:rPr>
          <w:b/>
        </w:rPr>
        <w:t>201</w:t>
      </w:r>
      <w:r w:rsidR="006F0896">
        <w:rPr>
          <w:b/>
        </w:rPr>
        <w:t>8</w:t>
      </w:r>
    </w:p>
    <w:tbl>
      <w:tblPr>
        <w:tblW w:w="95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8"/>
        <w:gridCol w:w="1037"/>
        <w:gridCol w:w="1169"/>
        <w:gridCol w:w="1696"/>
        <w:gridCol w:w="994"/>
        <w:gridCol w:w="1852"/>
        <w:gridCol w:w="1834"/>
      </w:tblGrid>
      <w:tr w:rsidR="008F3B35" w:rsidRPr="00A372C1" w:rsidTr="00562C5F">
        <w:trPr>
          <w:trHeight w:val="1129"/>
        </w:trPr>
        <w:tc>
          <w:tcPr>
            <w:tcW w:w="1300" w:type="dxa"/>
            <w:shd w:val="clear" w:color="auto" w:fill="auto"/>
            <w:vAlign w:val="center"/>
          </w:tcPr>
          <w:p w:rsidR="008F3B35" w:rsidRPr="00A372C1" w:rsidRDefault="008F3B35" w:rsidP="00562C5F">
            <w:pPr>
              <w:autoSpaceDE w:val="0"/>
              <w:autoSpaceDN w:val="0"/>
              <w:jc w:val="center"/>
            </w:pPr>
            <w:r w:rsidRPr="00A372C1">
              <w:rPr>
                <w:noProof/>
              </w:rPr>
              <w:lastRenderedPageBreak/>
              <w:drawing>
                <wp:anchor distT="0" distB="0" distL="114300" distR="114300" simplePos="0" relativeHeight="251664896" behindDoc="0" locked="0" layoutInCell="1" allowOverlap="1">
                  <wp:simplePos x="0" y="0"/>
                  <wp:positionH relativeFrom="column">
                    <wp:posOffset>44450</wp:posOffset>
                  </wp:positionH>
                  <wp:positionV relativeFrom="paragraph">
                    <wp:posOffset>27940</wp:posOffset>
                  </wp:positionV>
                  <wp:extent cx="615315" cy="61531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615315"/>
                          </a:xfrm>
                          <a:prstGeom prst="rect">
                            <a:avLst/>
                          </a:prstGeom>
                          <a:noFill/>
                          <a:ln>
                            <a:noFill/>
                          </a:ln>
                        </pic:spPr>
                      </pic:pic>
                    </a:graphicData>
                  </a:graphic>
                </wp:anchor>
              </w:drawing>
            </w:r>
          </w:p>
        </w:tc>
        <w:tc>
          <w:tcPr>
            <w:tcW w:w="8209" w:type="dxa"/>
            <w:gridSpan w:val="7"/>
            <w:shd w:val="clear" w:color="auto" w:fill="auto"/>
            <w:vAlign w:val="center"/>
          </w:tcPr>
          <w:p w:rsidR="008F3B35" w:rsidRPr="00A372C1" w:rsidRDefault="008F3B35" w:rsidP="00562C5F">
            <w:pPr>
              <w:autoSpaceDE w:val="0"/>
              <w:autoSpaceDN w:val="0"/>
              <w:rPr>
                <w:b/>
                <w:bCs/>
                <w:sz w:val="28"/>
              </w:rPr>
            </w:pPr>
            <w:r w:rsidRPr="00A372C1">
              <w:rPr>
                <w:b/>
                <w:bCs/>
                <w:sz w:val="28"/>
              </w:rPr>
              <w:t>Pascasarjana Universitas Tadulako</w:t>
            </w:r>
          </w:p>
          <w:p w:rsidR="008F3B35" w:rsidRPr="00A372C1" w:rsidRDefault="008F3B35" w:rsidP="00562C5F">
            <w:pPr>
              <w:autoSpaceDE w:val="0"/>
              <w:autoSpaceDN w:val="0"/>
            </w:pPr>
            <w:r w:rsidRPr="00A372C1">
              <w:t xml:space="preserve">Program Studi Magister Ilmu-Ilmu Pertanian </w:t>
            </w:r>
          </w:p>
        </w:tc>
      </w:tr>
      <w:tr w:rsidR="008F3B35" w:rsidRPr="00A372C1" w:rsidTr="00562C5F">
        <w:trPr>
          <w:trHeight w:val="410"/>
        </w:trPr>
        <w:tc>
          <w:tcPr>
            <w:tcW w:w="9509" w:type="dxa"/>
            <w:gridSpan w:val="8"/>
            <w:shd w:val="clear" w:color="auto" w:fill="D9E2F3"/>
            <w:vAlign w:val="center"/>
          </w:tcPr>
          <w:p w:rsidR="008F3B35" w:rsidRPr="00A372C1" w:rsidRDefault="008F3B35" w:rsidP="00562C5F">
            <w:pPr>
              <w:autoSpaceDE w:val="0"/>
              <w:autoSpaceDN w:val="0"/>
              <w:jc w:val="center"/>
              <w:rPr>
                <w:b/>
              </w:rPr>
            </w:pPr>
            <w:r w:rsidRPr="00A372C1">
              <w:rPr>
                <w:b/>
              </w:rPr>
              <w:t>RENCANA PEMBELAJARAN SEMESTER (RPS)</w:t>
            </w:r>
          </w:p>
        </w:tc>
      </w:tr>
      <w:tr w:rsidR="008F3B35" w:rsidRPr="00A372C1" w:rsidTr="00562C5F">
        <w:trPr>
          <w:trHeight w:val="555"/>
        </w:trPr>
        <w:tc>
          <w:tcPr>
            <w:tcW w:w="1338" w:type="dxa"/>
            <w:gridSpan w:val="2"/>
            <w:shd w:val="clear" w:color="auto" w:fill="D9D9D9"/>
            <w:vAlign w:val="center"/>
          </w:tcPr>
          <w:p w:rsidR="008F3B35" w:rsidRPr="00A372C1" w:rsidRDefault="008F3B35" w:rsidP="00562C5F">
            <w:pPr>
              <w:autoSpaceDE w:val="0"/>
              <w:autoSpaceDN w:val="0"/>
              <w:jc w:val="center"/>
              <w:rPr>
                <w:b/>
              </w:rPr>
            </w:pPr>
            <w:r w:rsidRPr="00A372C1">
              <w:rPr>
                <w:b/>
              </w:rPr>
              <w:t>Kode Mata Kuliah</w:t>
            </w:r>
          </w:p>
        </w:tc>
        <w:tc>
          <w:tcPr>
            <w:tcW w:w="2490" w:type="dxa"/>
            <w:gridSpan w:val="2"/>
            <w:shd w:val="clear" w:color="auto" w:fill="D9D9D9"/>
            <w:vAlign w:val="center"/>
          </w:tcPr>
          <w:p w:rsidR="008F3B35" w:rsidRPr="00A372C1" w:rsidRDefault="008F3B35" w:rsidP="00562C5F">
            <w:pPr>
              <w:autoSpaceDE w:val="0"/>
              <w:autoSpaceDN w:val="0"/>
              <w:jc w:val="center"/>
              <w:rPr>
                <w:b/>
              </w:rPr>
            </w:pPr>
            <w:r w:rsidRPr="00A372C1">
              <w:rPr>
                <w:b/>
              </w:rPr>
              <w:t>Nama Mata Kuliah</w:t>
            </w:r>
          </w:p>
        </w:tc>
        <w:tc>
          <w:tcPr>
            <w:tcW w:w="1696" w:type="dxa"/>
            <w:shd w:val="clear" w:color="auto" w:fill="D9D9D9"/>
            <w:vAlign w:val="center"/>
          </w:tcPr>
          <w:p w:rsidR="008F3B35" w:rsidRPr="00A372C1" w:rsidRDefault="008F3B35" w:rsidP="00562C5F">
            <w:pPr>
              <w:autoSpaceDE w:val="0"/>
              <w:autoSpaceDN w:val="0"/>
              <w:jc w:val="center"/>
              <w:rPr>
                <w:b/>
              </w:rPr>
            </w:pPr>
            <w:r w:rsidRPr="00A372C1">
              <w:rPr>
                <w:b/>
              </w:rPr>
              <w:t>Bobot (sks)</w:t>
            </w:r>
          </w:p>
        </w:tc>
        <w:tc>
          <w:tcPr>
            <w:tcW w:w="288" w:type="dxa"/>
            <w:shd w:val="clear" w:color="auto" w:fill="D9D9D9"/>
            <w:vAlign w:val="center"/>
          </w:tcPr>
          <w:p w:rsidR="008F3B35" w:rsidRPr="00A372C1" w:rsidRDefault="008F3B35" w:rsidP="00562C5F">
            <w:pPr>
              <w:autoSpaceDE w:val="0"/>
              <w:autoSpaceDN w:val="0"/>
              <w:jc w:val="center"/>
              <w:rPr>
                <w:b/>
              </w:rPr>
            </w:pPr>
            <w:r w:rsidRPr="00A372C1">
              <w:rPr>
                <w:b/>
              </w:rPr>
              <w:t>Semester</w:t>
            </w:r>
          </w:p>
        </w:tc>
        <w:tc>
          <w:tcPr>
            <w:tcW w:w="1852" w:type="dxa"/>
            <w:shd w:val="clear" w:color="auto" w:fill="D9D9D9"/>
            <w:vAlign w:val="center"/>
          </w:tcPr>
          <w:p w:rsidR="008F3B35" w:rsidRPr="00A372C1" w:rsidRDefault="008F3B35" w:rsidP="00562C5F">
            <w:pPr>
              <w:autoSpaceDE w:val="0"/>
              <w:autoSpaceDN w:val="0"/>
              <w:jc w:val="center"/>
              <w:rPr>
                <w:b/>
              </w:rPr>
            </w:pPr>
            <w:r w:rsidRPr="00A372C1">
              <w:rPr>
                <w:b/>
              </w:rPr>
              <w:t>Status Mata Kuliah</w:t>
            </w:r>
          </w:p>
        </w:tc>
        <w:tc>
          <w:tcPr>
            <w:tcW w:w="1841" w:type="dxa"/>
            <w:shd w:val="clear" w:color="auto" w:fill="D9D9D9"/>
            <w:vAlign w:val="center"/>
          </w:tcPr>
          <w:p w:rsidR="008F3B35" w:rsidRPr="00A372C1" w:rsidRDefault="008F3B35" w:rsidP="00562C5F">
            <w:pPr>
              <w:autoSpaceDE w:val="0"/>
              <w:autoSpaceDN w:val="0"/>
              <w:jc w:val="center"/>
              <w:rPr>
                <w:b/>
              </w:rPr>
            </w:pPr>
            <w:r w:rsidRPr="00A372C1">
              <w:rPr>
                <w:b/>
              </w:rPr>
              <w:t>Mata Kuliah Prasyarat</w:t>
            </w:r>
          </w:p>
        </w:tc>
      </w:tr>
      <w:tr w:rsidR="008F3B35" w:rsidRPr="00A372C1" w:rsidTr="00562C5F">
        <w:trPr>
          <w:trHeight w:val="413"/>
        </w:trPr>
        <w:tc>
          <w:tcPr>
            <w:tcW w:w="1338" w:type="dxa"/>
            <w:gridSpan w:val="2"/>
            <w:shd w:val="clear" w:color="auto" w:fill="auto"/>
          </w:tcPr>
          <w:p w:rsidR="008F3B35" w:rsidRPr="00A372C1" w:rsidRDefault="008F3B35" w:rsidP="00562C5F">
            <w:pPr>
              <w:autoSpaceDE w:val="0"/>
              <w:autoSpaceDN w:val="0"/>
              <w:jc w:val="center"/>
            </w:pPr>
            <w:r w:rsidRPr="00A372C1">
              <w:t>Z0715201</w:t>
            </w:r>
            <w:r w:rsidR="006F0896">
              <w:t>8</w:t>
            </w:r>
          </w:p>
        </w:tc>
        <w:tc>
          <w:tcPr>
            <w:tcW w:w="2490" w:type="dxa"/>
            <w:gridSpan w:val="2"/>
            <w:shd w:val="clear" w:color="auto" w:fill="auto"/>
          </w:tcPr>
          <w:p w:rsidR="008F3B35" w:rsidRPr="00A372C1" w:rsidRDefault="008F3B35" w:rsidP="00562C5F">
            <w:pPr>
              <w:autoSpaceDE w:val="0"/>
              <w:autoSpaceDN w:val="0"/>
              <w:jc w:val="center"/>
            </w:pPr>
            <w:r w:rsidRPr="00A372C1">
              <w:t>Perlindungan Tanaman</w:t>
            </w:r>
          </w:p>
        </w:tc>
        <w:tc>
          <w:tcPr>
            <w:tcW w:w="1696" w:type="dxa"/>
            <w:shd w:val="clear" w:color="auto" w:fill="auto"/>
          </w:tcPr>
          <w:p w:rsidR="008F3B35" w:rsidRPr="00A372C1" w:rsidRDefault="008F3B35" w:rsidP="00562C5F">
            <w:pPr>
              <w:autoSpaceDE w:val="0"/>
              <w:autoSpaceDN w:val="0"/>
              <w:jc w:val="center"/>
            </w:pPr>
            <w:r w:rsidRPr="00A372C1">
              <w:t>3</w:t>
            </w:r>
          </w:p>
        </w:tc>
        <w:tc>
          <w:tcPr>
            <w:tcW w:w="288" w:type="dxa"/>
            <w:shd w:val="clear" w:color="auto" w:fill="auto"/>
          </w:tcPr>
          <w:p w:rsidR="008F3B35" w:rsidRPr="00A372C1" w:rsidRDefault="008F3B35" w:rsidP="00562C5F">
            <w:pPr>
              <w:autoSpaceDE w:val="0"/>
              <w:autoSpaceDN w:val="0"/>
              <w:jc w:val="center"/>
            </w:pPr>
            <w:r w:rsidRPr="00A372C1">
              <w:t>Genap</w:t>
            </w:r>
          </w:p>
        </w:tc>
        <w:tc>
          <w:tcPr>
            <w:tcW w:w="1852" w:type="dxa"/>
            <w:shd w:val="clear" w:color="auto" w:fill="auto"/>
          </w:tcPr>
          <w:p w:rsidR="008F3B35" w:rsidRPr="00A372C1" w:rsidRDefault="008F3B35" w:rsidP="00562C5F">
            <w:pPr>
              <w:autoSpaceDE w:val="0"/>
              <w:autoSpaceDN w:val="0"/>
              <w:jc w:val="center"/>
            </w:pPr>
            <w:r w:rsidRPr="00A372C1">
              <w:t>Wajib</w:t>
            </w:r>
          </w:p>
        </w:tc>
        <w:tc>
          <w:tcPr>
            <w:tcW w:w="1841" w:type="dxa"/>
            <w:shd w:val="clear" w:color="auto" w:fill="auto"/>
          </w:tcPr>
          <w:p w:rsidR="008F3B35" w:rsidRPr="00A372C1" w:rsidRDefault="008F3B35" w:rsidP="00562C5F">
            <w:pPr>
              <w:autoSpaceDE w:val="0"/>
              <w:autoSpaceDN w:val="0"/>
              <w:jc w:val="center"/>
            </w:pPr>
            <w:r w:rsidRPr="00A372C1">
              <w:t>-</w:t>
            </w:r>
          </w:p>
        </w:tc>
      </w:tr>
      <w:tr w:rsidR="008F3B35" w:rsidRPr="00A372C1" w:rsidTr="00562C5F">
        <w:tc>
          <w:tcPr>
            <w:tcW w:w="1338" w:type="dxa"/>
            <w:gridSpan w:val="2"/>
            <w:shd w:val="clear" w:color="auto" w:fill="auto"/>
          </w:tcPr>
          <w:p w:rsidR="008F3B35" w:rsidRPr="00A372C1" w:rsidRDefault="008F3B35" w:rsidP="00562C5F">
            <w:pPr>
              <w:autoSpaceDE w:val="0"/>
              <w:autoSpaceDN w:val="0"/>
            </w:pPr>
            <w:r w:rsidRPr="00A372C1">
              <w:t>Capaian Pembelajaran Lulusan (CPL) yang dibebankan pada MK</w:t>
            </w:r>
          </w:p>
        </w:tc>
        <w:tc>
          <w:tcPr>
            <w:tcW w:w="8171" w:type="dxa"/>
            <w:gridSpan w:val="6"/>
            <w:shd w:val="clear" w:color="auto" w:fill="auto"/>
          </w:tcPr>
          <w:p w:rsidR="008F3B35" w:rsidRPr="00A372C1" w:rsidRDefault="008F3B35" w:rsidP="00562C5F">
            <w:pPr>
              <w:spacing w:before="1" w:line="240" w:lineRule="exact"/>
              <w:ind w:left="535" w:right="121" w:hanging="535"/>
              <w:rPr>
                <w:rFonts w:eastAsia="Calibri"/>
              </w:rPr>
            </w:pPr>
            <w:r w:rsidRPr="00A372C1">
              <w:rPr>
                <w:rFonts w:eastAsia="Calibri"/>
              </w:rPr>
              <w:t>P1.   Menguasai teori ilmu dan teknologi dalam bidang pertanian melalui riset hingga menghasilkan karya yang inovatif dan teruji</w:t>
            </w:r>
          </w:p>
          <w:p w:rsidR="008F3B35" w:rsidRPr="00A372C1" w:rsidRDefault="008F3B35" w:rsidP="00562C5F">
            <w:pPr>
              <w:spacing w:before="1" w:line="240" w:lineRule="exact"/>
              <w:ind w:left="535" w:right="121" w:hanging="535"/>
              <w:rPr>
                <w:rFonts w:eastAsia="Calibri"/>
              </w:rPr>
            </w:pPr>
            <w:r w:rsidRPr="00A372C1">
              <w:rPr>
                <w:rFonts w:eastAsia="Calibri"/>
              </w:rPr>
              <w:t>KU1.  Mampu menerapkan IPTEK di bidang ilmu pertanian secara efektif dan produktif berdasarkan prinsip pertanian berkelanjutan</w:t>
            </w:r>
          </w:p>
          <w:p w:rsidR="008F3B35" w:rsidRPr="00A372C1" w:rsidRDefault="008F3B35" w:rsidP="00562C5F">
            <w:pPr>
              <w:autoSpaceDE w:val="0"/>
              <w:autoSpaceDN w:val="0"/>
              <w:ind w:left="535" w:hanging="535"/>
              <w:rPr>
                <w:rFonts w:eastAsia="Calibri"/>
              </w:rPr>
            </w:pPr>
            <w:r w:rsidRPr="00A372C1">
              <w:rPr>
                <w:rFonts w:eastAsia="Calibri"/>
              </w:rPr>
              <w:t>KK1.  Mampu mengembangkan sains dan teknologi dalam bidang ilmu pertanian atau praktek profesionalnya melalui riset, hingga menghasilkan karya inovatif dan</w:t>
            </w:r>
          </w:p>
          <w:p w:rsidR="008F3B35" w:rsidRPr="00A372C1" w:rsidRDefault="008F3B35" w:rsidP="00562C5F">
            <w:pPr>
              <w:autoSpaceDE w:val="0"/>
              <w:autoSpaceDN w:val="0"/>
              <w:ind w:left="535" w:hanging="535"/>
              <w:rPr>
                <w:rFonts w:eastAsia="Calibri"/>
              </w:rPr>
            </w:pPr>
          </w:p>
        </w:tc>
      </w:tr>
      <w:tr w:rsidR="008F3B35" w:rsidRPr="00A372C1" w:rsidTr="00562C5F">
        <w:trPr>
          <w:trHeight w:val="296"/>
        </w:trPr>
        <w:tc>
          <w:tcPr>
            <w:tcW w:w="1338" w:type="dxa"/>
            <w:gridSpan w:val="2"/>
            <w:vMerge w:val="restart"/>
            <w:shd w:val="clear" w:color="auto" w:fill="auto"/>
          </w:tcPr>
          <w:p w:rsidR="008F3B35" w:rsidRPr="00A372C1" w:rsidRDefault="008F3B35" w:rsidP="00562C5F">
            <w:pPr>
              <w:autoSpaceDE w:val="0"/>
              <w:autoSpaceDN w:val="0"/>
            </w:pPr>
            <w:r w:rsidRPr="00A372C1">
              <w:t>Capaian Pembelajaran Mata Kuliah (CPMK)</w:t>
            </w:r>
          </w:p>
        </w:tc>
        <w:tc>
          <w:tcPr>
            <w:tcW w:w="1037" w:type="dxa"/>
            <w:tcBorders>
              <w:top w:val="single" w:sz="4" w:space="0" w:color="000000"/>
              <w:bottom w:val="single" w:sz="4" w:space="0" w:color="000000"/>
            </w:tcBorders>
            <w:shd w:val="clear" w:color="auto" w:fill="D9D9D9"/>
          </w:tcPr>
          <w:p w:rsidR="008F3B35" w:rsidRPr="00A372C1" w:rsidRDefault="008F3B35" w:rsidP="00562C5F">
            <w:pPr>
              <w:autoSpaceDE w:val="0"/>
              <w:autoSpaceDN w:val="0"/>
            </w:pPr>
            <w:r w:rsidRPr="00A372C1">
              <w:t>CPMK1</w:t>
            </w:r>
          </w:p>
        </w:tc>
        <w:tc>
          <w:tcPr>
            <w:tcW w:w="7134" w:type="dxa"/>
            <w:gridSpan w:val="5"/>
            <w:tcBorders>
              <w:top w:val="single" w:sz="4" w:space="0" w:color="000000"/>
              <w:bottom w:val="single" w:sz="4" w:space="0" w:color="000000"/>
            </w:tcBorders>
            <w:shd w:val="clear" w:color="auto" w:fill="auto"/>
          </w:tcPr>
          <w:p w:rsidR="008F3B35" w:rsidRPr="00A372C1" w:rsidRDefault="008F3B35" w:rsidP="00562C5F">
            <w:pPr>
              <w:spacing w:line="256" w:lineRule="auto"/>
            </w:pPr>
            <w:r w:rsidRPr="00A372C1">
              <w:t>Menguasai teori Biologi tentang perlindungan tanaman, biologi mencakup organisme pengganggu tanaman (OPT), pengendalian OPT, dan aspek bioteknologi perlindungan tanaman.</w:t>
            </w:r>
          </w:p>
        </w:tc>
      </w:tr>
      <w:tr w:rsidR="008F3B35" w:rsidRPr="00A372C1" w:rsidTr="00562C5F">
        <w:tc>
          <w:tcPr>
            <w:tcW w:w="1338" w:type="dxa"/>
            <w:gridSpan w:val="2"/>
            <w:vMerge/>
            <w:shd w:val="clear" w:color="auto" w:fill="auto"/>
          </w:tcPr>
          <w:p w:rsidR="008F3B35" w:rsidRPr="00A372C1" w:rsidRDefault="008F3B35" w:rsidP="00562C5F">
            <w:pPr>
              <w:autoSpaceDE w:val="0"/>
              <w:autoSpaceDN w:val="0"/>
            </w:pPr>
          </w:p>
        </w:tc>
        <w:tc>
          <w:tcPr>
            <w:tcW w:w="1037" w:type="dxa"/>
            <w:tcBorders>
              <w:top w:val="nil"/>
              <w:bottom w:val="single" w:sz="4" w:space="0" w:color="000000"/>
            </w:tcBorders>
            <w:shd w:val="clear" w:color="auto" w:fill="D9D9D9"/>
          </w:tcPr>
          <w:p w:rsidR="008F3B35" w:rsidRPr="00A372C1" w:rsidRDefault="008F3B35" w:rsidP="00562C5F">
            <w:pPr>
              <w:spacing w:line="256" w:lineRule="auto"/>
            </w:pPr>
            <w:r w:rsidRPr="00A372C1">
              <w:t>CPMK2</w:t>
            </w:r>
          </w:p>
        </w:tc>
        <w:tc>
          <w:tcPr>
            <w:tcW w:w="7134" w:type="dxa"/>
            <w:gridSpan w:val="5"/>
            <w:tcBorders>
              <w:top w:val="nil"/>
              <w:bottom w:val="single" w:sz="4" w:space="0" w:color="000000"/>
            </w:tcBorders>
            <w:shd w:val="clear" w:color="auto" w:fill="auto"/>
          </w:tcPr>
          <w:p w:rsidR="008F3B35" w:rsidRPr="00A372C1" w:rsidRDefault="008F3B35" w:rsidP="00562C5F">
            <w:pPr>
              <w:spacing w:line="256" w:lineRule="auto"/>
            </w:pPr>
            <w:r w:rsidRPr="00A372C1">
              <w:t>Mampu menyelesaikan masalah terkait dengan hama dan penyakit tumbuhan melalui pendekatan deduksi dan/atau induksi secara inter- atau multidisipliner</w:t>
            </w:r>
          </w:p>
        </w:tc>
      </w:tr>
      <w:tr w:rsidR="008F3B35" w:rsidRPr="00A372C1" w:rsidTr="00562C5F">
        <w:tc>
          <w:tcPr>
            <w:tcW w:w="1338" w:type="dxa"/>
            <w:gridSpan w:val="2"/>
            <w:vMerge/>
            <w:shd w:val="clear" w:color="auto" w:fill="auto"/>
          </w:tcPr>
          <w:p w:rsidR="008F3B35" w:rsidRPr="00A372C1" w:rsidRDefault="008F3B35" w:rsidP="00562C5F">
            <w:pPr>
              <w:autoSpaceDE w:val="0"/>
              <w:autoSpaceDN w:val="0"/>
            </w:pPr>
          </w:p>
        </w:tc>
        <w:tc>
          <w:tcPr>
            <w:tcW w:w="1037" w:type="dxa"/>
            <w:tcBorders>
              <w:top w:val="nil"/>
              <w:bottom w:val="single" w:sz="4" w:space="0" w:color="000000"/>
            </w:tcBorders>
            <w:shd w:val="clear" w:color="auto" w:fill="D9D9D9"/>
          </w:tcPr>
          <w:p w:rsidR="008F3B35" w:rsidRPr="00A372C1" w:rsidRDefault="008F3B35" w:rsidP="00562C5F">
            <w:pPr>
              <w:spacing w:line="256" w:lineRule="auto"/>
            </w:pPr>
            <w:r w:rsidRPr="00A372C1">
              <w:t>CPMK3</w:t>
            </w:r>
          </w:p>
        </w:tc>
        <w:tc>
          <w:tcPr>
            <w:tcW w:w="7134" w:type="dxa"/>
            <w:gridSpan w:val="5"/>
            <w:tcBorders>
              <w:top w:val="nil"/>
              <w:bottom w:val="single" w:sz="4" w:space="0" w:color="000000"/>
            </w:tcBorders>
            <w:shd w:val="clear" w:color="auto" w:fill="auto"/>
          </w:tcPr>
          <w:p w:rsidR="008F3B35" w:rsidRPr="00A372C1" w:rsidRDefault="008F3B35" w:rsidP="00562C5F">
            <w:pPr>
              <w:spacing w:line="256" w:lineRule="auto"/>
            </w:pPr>
            <w:r w:rsidRPr="00A372C1">
              <w:t>Mampu menganalisis berbagai kerusakan tanaman yang disebabkan oleh OPT berdasarkan diagnosa yang tepat</w:t>
            </w:r>
          </w:p>
        </w:tc>
      </w:tr>
      <w:tr w:rsidR="008F3B35" w:rsidRPr="00A372C1" w:rsidTr="00562C5F">
        <w:tc>
          <w:tcPr>
            <w:tcW w:w="1338" w:type="dxa"/>
            <w:gridSpan w:val="2"/>
            <w:vMerge/>
            <w:shd w:val="clear" w:color="auto" w:fill="auto"/>
          </w:tcPr>
          <w:p w:rsidR="008F3B35" w:rsidRPr="00A372C1" w:rsidRDefault="008F3B35" w:rsidP="00562C5F">
            <w:pPr>
              <w:autoSpaceDE w:val="0"/>
              <w:autoSpaceDN w:val="0"/>
            </w:pPr>
          </w:p>
        </w:tc>
        <w:tc>
          <w:tcPr>
            <w:tcW w:w="1037" w:type="dxa"/>
            <w:tcBorders>
              <w:top w:val="nil"/>
              <w:bottom w:val="single" w:sz="4" w:space="0" w:color="000000"/>
            </w:tcBorders>
            <w:shd w:val="clear" w:color="auto" w:fill="D9D9D9"/>
          </w:tcPr>
          <w:p w:rsidR="008F3B35" w:rsidRPr="00A372C1" w:rsidRDefault="008F3B35" w:rsidP="00562C5F">
            <w:pPr>
              <w:spacing w:line="256" w:lineRule="auto"/>
            </w:pPr>
            <w:r w:rsidRPr="00A372C1">
              <w:t>CPMK4</w:t>
            </w:r>
          </w:p>
        </w:tc>
        <w:tc>
          <w:tcPr>
            <w:tcW w:w="7134" w:type="dxa"/>
            <w:gridSpan w:val="5"/>
            <w:tcBorders>
              <w:top w:val="nil"/>
              <w:bottom w:val="single" w:sz="4" w:space="0" w:color="000000"/>
            </w:tcBorders>
            <w:shd w:val="clear" w:color="auto" w:fill="auto"/>
          </w:tcPr>
          <w:p w:rsidR="008F3B35" w:rsidRPr="00A372C1" w:rsidRDefault="008F3B35" w:rsidP="00562C5F">
            <w:pPr>
              <w:spacing w:line="256" w:lineRule="auto"/>
            </w:pPr>
            <w:r w:rsidRPr="00A372C1">
              <w:t>Mengembangkan keilmuan perlindungan tanaman yang dapat diaplikasikan pada lingkup tanaman pangan, hortikultura, perkebunan, dan produk pasca panen.</w:t>
            </w:r>
          </w:p>
        </w:tc>
      </w:tr>
      <w:tr w:rsidR="008F3B35" w:rsidRPr="00A372C1" w:rsidTr="00562C5F">
        <w:tc>
          <w:tcPr>
            <w:tcW w:w="1338" w:type="dxa"/>
            <w:gridSpan w:val="2"/>
            <w:vMerge/>
            <w:shd w:val="clear" w:color="auto" w:fill="auto"/>
          </w:tcPr>
          <w:p w:rsidR="008F3B35" w:rsidRPr="00A372C1" w:rsidRDefault="008F3B35" w:rsidP="00562C5F">
            <w:pPr>
              <w:autoSpaceDE w:val="0"/>
              <w:autoSpaceDN w:val="0"/>
            </w:pPr>
          </w:p>
        </w:tc>
        <w:tc>
          <w:tcPr>
            <w:tcW w:w="1037" w:type="dxa"/>
            <w:tcBorders>
              <w:top w:val="nil"/>
              <w:bottom w:val="single" w:sz="4" w:space="0" w:color="000000"/>
            </w:tcBorders>
            <w:shd w:val="clear" w:color="auto" w:fill="D9D9D9"/>
          </w:tcPr>
          <w:p w:rsidR="008F3B35" w:rsidRPr="00A372C1" w:rsidRDefault="008F3B35" w:rsidP="00562C5F">
            <w:pPr>
              <w:spacing w:line="256" w:lineRule="auto"/>
            </w:pPr>
            <w:r w:rsidRPr="00A372C1">
              <w:t>CPMK5</w:t>
            </w:r>
          </w:p>
        </w:tc>
        <w:tc>
          <w:tcPr>
            <w:tcW w:w="7134" w:type="dxa"/>
            <w:gridSpan w:val="5"/>
            <w:tcBorders>
              <w:top w:val="nil"/>
              <w:bottom w:val="single" w:sz="4" w:space="0" w:color="000000"/>
            </w:tcBorders>
            <w:shd w:val="clear" w:color="auto" w:fill="auto"/>
          </w:tcPr>
          <w:p w:rsidR="008F3B35" w:rsidRPr="00A372C1" w:rsidRDefault="008F3B35" w:rsidP="00562C5F">
            <w:pPr>
              <w:spacing w:line="256" w:lineRule="auto"/>
            </w:pPr>
            <w:r w:rsidRPr="00A372C1">
              <w:t>Mampu mengelola, mengembangkan dan memelihara jaringan kerja dengan kolega, sejawat di dalam lembaga dan komunitas penelitian yang lebih luas;</w:t>
            </w:r>
          </w:p>
        </w:tc>
      </w:tr>
      <w:tr w:rsidR="008F3B35" w:rsidRPr="00A372C1" w:rsidTr="00562C5F">
        <w:trPr>
          <w:gridAfter w:val="6"/>
          <w:wAfter w:w="8171" w:type="dxa"/>
          <w:trHeight w:val="230"/>
        </w:trPr>
        <w:tc>
          <w:tcPr>
            <w:tcW w:w="1338" w:type="dxa"/>
            <w:gridSpan w:val="2"/>
            <w:vMerge/>
            <w:shd w:val="clear" w:color="auto" w:fill="auto"/>
          </w:tcPr>
          <w:p w:rsidR="008F3B35" w:rsidRPr="00A372C1" w:rsidRDefault="008F3B35" w:rsidP="00562C5F">
            <w:pPr>
              <w:autoSpaceDE w:val="0"/>
              <w:autoSpaceDN w:val="0"/>
            </w:pPr>
          </w:p>
        </w:tc>
      </w:tr>
      <w:tr w:rsidR="008F3B35" w:rsidRPr="00A372C1" w:rsidTr="00562C5F">
        <w:trPr>
          <w:gridAfter w:val="6"/>
          <w:wAfter w:w="8171" w:type="dxa"/>
          <w:trHeight w:val="230"/>
        </w:trPr>
        <w:tc>
          <w:tcPr>
            <w:tcW w:w="1338" w:type="dxa"/>
            <w:gridSpan w:val="2"/>
            <w:vMerge/>
            <w:shd w:val="clear" w:color="auto" w:fill="auto"/>
          </w:tcPr>
          <w:p w:rsidR="008F3B35" w:rsidRPr="00A372C1" w:rsidRDefault="008F3B35" w:rsidP="00562C5F">
            <w:pPr>
              <w:autoSpaceDE w:val="0"/>
              <w:autoSpaceDN w:val="0"/>
            </w:pPr>
          </w:p>
        </w:tc>
      </w:tr>
      <w:tr w:rsidR="008F3B35" w:rsidRPr="00A372C1" w:rsidTr="00562C5F">
        <w:trPr>
          <w:trHeight w:val="345"/>
        </w:trPr>
        <w:tc>
          <w:tcPr>
            <w:tcW w:w="1338" w:type="dxa"/>
            <w:gridSpan w:val="2"/>
            <w:shd w:val="clear" w:color="auto" w:fill="auto"/>
          </w:tcPr>
          <w:p w:rsidR="008F3B35" w:rsidRPr="00A372C1" w:rsidRDefault="008F3B35" w:rsidP="00562C5F">
            <w:pPr>
              <w:autoSpaceDE w:val="0"/>
              <w:autoSpaceDN w:val="0"/>
            </w:pPr>
            <w:r w:rsidRPr="00A372C1">
              <w:t>Pemetaan CPL dengan CPMK</w:t>
            </w:r>
          </w:p>
        </w:tc>
        <w:tc>
          <w:tcPr>
            <w:tcW w:w="8171" w:type="dxa"/>
            <w:gridSpan w:val="6"/>
            <w:tcBorders>
              <w:top w:val="single" w:sz="4" w:space="0" w:color="000000"/>
            </w:tcBorders>
            <w:shd w:val="clear" w:color="auto" w:fill="auto"/>
          </w:tcPr>
          <w:tbl>
            <w:tblPr>
              <w:tblW w:w="4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979"/>
              <w:gridCol w:w="982"/>
              <w:gridCol w:w="1121"/>
              <w:gridCol w:w="1118"/>
              <w:gridCol w:w="981"/>
            </w:tblGrid>
            <w:tr w:rsidR="008F3B35" w:rsidRPr="00A372C1" w:rsidTr="00562C5F">
              <w:trPr>
                <w:trHeight w:val="244"/>
              </w:trPr>
              <w:tc>
                <w:tcPr>
                  <w:tcW w:w="1428" w:type="pct"/>
                  <w:shd w:val="clear" w:color="auto" w:fill="D9D9D9"/>
                </w:tcPr>
                <w:p w:rsidR="008F3B35" w:rsidRPr="00A372C1" w:rsidRDefault="008F3B35" w:rsidP="00562C5F">
                  <w:pPr>
                    <w:jc w:val="center"/>
                    <w:rPr>
                      <w:rFonts w:eastAsia="Calibri"/>
                      <w:b/>
                      <w:color w:val="000000"/>
                    </w:rPr>
                  </w:pPr>
                </w:p>
              </w:tc>
              <w:tc>
                <w:tcPr>
                  <w:tcW w:w="675" w:type="pct"/>
                  <w:shd w:val="clear" w:color="auto" w:fill="D9D9D9"/>
                </w:tcPr>
                <w:p w:rsidR="008F3B35" w:rsidRPr="00A372C1" w:rsidRDefault="008F3B35" w:rsidP="00562C5F">
                  <w:pPr>
                    <w:pStyle w:val="Bibliography"/>
                    <w:jc w:val="center"/>
                    <w:rPr>
                      <w:b/>
                    </w:rPr>
                  </w:pPr>
                  <w:r w:rsidRPr="00A372C1">
                    <w:rPr>
                      <w:b/>
                    </w:rPr>
                    <w:t>CPMK 1</w:t>
                  </w:r>
                </w:p>
              </w:tc>
              <w:tc>
                <w:tcPr>
                  <w:tcW w:w="677" w:type="pct"/>
                  <w:shd w:val="clear" w:color="auto" w:fill="D9D9D9"/>
                </w:tcPr>
                <w:p w:rsidR="008F3B35" w:rsidRPr="00A372C1" w:rsidRDefault="008F3B35" w:rsidP="00562C5F">
                  <w:pPr>
                    <w:pStyle w:val="Bibliography"/>
                    <w:jc w:val="center"/>
                    <w:rPr>
                      <w:b/>
                    </w:rPr>
                  </w:pPr>
                  <w:r w:rsidRPr="00A372C1">
                    <w:rPr>
                      <w:b/>
                    </w:rPr>
                    <w:t>CPMK 2</w:t>
                  </w:r>
                </w:p>
              </w:tc>
              <w:tc>
                <w:tcPr>
                  <w:tcW w:w="773" w:type="pct"/>
                  <w:shd w:val="clear" w:color="auto" w:fill="D9D9D9"/>
                </w:tcPr>
                <w:p w:rsidR="008F3B35" w:rsidRPr="00A372C1" w:rsidRDefault="008F3B35" w:rsidP="00562C5F">
                  <w:pPr>
                    <w:pStyle w:val="Bibliography"/>
                    <w:jc w:val="center"/>
                    <w:rPr>
                      <w:b/>
                    </w:rPr>
                  </w:pPr>
                  <w:r w:rsidRPr="00A372C1">
                    <w:rPr>
                      <w:b/>
                    </w:rPr>
                    <w:t>CPMK 3</w:t>
                  </w:r>
                </w:p>
              </w:tc>
              <w:tc>
                <w:tcPr>
                  <w:tcW w:w="771" w:type="pct"/>
                  <w:shd w:val="clear" w:color="auto" w:fill="D9D9D9"/>
                </w:tcPr>
                <w:p w:rsidR="008F3B35" w:rsidRPr="00A372C1" w:rsidRDefault="008F3B35" w:rsidP="00562C5F">
                  <w:pPr>
                    <w:pStyle w:val="Bibliography"/>
                    <w:jc w:val="center"/>
                    <w:rPr>
                      <w:b/>
                    </w:rPr>
                  </w:pPr>
                  <w:r w:rsidRPr="00A372C1">
                    <w:rPr>
                      <w:b/>
                    </w:rPr>
                    <w:t>CPMK 4</w:t>
                  </w:r>
                </w:p>
              </w:tc>
              <w:tc>
                <w:tcPr>
                  <w:tcW w:w="677" w:type="pct"/>
                  <w:shd w:val="clear" w:color="auto" w:fill="D9D9D9"/>
                </w:tcPr>
                <w:p w:rsidR="008F3B35" w:rsidRPr="00A372C1" w:rsidRDefault="008F3B35" w:rsidP="00562C5F">
                  <w:pPr>
                    <w:pStyle w:val="Bibliography"/>
                    <w:jc w:val="center"/>
                    <w:rPr>
                      <w:b/>
                    </w:rPr>
                  </w:pPr>
                  <w:r w:rsidRPr="00A372C1">
                    <w:rPr>
                      <w:b/>
                    </w:rPr>
                    <w:t>CPMK 5</w:t>
                  </w:r>
                </w:p>
              </w:tc>
            </w:tr>
            <w:tr w:rsidR="008F3B35" w:rsidRPr="00A372C1" w:rsidTr="00562C5F">
              <w:trPr>
                <w:trHeight w:val="244"/>
              </w:trPr>
              <w:tc>
                <w:tcPr>
                  <w:tcW w:w="1428" w:type="pct"/>
                  <w:shd w:val="clear" w:color="auto" w:fill="auto"/>
                </w:tcPr>
                <w:p w:rsidR="008F3B35" w:rsidRPr="00A372C1" w:rsidRDefault="008F3B35" w:rsidP="00562C5F">
                  <w:pPr>
                    <w:pStyle w:val="Bibliography"/>
                  </w:pPr>
                  <w:r w:rsidRPr="00A372C1">
                    <w:t>PP1</w:t>
                  </w:r>
                </w:p>
              </w:tc>
              <w:tc>
                <w:tcPr>
                  <w:tcW w:w="675" w:type="pct"/>
                  <w:shd w:val="clear" w:color="auto" w:fill="auto"/>
                </w:tcPr>
                <w:p w:rsidR="008F3B35" w:rsidRPr="00A372C1" w:rsidRDefault="008F3B35" w:rsidP="00562C5F">
                  <w:pPr>
                    <w:pStyle w:val="Bibliography"/>
                    <w:jc w:val="center"/>
                  </w:pPr>
                  <w:r w:rsidRPr="00A372C1">
                    <w:t>X</w:t>
                  </w:r>
                </w:p>
              </w:tc>
              <w:tc>
                <w:tcPr>
                  <w:tcW w:w="677" w:type="pct"/>
                  <w:shd w:val="clear" w:color="auto" w:fill="auto"/>
                </w:tcPr>
                <w:p w:rsidR="008F3B35" w:rsidRPr="00A372C1" w:rsidRDefault="008F3B35" w:rsidP="00562C5F">
                  <w:pPr>
                    <w:pStyle w:val="Bibliography"/>
                    <w:jc w:val="center"/>
                  </w:pPr>
                </w:p>
              </w:tc>
              <w:tc>
                <w:tcPr>
                  <w:tcW w:w="773" w:type="pct"/>
                  <w:shd w:val="clear" w:color="auto" w:fill="auto"/>
                </w:tcPr>
                <w:p w:rsidR="008F3B35" w:rsidRPr="00A372C1" w:rsidRDefault="008F3B35" w:rsidP="00562C5F">
                  <w:pPr>
                    <w:pStyle w:val="Bibliography"/>
                    <w:jc w:val="center"/>
                  </w:pPr>
                </w:p>
              </w:tc>
              <w:tc>
                <w:tcPr>
                  <w:tcW w:w="771" w:type="pct"/>
                  <w:shd w:val="clear" w:color="auto" w:fill="auto"/>
                </w:tcPr>
                <w:p w:rsidR="008F3B35" w:rsidRPr="00A372C1" w:rsidRDefault="008F3B35" w:rsidP="00562C5F">
                  <w:pPr>
                    <w:pStyle w:val="Bibliography"/>
                    <w:jc w:val="center"/>
                  </w:pPr>
                </w:p>
              </w:tc>
              <w:tc>
                <w:tcPr>
                  <w:tcW w:w="677" w:type="pct"/>
                  <w:shd w:val="clear" w:color="auto" w:fill="auto"/>
                </w:tcPr>
                <w:p w:rsidR="008F3B35" w:rsidRPr="00A372C1" w:rsidRDefault="008F3B35" w:rsidP="00562C5F">
                  <w:pPr>
                    <w:pStyle w:val="Bibliography"/>
                    <w:jc w:val="center"/>
                  </w:pPr>
                </w:p>
              </w:tc>
            </w:tr>
            <w:tr w:rsidR="008F3B35" w:rsidRPr="00A372C1" w:rsidTr="00562C5F">
              <w:trPr>
                <w:trHeight w:val="244"/>
              </w:trPr>
              <w:tc>
                <w:tcPr>
                  <w:tcW w:w="1428" w:type="pct"/>
                  <w:shd w:val="clear" w:color="auto" w:fill="auto"/>
                </w:tcPr>
                <w:p w:rsidR="008F3B35" w:rsidRPr="00A372C1" w:rsidRDefault="008F3B35" w:rsidP="00562C5F">
                  <w:pPr>
                    <w:pStyle w:val="Bibliography"/>
                  </w:pPr>
                  <w:r w:rsidRPr="00A372C1">
                    <w:t>KU1</w:t>
                  </w:r>
                </w:p>
              </w:tc>
              <w:tc>
                <w:tcPr>
                  <w:tcW w:w="675" w:type="pct"/>
                  <w:shd w:val="clear" w:color="auto" w:fill="auto"/>
                </w:tcPr>
                <w:p w:rsidR="008F3B35" w:rsidRPr="00A372C1" w:rsidRDefault="008F3B35" w:rsidP="00562C5F">
                  <w:pPr>
                    <w:pStyle w:val="Bibliography"/>
                    <w:jc w:val="center"/>
                  </w:pPr>
                </w:p>
              </w:tc>
              <w:tc>
                <w:tcPr>
                  <w:tcW w:w="677" w:type="pct"/>
                  <w:shd w:val="clear" w:color="auto" w:fill="auto"/>
                </w:tcPr>
                <w:p w:rsidR="008F3B35" w:rsidRPr="00A372C1" w:rsidRDefault="008F3B35" w:rsidP="00562C5F">
                  <w:pPr>
                    <w:pStyle w:val="Bibliography"/>
                    <w:jc w:val="center"/>
                  </w:pPr>
                  <w:r w:rsidRPr="00A372C1">
                    <w:t>X</w:t>
                  </w:r>
                </w:p>
              </w:tc>
              <w:tc>
                <w:tcPr>
                  <w:tcW w:w="773" w:type="pct"/>
                  <w:shd w:val="clear" w:color="auto" w:fill="auto"/>
                </w:tcPr>
                <w:p w:rsidR="008F3B35" w:rsidRPr="00A372C1" w:rsidRDefault="008F3B35" w:rsidP="00562C5F">
                  <w:pPr>
                    <w:pStyle w:val="Bibliography"/>
                    <w:jc w:val="center"/>
                  </w:pPr>
                  <w:r w:rsidRPr="00A372C1">
                    <w:t>X</w:t>
                  </w:r>
                </w:p>
              </w:tc>
              <w:tc>
                <w:tcPr>
                  <w:tcW w:w="771" w:type="pct"/>
                  <w:shd w:val="clear" w:color="auto" w:fill="auto"/>
                </w:tcPr>
                <w:p w:rsidR="008F3B35" w:rsidRPr="00A372C1" w:rsidRDefault="008F3B35" w:rsidP="00562C5F">
                  <w:pPr>
                    <w:pStyle w:val="Bibliography"/>
                    <w:jc w:val="center"/>
                  </w:pPr>
                  <w:r w:rsidRPr="00A372C1">
                    <w:t>X</w:t>
                  </w:r>
                </w:p>
              </w:tc>
              <w:tc>
                <w:tcPr>
                  <w:tcW w:w="677" w:type="pct"/>
                  <w:shd w:val="clear" w:color="auto" w:fill="auto"/>
                </w:tcPr>
                <w:p w:rsidR="008F3B35" w:rsidRPr="00A372C1" w:rsidRDefault="008F3B35" w:rsidP="00562C5F">
                  <w:pPr>
                    <w:pStyle w:val="Bibliography"/>
                    <w:jc w:val="center"/>
                  </w:pPr>
                </w:p>
              </w:tc>
            </w:tr>
            <w:tr w:rsidR="008F3B35" w:rsidRPr="00A372C1" w:rsidTr="00562C5F">
              <w:trPr>
                <w:trHeight w:val="244"/>
              </w:trPr>
              <w:tc>
                <w:tcPr>
                  <w:tcW w:w="1428" w:type="pct"/>
                  <w:shd w:val="clear" w:color="auto" w:fill="auto"/>
                </w:tcPr>
                <w:p w:rsidR="008F3B35" w:rsidRPr="00A372C1" w:rsidRDefault="008F3B35" w:rsidP="00562C5F">
                  <w:pPr>
                    <w:pStyle w:val="Bibliography"/>
                  </w:pPr>
                  <w:r w:rsidRPr="00A372C1">
                    <w:t>KK1</w:t>
                  </w:r>
                </w:p>
              </w:tc>
              <w:tc>
                <w:tcPr>
                  <w:tcW w:w="675" w:type="pct"/>
                  <w:shd w:val="clear" w:color="auto" w:fill="auto"/>
                </w:tcPr>
                <w:p w:rsidR="008F3B35" w:rsidRPr="00A372C1" w:rsidRDefault="008F3B35" w:rsidP="00562C5F">
                  <w:pPr>
                    <w:pStyle w:val="Bibliography"/>
                    <w:jc w:val="center"/>
                  </w:pPr>
                </w:p>
              </w:tc>
              <w:tc>
                <w:tcPr>
                  <w:tcW w:w="677" w:type="pct"/>
                  <w:shd w:val="clear" w:color="auto" w:fill="auto"/>
                </w:tcPr>
                <w:p w:rsidR="008F3B35" w:rsidRPr="00A372C1" w:rsidRDefault="008F3B35" w:rsidP="00562C5F">
                  <w:pPr>
                    <w:pStyle w:val="Bibliography"/>
                    <w:jc w:val="center"/>
                  </w:pPr>
                  <w:r w:rsidRPr="00A372C1">
                    <w:t>X</w:t>
                  </w:r>
                </w:p>
              </w:tc>
              <w:tc>
                <w:tcPr>
                  <w:tcW w:w="773" w:type="pct"/>
                  <w:shd w:val="clear" w:color="auto" w:fill="auto"/>
                </w:tcPr>
                <w:p w:rsidR="008F3B35" w:rsidRPr="00A372C1" w:rsidRDefault="008F3B35" w:rsidP="00562C5F">
                  <w:pPr>
                    <w:pStyle w:val="Bibliography"/>
                    <w:jc w:val="center"/>
                  </w:pPr>
                  <w:r w:rsidRPr="00A372C1">
                    <w:t>X</w:t>
                  </w:r>
                </w:p>
              </w:tc>
              <w:tc>
                <w:tcPr>
                  <w:tcW w:w="771" w:type="pct"/>
                  <w:shd w:val="clear" w:color="auto" w:fill="auto"/>
                </w:tcPr>
                <w:p w:rsidR="008F3B35" w:rsidRPr="00A372C1" w:rsidRDefault="008F3B35" w:rsidP="00562C5F">
                  <w:pPr>
                    <w:pStyle w:val="Bibliography"/>
                    <w:jc w:val="center"/>
                  </w:pPr>
                  <w:r w:rsidRPr="00A372C1">
                    <w:t>X</w:t>
                  </w:r>
                </w:p>
              </w:tc>
              <w:tc>
                <w:tcPr>
                  <w:tcW w:w="677" w:type="pct"/>
                  <w:shd w:val="clear" w:color="auto" w:fill="auto"/>
                </w:tcPr>
                <w:p w:rsidR="008F3B35" w:rsidRPr="00A372C1" w:rsidRDefault="008F3B35" w:rsidP="00562C5F">
                  <w:pPr>
                    <w:pStyle w:val="Bibliography"/>
                    <w:jc w:val="center"/>
                  </w:pPr>
                  <w:r w:rsidRPr="00A372C1">
                    <w:t>X</w:t>
                  </w:r>
                </w:p>
              </w:tc>
            </w:tr>
          </w:tbl>
          <w:p w:rsidR="008F3B35" w:rsidRPr="00A372C1" w:rsidRDefault="008F3B35" w:rsidP="00562C5F">
            <w:pPr>
              <w:autoSpaceDE w:val="0"/>
              <w:autoSpaceDN w:val="0"/>
              <w:rPr>
                <w:i/>
              </w:rPr>
            </w:pPr>
          </w:p>
        </w:tc>
      </w:tr>
      <w:tr w:rsidR="008F3B35" w:rsidRPr="00A372C1" w:rsidTr="00562C5F">
        <w:trPr>
          <w:trHeight w:val="345"/>
        </w:trPr>
        <w:tc>
          <w:tcPr>
            <w:tcW w:w="1338" w:type="dxa"/>
            <w:gridSpan w:val="2"/>
            <w:shd w:val="clear" w:color="auto" w:fill="auto"/>
          </w:tcPr>
          <w:p w:rsidR="008F3B35" w:rsidRPr="00A372C1" w:rsidRDefault="008F3B35" w:rsidP="00562C5F">
            <w:pPr>
              <w:autoSpaceDE w:val="0"/>
              <w:autoSpaceDN w:val="0"/>
            </w:pPr>
            <w:r w:rsidRPr="00A372C1">
              <w:t>Deskripsi Singkat Mata Kuliah</w:t>
            </w:r>
          </w:p>
        </w:tc>
        <w:tc>
          <w:tcPr>
            <w:tcW w:w="8171" w:type="dxa"/>
            <w:gridSpan w:val="6"/>
            <w:tcBorders>
              <w:top w:val="single" w:sz="4" w:space="0" w:color="000000"/>
            </w:tcBorders>
            <w:shd w:val="clear" w:color="auto" w:fill="auto"/>
          </w:tcPr>
          <w:p w:rsidR="008F3B35" w:rsidRPr="00A372C1" w:rsidRDefault="008F3B35" w:rsidP="00562C5F">
            <w:pPr>
              <w:spacing w:line="252" w:lineRule="exact"/>
            </w:pPr>
            <w:r w:rsidRPr="00A372C1">
              <w:t>Saat pertumbuhan populasi dan kekhawatiran terhadap keamanan pangan global, investasi yang dilakukan dalam produksi tanaman perlu disertai dengan perlindungan tanaman dari kerugian karena organisme pengganggu tanaman berupa patogen, serangga, dan faktor abiotik. Ilmu pengetahuan, penelitian, dan inovasi menawarkan satu-satunya prospek untuk mengembangkan dan menerapkan teknik perlindungan tanaman modern sambil mengamati tantangan konservasi sumber daya alam.</w:t>
            </w:r>
          </w:p>
          <w:p w:rsidR="008F3B35" w:rsidRPr="00A372C1" w:rsidRDefault="008F3B35" w:rsidP="00562C5F">
            <w:pPr>
              <w:autoSpaceDE w:val="0"/>
              <w:autoSpaceDN w:val="0"/>
            </w:pPr>
            <w:r w:rsidRPr="00A372C1">
              <w:t>Mahasiswa pascasarjana memiliki kesempatan untuk belajar tentang aspek-aspek dasar dan terapan penelitian dari berbagai disiplin ilmu termasuk entomologi, patologi tanaman, penggunaan pestisida dan toksikologi, dan pendekatan molekuler dan bioteknologi perlindungan tanaman.</w:t>
            </w:r>
          </w:p>
        </w:tc>
      </w:tr>
      <w:tr w:rsidR="008F3B35" w:rsidRPr="00A372C1" w:rsidTr="00562C5F">
        <w:trPr>
          <w:trHeight w:val="761"/>
        </w:trPr>
        <w:tc>
          <w:tcPr>
            <w:tcW w:w="1338" w:type="dxa"/>
            <w:gridSpan w:val="2"/>
            <w:shd w:val="clear" w:color="auto" w:fill="auto"/>
          </w:tcPr>
          <w:p w:rsidR="008F3B35" w:rsidRPr="00A372C1" w:rsidRDefault="008F3B35" w:rsidP="00562C5F">
            <w:pPr>
              <w:autoSpaceDE w:val="0"/>
              <w:autoSpaceDN w:val="0"/>
            </w:pPr>
            <w:r w:rsidRPr="00A372C1">
              <w:t>Bahan Kajian/Materi Pembelajaran</w:t>
            </w:r>
          </w:p>
        </w:tc>
        <w:tc>
          <w:tcPr>
            <w:tcW w:w="8171" w:type="dxa"/>
            <w:gridSpan w:val="6"/>
            <w:tcBorders>
              <w:top w:val="single" w:sz="4" w:space="0" w:color="000000"/>
            </w:tcBorders>
            <w:shd w:val="clear" w:color="auto" w:fill="auto"/>
          </w:tcPr>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Pengantar pentingnya  perlindungan tanaman,  permasalahan dan tantangan global dan di Indonesia.</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Hama penting pada tanaman pangan dan hortikultura.</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Hama penting pada tanaman perkebunan dan pasca panen.</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Penyakit penting pada tanaman pangan dan hortikultura.</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Penyakit penting pada tanaman perkebunan dan pasca panen.</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Biologi, ekologi, dan epidemiologi OPT</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Pengendalian terpadu OPT: Preventif dan kuratif.</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Pengendalian terpadu OPT: Kultur teknik (tanggal tanam, persiapan tanah, pemupukan, rotasi tanaman, varietas) pada kejadian, distribusi dan kerusakan akibat patogen dan hama</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Pengendalian terpadu OPT: Pengendalian hayati</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 xml:space="preserve">Mekanisme pertahanan tanaman: Ketahanan konstitusif.  </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Mekanisme pertahanan tanaman: Ketahanan induksi.</w:t>
            </w:r>
          </w:p>
          <w:p w:rsidR="008F3B35" w:rsidRDefault="008F3B35" w:rsidP="008F3B35">
            <w:pPr>
              <w:numPr>
                <w:ilvl w:val="0"/>
                <w:numId w:val="2"/>
              </w:numPr>
              <w:tabs>
                <w:tab w:val="left" w:pos="536"/>
              </w:tabs>
              <w:spacing w:line="252" w:lineRule="exact"/>
              <w:ind w:left="536" w:hanging="425"/>
              <w:jc w:val="both"/>
              <w:rPr>
                <w:color w:val="000000"/>
              </w:rPr>
            </w:pPr>
            <w:r w:rsidRPr="00A372C1">
              <w:rPr>
                <w:color w:val="000000"/>
              </w:rPr>
              <w:t xml:space="preserve">Biologi molekuler untuk perlindungan tanaman: Struktur dan fungsi molekul makro tanaman </w:t>
            </w:r>
          </w:p>
          <w:p w:rsidR="0003547D" w:rsidRPr="0003547D" w:rsidRDefault="0003547D" w:rsidP="0003547D">
            <w:pPr>
              <w:tabs>
                <w:tab w:val="left" w:pos="3469"/>
              </w:tabs>
            </w:pPr>
            <w:r>
              <w:lastRenderedPageBreak/>
              <w:tab/>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Biologi molekuler untuk perlindungan tanaman: metode molekuler untuk penelitian perlindungan tanaman.</w:t>
            </w:r>
          </w:p>
          <w:p w:rsidR="008F3B35" w:rsidRPr="00A372C1" w:rsidRDefault="008F3B35" w:rsidP="008F3B35">
            <w:pPr>
              <w:numPr>
                <w:ilvl w:val="0"/>
                <w:numId w:val="2"/>
              </w:numPr>
              <w:tabs>
                <w:tab w:val="left" w:pos="536"/>
              </w:tabs>
              <w:spacing w:line="252" w:lineRule="exact"/>
              <w:ind w:left="536" w:hanging="425"/>
              <w:jc w:val="both"/>
              <w:rPr>
                <w:color w:val="000000"/>
              </w:rPr>
            </w:pPr>
            <w:r w:rsidRPr="00A372C1">
              <w:rPr>
                <w:color w:val="000000"/>
              </w:rPr>
              <w:t>Diskusi perkembangan</w:t>
            </w:r>
            <w:r w:rsidRPr="00A372C1">
              <w:t xml:space="preserve"> ilmu pengetahuan dan isu-isu perlindungan tanaman terbaru.</w:t>
            </w:r>
          </w:p>
        </w:tc>
      </w:tr>
      <w:tr w:rsidR="008F3B35" w:rsidRPr="00A372C1" w:rsidTr="00562C5F">
        <w:trPr>
          <w:trHeight w:val="260"/>
        </w:trPr>
        <w:tc>
          <w:tcPr>
            <w:tcW w:w="1338" w:type="dxa"/>
            <w:gridSpan w:val="2"/>
            <w:shd w:val="clear" w:color="auto" w:fill="auto"/>
          </w:tcPr>
          <w:p w:rsidR="008F3B35" w:rsidRPr="00A372C1" w:rsidRDefault="008F3B35" w:rsidP="00562C5F">
            <w:pPr>
              <w:autoSpaceDE w:val="0"/>
              <w:autoSpaceDN w:val="0"/>
            </w:pPr>
            <w:r w:rsidRPr="00A372C1">
              <w:lastRenderedPageBreak/>
              <w:t>Metode Penilaian dan Kaitan dengan CPMK</w:t>
            </w:r>
          </w:p>
          <w:p w:rsidR="008F3B35" w:rsidRPr="00A372C1" w:rsidRDefault="008F3B35" w:rsidP="00562C5F">
            <w:pPr>
              <w:autoSpaceDE w:val="0"/>
              <w:autoSpaceDN w:val="0"/>
            </w:pPr>
          </w:p>
          <w:p w:rsidR="008F3B35" w:rsidRPr="00A372C1" w:rsidRDefault="008F3B35" w:rsidP="00562C5F">
            <w:pPr>
              <w:autoSpaceDE w:val="0"/>
              <w:autoSpaceDN w:val="0"/>
            </w:pPr>
          </w:p>
          <w:p w:rsidR="008F3B35" w:rsidRPr="00A372C1" w:rsidRDefault="008F3B35" w:rsidP="00562C5F">
            <w:pPr>
              <w:autoSpaceDE w:val="0"/>
              <w:autoSpaceDN w:val="0"/>
            </w:pPr>
          </w:p>
        </w:tc>
        <w:tc>
          <w:tcPr>
            <w:tcW w:w="8171" w:type="dxa"/>
            <w:gridSpan w:val="6"/>
            <w:tcBorders>
              <w:top w:val="single" w:sz="4" w:space="0" w:color="FFFFFF"/>
              <w:bottom w:val="single" w:sz="4" w:space="0" w:color="auto"/>
            </w:tcBorders>
            <w:shd w:val="clear" w:color="auto" w:fill="auto"/>
          </w:tcPr>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1127"/>
              <w:gridCol w:w="1058"/>
              <w:gridCol w:w="1056"/>
              <w:gridCol w:w="1058"/>
              <w:gridCol w:w="1147"/>
              <w:gridCol w:w="1057"/>
            </w:tblGrid>
            <w:tr w:rsidR="008F3B35" w:rsidRPr="00A372C1" w:rsidTr="00562C5F">
              <w:trPr>
                <w:trHeight w:val="249"/>
              </w:trPr>
              <w:tc>
                <w:tcPr>
                  <w:tcW w:w="1122" w:type="pct"/>
                  <w:shd w:val="clear" w:color="auto" w:fill="D9D9D9"/>
                </w:tcPr>
                <w:p w:rsidR="008F3B35" w:rsidRPr="00A372C1" w:rsidRDefault="008F3B35" w:rsidP="00562C5F">
                  <w:pPr>
                    <w:pStyle w:val="Bibliography"/>
                    <w:jc w:val="center"/>
                    <w:rPr>
                      <w:b/>
                    </w:rPr>
                  </w:pPr>
                  <w:r w:rsidRPr="00A372C1">
                    <w:rPr>
                      <w:b/>
                    </w:rPr>
                    <w:t>Komponen</w:t>
                  </w:r>
                </w:p>
                <w:p w:rsidR="008F3B35" w:rsidRPr="00A372C1" w:rsidRDefault="008F3B35" w:rsidP="00562C5F">
                  <w:pPr>
                    <w:jc w:val="center"/>
                    <w:rPr>
                      <w:rFonts w:eastAsia="Calibri"/>
                      <w:b/>
                      <w:color w:val="000000"/>
                    </w:rPr>
                  </w:pPr>
                  <w:r w:rsidRPr="00A372C1">
                    <w:rPr>
                      <w:rFonts w:eastAsia="Calibri"/>
                      <w:b/>
                      <w:color w:val="000000"/>
                    </w:rPr>
                    <w:t>Penilaian</w:t>
                  </w:r>
                </w:p>
              </w:tc>
              <w:tc>
                <w:tcPr>
                  <w:tcW w:w="592" w:type="pct"/>
                  <w:shd w:val="clear" w:color="auto" w:fill="D9D9D9"/>
                </w:tcPr>
                <w:p w:rsidR="008F3B35" w:rsidRPr="00A372C1" w:rsidRDefault="008F3B35" w:rsidP="00562C5F">
                  <w:pPr>
                    <w:pStyle w:val="Bibliography"/>
                    <w:jc w:val="center"/>
                    <w:rPr>
                      <w:b/>
                    </w:rPr>
                  </w:pPr>
                  <w:r w:rsidRPr="00A372C1">
                    <w:rPr>
                      <w:b/>
                    </w:rPr>
                    <w:t>Persentase</w:t>
                  </w:r>
                </w:p>
              </w:tc>
              <w:tc>
                <w:tcPr>
                  <w:tcW w:w="647" w:type="pct"/>
                  <w:shd w:val="clear" w:color="auto" w:fill="D9D9D9"/>
                </w:tcPr>
                <w:p w:rsidR="008F3B35" w:rsidRPr="00A372C1" w:rsidRDefault="008F3B35" w:rsidP="00562C5F">
                  <w:pPr>
                    <w:pStyle w:val="Bibliography"/>
                    <w:jc w:val="center"/>
                    <w:rPr>
                      <w:b/>
                    </w:rPr>
                  </w:pPr>
                  <w:r w:rsidRPr="00A372C1">
                    <w:rPr>
                      <w:b/>
                    </w:rPr>
                    <w:t>CPMK 1</w:t>
                  </w:r>
                </w:p>
              </w:tc>
              <w:tc>
                <w:tcPr>
                  <w:tcW w:w="646" w:type="pct"/>
                  <w:shd w:val="clear" w:color="auto" w:fill="D9D9D9"/>
                </w:tcPr>
                <w:p w:rsidR="008F3B35" w:rsidRPr="00A372C1" w:rsidRDefault="008F3B35" w:rsidP="00562C5F">
                  <w:pPr>
                    <w:pStyle w:val="Bibliography"/>
                    <w:jc w:val="center"/>
                    <w:rPr>
                      <w:b/>
                    </w:rPr>
                  </w:pPr>
                  <w:r w:rsidRPr="00A372C1">
                    <w:rPr>
                      <w:b/>
                    </w:rPr>
                    <w:t>CPMK 2</w:t>
                  </w:r>
                </w:p>
              </w:tc>
              <w:tc>
                <w:tcPr>
                  <w:tcW w:w="647" w:type="pct"/>
                  <w:shd w:val="clear" w:color="auto" w:fill="D9D9D9"/>
                </w:tcPr>
                <w:p w:rsidR="008F3B35" w:rsidRPr="00A372C1" w:rsidRDefault="008F3B35" w:rsidP="00562C5F">
                  <w:pPr>
                    <w:pStyle w:val="Bibliography"/>
                    <w:jc w:val="center"/>
                    <w:rPr>
                      <w:b/>
                    </w:rPr>
                  </w:pPr>
                  <w:r w:rsidRPr="00A372C1">
                    <w:rPr>
                      <w:b/>
                    </w:rPr>
                    <w:t>CPMK 3</w:t>
                  </w:r>
                </w:p>
              </w:tc>
              <w:tc>
                <w:tcPr>
                  <w:tcW w:w="700" w:type="pct"/>
                  <w:shd w:val="clear" w:color="auto" w:fill="D9D9D9"/>
                </w:tcPr>
                <w:p w:rsidR="008F3B35" w:rsidRPr="00A372C1" w:rsidRDefault="008F3B35" w:rsidP="00562C5F">
                  <w:pPr>
                    <w:pStyle w:val="Bibliography"/>
                    <w:jc w:val="center"/>
                    <w:rPr>
                      <w:b/>
                    </w:rPr>
                  </w:pPr>
                  <w:r w:rsidRPr="00A372C1">
                    <w:rPr>
                      <w:b/>
                    </w:rPr>
                    <w:t>CPMK 4</w:t>
                  </w:r>
                </w:p>
              </w:tc>
              <w:tc>
                <w:tcPr>
                  <w:tcW w:w="646" w:type="pct"/>
                  <w:shd w:val="clear" w:color="auto" w:fill="D9D9D9"/>
                </w:tcPr>
                <w:p w:rsidR="008F3B35" w:rsidRPr="00A372C1" w:rsidRDefault="008F3B35" w:rsidP="00562C5F">
                  <w:pPr>
                    <w:pStyle w:val="Bibliography"/>
                    <w:jc w:val="center"/>
                    <w:rPr>
                      <w:b/>
                    </w:rPr>
                  </w:pPr>
                  <w:r w:rsidRPr="00A372C1">
                    <w:rPr>
                      <w:b/>
                    </w:rPr>
                    <w:t>CPMK 5</w:t>
                  </w: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Quis 1</w:t>
                  </w:r>
                </w:p>
              </w:tc>
              <w:tc>
                <w:tcPr>
                  <w:tcW w:w="592" w:type="pct"/>
                  <w:shd w:val="clear" w:color="auto" w:fill="auto"/>
                </w:tcPr>
                <w:p w:rsidR="008F3B35" w:rsidRPr="00A372C1" w:rsidRDefault="008F3B35" w:rsidP="00562C5F">
                  <w:pPr>
                    <w:pStyle w:val="Bibliography"/>
                    <w:jc w:val="center"/>
                  </w:pPr>
                  <w:r w:rsidRPr="00A372C1">
                    <w:t>5</w:t>
                  </w:r>
                </w:p>
              </w:tc>
              <w:tc>
                <w:tcPr>
                  <w:tcW w:w="647" w:type="pct"/>
                  <w:shd w:val="clear" w:color="auto" w:fill="auto"/>
                </w:tcPr>
                <w:p w:rsidR="008F3B35" w:rsidRPr="00A372C1" w:rsidRDefault="008F3B35" w:rsidP="00562C5F">
                  <w:pPr>
                    <w:pStyle w:val="Bibliography"/>
                    <w:jc w:val="center"/>
                  </w:pPr>
                  <w:r w:rsidRPr="00A372C1">
                    <w:t>X</w:t>
                  </w:r>
                </w:p>
              </w:tc>
              <w:tc>
                <w:tcPr>
                  <w:tcW w:w="646" w:type="pct"/>
                  <w:shd w:val="clear" w:color="auto" w:fill="auto"/>
                </w:tcPr>
                <w:p w:rsidR="008F3B35" w:rsidRPr="00A372C1" w:rsidRDefault="008F3B35" w:rsidP="00562C5F">
                  <w:pPr>
                    <w:pStyle w:val="Bibliography"/>
                    <w:jc w:val="center"/>
                  </w:pPr>
                </w:p>
              </w:tc>
              <w:tc>
                <w:tcPr>
                  <w:tcW w:w="647" w:type="pct"/>
                  <w:shd w:val="clear" w:color="auto" w:fill="auto"/>
                </w:tcPr>
                <w:p w:rsidR="008F3B35" w:rsidRPr="00A372C1" w:rsidRDefault="008F3B35" w:rsidP="00562C5F">
                  <w:pPr>
                    <w:pStyle w:val="Bibliography"/>
                    <w:jc w:val="center"/>
                  </w:pP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Diskusi 1</w:t>
                  </w:r>
                </w:p>
              </w:tc>
              <w:tc>
                <w:tcPr>
                  <w:tcW w:w="592" w:type="pct"/>
                  <w:shd w:val="clear" w:color="auto" w:fill="auto"/>
                </w:tcPr>
                <w:p w:rsidR="008F3B35" w:rsidRPr="00A372C1" w:rsidRDefault="008F3B35" w:rsidP="00562C5F">
                  <w:pPr>
                    <w:pStyle w:val="Bibliography"/>
                    <w:jc w:val="center"/>
                  </w:pPr>
                  <w:r w:rsidRPr="00A372C1">
                    <w:t>5</w:t>
                  </w:r>
                </w:p>
              </w:tc>
              <w:tc>
                <w:tcPr>
                  <w:tcW w:w="647"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r w:rsidRPr="00A372C1">
                    <w:t>X</w:t>
                  </w:r>
                </w:p>
              </w:tc>
              <w:tc>
                <w:tcPr>
                  <w:tcW w:w="647" w:type="pct"/>
                  <w:shd w:val="clear" w:color="auto" w:fill="auto"/>
                </w:tcPr>
                <w:p w:rsidR="008F3B35" w:rsidRPr="00A372C1" w:rsidRDefault="008F3B35" w:rsidP="00562C5F">
                  <w:pPr>
                    <w:pStyle w:val="Bibliography"/>
                    <w:jc w:val="center"/>
                  </w:pP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Quis 2</w:t>
                  </w:r>
                </w:p>
              </w:tc>
              <w:tc>
                <w:tcPr>
                  <w:tcW w:w="592" w:type="pct"/>
                  <w:shd w:val="clear" w:color="auto" w:fill="auto"/>
                </w:tcPr>
                <w:p w:rsidR="008F3B35" w:rsidRPr="00A372C1" w:rsidRDefault="008F3B35" w:rsidP="00562C5F">
                  <w:pPr>
                    <w:pStyle w:val="Bibliography"/>
                    <w:jc w:val="center"/>
                  </w:pPr>
                  <w:r w:rsidRPr="00A372C1">
                    <w:t>5</w:t>
                  </w:r>
                </w:p>
              </w:tc>
              <w:tc>
                <w:tcPr>
                  <w:tcW w:w="647"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c>
                <w:tcPr>
                  <w:tcW w:w="647" w:type="pct"/>
                  <w:shd w:val="clear" w:color="auto" w:fill="auto"/>
                </w:tcPr>
                <w:p w:rsidR="008F3B35" w:rsidRPr="00A372C1" w:rsidRDefault="008F3B35" w:rsidP="00562C5F">
                  <w:pPr>
                    <w:pStyle w:val="Bibliography"/>
                    <w:jc w:val="center"/>
                  </w:pPr>
                  <w:r w:rsidRPr="00A372C1">
                    <w:t>X</w:t>
                  </w: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Tes tertulis</w:t>
                  </w:r>
                </w:p>
              </w:tc>
              <w:tc>
                <w:tcPr>
                  <w:tcW w:w="592" w:type="pct"/>
                  <w:shd w:val="clear" w:color="auto" w:fill="auto"/>
                </w:tcPr>
                <w:p w:rsidR="008F3B35" w:rsidRPr="00A372C1" w:rsidRDefault="008F3B35" w:rsidP="00562C5F">
                  <w:pPr>
                    <w:pStyle w:val="Bibliography"/>
                    <w:jc w:val="center"/>
                  </w:pPr>
                  <w:r w:rsidRPr="00A372C1">
                    <w:t>20</w:t>
                  </w:r>
                </w:p>
              </w:tc>
              <w:tc>
                <w:tcPr>
                  <w:tcW w:w="647" w:type="pct"/>
                  <w:shd w:val="clear" w:color="auto" w:fill="auto"/>
                </w:tcPr>
                <w:p w:rsidR="008F3B35" w:rsidRPr="00A372C1" w:rsidRDefault="008F3B35" w:rsidP="00562C5F">
                  <w:pPr>
                    <w:pStyle w:val="Bibliography"/>
                    <w:jc w:val="center"/>
                  </w:pPr>
                  <w:r w:rsidRPr="00A372C1">
                    <w:t>X</w:t>
                  </w:r>
                </w:p>
              </w:tc>
              <w:tc>
                <w:tcPr>
                  <w:tcW w:w="646" w:type="pct"/>
                  <w:shd w:val="clear" w:color="auto" w:fill="auto"/>
                </w:tcPr>
                <w:p w:rsidR="008F3B35" w:rsidRPr="00A372C1" w:rsidRDefault="008F3B35" w:rsidP="00562C5F">
                  <w:pPr>
                    <w:pStyle w:val="Bibliography"/>
                    <w:jc w:val="center"/>
                  </w:pPr>
                  <w:r w:rsidRPr="00A372C1">
                    <w:t>X</w:t>
                  </w:r>
                </w:p>
              </w:tc>
              <w:tc>
                <w:tcPr>
                  <w:tcW w:w="647" w:type="pct"/>
                  <w:shd w:val="clear" w:color="auto" w:fill="auto"/>
                </w:tcPr>
                <w:p w:rsidR="008F3B35" w:rsidRPr="00A372C1" w:rsidRDefault="008F3B35" w:rsidP="00562C5F">
                  <w:pPr>
                    <w:pStyle w:val="Bibliography"/>
                    <w:jc w:val="center"/>
                  </w:pPr>
                  <w:r w:rsidRPr="00A372C1">
                    <w:t>X</w:t>
                  </w: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Diskusi 2</w:t>
                  </w:r>
                </w:p>
              </w:tc>
              <w:tc>
                <w:tcPr>
                  <w:tcW w:w="592" w:type="pct"/>
                  <w:shd w:val="clear" w:color="auto" w:fill="auto"/>
                </w:tcPr>
                <w:p w:rsidR="008F3B35" w:rsidRPr="00A372C1" w:rsidRDefault="008F3B35" w:rsidP="00562C5F">
                  <w:pPr>
                    <w:pStyle w:val="Bibliography"/>
                    <w:jc w:val="center"/>
                  </w:pPr>
                  <w:r w:rsidRPr="00A372C1">
                    <w:t>25</w:t>
                  </w:r>
                </w:p>
              </w:tc>
              <w:tc>
                <w:tcPr>
                  <w:tcW w:w="647"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c>
                <w:tcPr>
                  <w:tcW w:w="647" w:type="pct"/>
                  <w:shd w:val="clear" w:color="auto" w:fill="auto"/>
                </w:tcPr>
                <w:p w:rsidR="008F3B35" w:rsidRPr="00A372C1" w:rsidRDefault="008F3B35" w:rsidP="00562C5F">
                  <w:pPr>
                    <w:pStyle w:val="Bibliography"/>
                    <w:jc w:val="center"/>
                  </w:pPr>
                </w:p>
              </w:tc>
              <w:tc>
                <w:tcPr>
                  <w:tcW w:w="700" w:type="pct"/>
                  <w:shd w:val="clear" w:color="auto" w:fill="auto"/>
                </w:tcPr>
                <w:p w:rsidR="008F3B35" w:rsidRPr="00A372C1" w:rsidRDefault="008F3B35" w:rsidP="00562C5F">
                  <w:pPr>
                    <w:pStyle w:val="Bibliography"/>
                    <w:jc w:val="center"/>
                  </w:pPr>
                  <w:r w:rsidRPr="00A372C1">
                    <w:t>X</w:t>
                  </w:r>
                </w:p>
              </w:tc>
              <w:tc>
                <w:tcPr>
                  <w:tcW w:w="646" w:type="pct"/>
                  <w:shd w:val="clear" w:color="auto" w:fill="auto"/>
                </w:tcPr>
                <w:p w:rsidR="008F3B35" w:rsidRPr="00A372C1" w:rsidRDefault="008F3B35" w:rsidP="00562C5F">
                  <w:pPr>
                    <w:pStyle w:val="Bibliography"/>
                    <w:jc w:val="center"/>
                  </w:pP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Presentasi</w:t>
                  </w:r>
                </w:p>
              </w:tc>
              <w:tc>
                <w:tcPr>
                  <w:tcW w:w="592" w:type="pct"/>
                  <w:shd w:val="clear" w:color="auto" w:fill="auto"/>
                </w:tcPr>
                <w:p w:rsidR="008F3B35" w:rsidRPr="00A372C1" w:rsidRDefault="008F3B35" w:rsidP="00562C5F">
                  <w:pPr>
                    <w:pStyle w:val="Bibliography"/>
                    <w:jc w:val="center"/>
                  </w:pPr>
                  <w:r w:rsidRPr="00A372C1">
                    <w:t>10</w:t>
                  </w:r>
                </w:p>
              </w:tc>
              <w:tc>
                <w:tcPr>
                  <w:tcW w:w="647"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c>
                <w:tcPr>
                  <w:tcW w:w="647" w:type="pct"/>
                  <w:shd w:val="clear" w:color="auto" w:fill="auto"/>
                </w:tcPr>
                <w:p w:rsidR="008F3B35" w:rsidRPr="00A372C1" w:rsidRDefault="008F3B35" w:rsidP="00562C5F">
                  <w:pPr>
                    <w:pStyle w:val="Bibliography"/>
                    <w:jc w:val="center"/>
                  </w:pP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r w:rsidRPr="00A372C1">
                    <w:t>X</w:t>
                  </w:r>
                </w:p>
              </w:tc>
            </w:tr>
            <w:tr w:rsidR="008F3B35" w:rsidRPr="00A372C1" w:rsidTr="00562C5F">
              <w:trPr>
                <w:trHeight w:val="249"/>
              </w:trPr>
              <w:tc>
                <w:tcPr>
                  <w:tcW w:w="1122" w:type="pct"/>
                  <w:shd w:val="clear" w:color="auto" w:fill="auto"/>
                </w:tcPr>
                <w:p w:rsidR="008F3B35" w:rsidRPr="00A372C1" w:rsidRDefault="008F3B35" w:rsidP="00562C5F">
                  <w:pPr>
                    <w:pStyle w:val="Bibliography"/>
                  </w:pPr>
                  <w:r w:rsidRPr="00A372C1">
                    <w:t>Tugas</w:t>
                  </w:r>
                </w:p>
              </w:tc>
              <w:tc>
                <w:tcPr>
                  <w:tcW w:w="592" w:type="pct"/>
                  <w:shd w:val="clear" w:color="auto" w:fill="auto"/>
                </w:tcPr>
                <w:p w:rsidR="008F3B35" w:rsidRPr="00A372C1" w:rsidRDefault="008F3B35" w:rsidP="00562C5F">
                  <w:pPr>
                    <w:pStyle w:val="Bibliography"/>
                    <w:jc w:val="center"/>
                  </w:pPr>
                  <w:r w:rsidRPr="00A372C1">
                    <w:t>30</w:t>
                  </w:r>
                </w:p>
              </w:tc>
              <w:tc>
                <w:tcPr>
                  <w:tcW w:w="647"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p>
              </w:tc>
              <w:tc>
                <w:tcPr>
                  <w:tcW w:w="647" w:type="pct"/>
                  <w:shd w:val="clear" w:color="auto" w:fill="auto"/>
                </w:tcPr>
                <w:p w:rsidR="008F3B35" w:rsidRPr="00A372C1" w:rsidRDefault="008F3B35" w:rsidP="00562C5F">
                  <w:pPr>
                    <w:pStyle w:val="Bibliography"/>
                    <w:jc w:val="center"/>
                  </w:pPr>
                </w:p>
              </w:tc>
              <w:tc>
                <w:tcPr>
                  <w:tcW w:w="700" w:type="pct"/>
                  <w:shd w:val="clear" w:color="auto" w:fill="auto"/>
                </w:tcPr>
                <w:p w:rsidR="008F3B35" w:rsidRPr="00A372C1" w:rsidRDefault="008F3B35" w:rsidP="00562C5F">
                  <w:pPr>
                    <w:pStyle w:val="Bibliography"/>
                    <w:jc w:val="center"/>
                  </w:pPr>
                </w:p>
              </w:tc>
              <w:tc>
                <w:tcPr>
                  <w:tcW w:w="646" w:type="pct"/>
                  <w:shd w:val="clear" w:color="auto" w:fill="auto"/>
                </w:tcPr>
                <w:p w:rsidR="008F3B35" w:rsidRPr="00A372C1" w:rsidRDefault="008F3B35" w:rsidP="00562C5F">
                  <w:pPr>
                    <w:pStyle w:val="Bibliography"/>
                    <w:jc w:val="center"/>
                  </w:pPr>
                  <w:r w:rsidRPr="00A372C1">
                    <w:t>X</w:t>
                  </w:r>
                </w:p>
              </w:tc>
            </w:tr>
            <w:tr w:rsidR="008F3B35" w:rsidRPr="00A372C1" w:rsidTr="00562C5F">
              <w:trPr>
                <w:trHeight w:val="249"/>
              </w:trPr>
              <w:tc>
                <w:tcPr>
                  <w:tcW w:w="1122" w:type="pct"/>
                  <w:shd w:val="clear" w:color="auto" w:fill="auto"/>
                </w:tcPr>
                <w:p w:rsidR="008F3B35" w:rsidRPr="00A372C1" w:rsidRDefault="008F3B35" w:rsidP="00562C5F">
                  <w:pPr>
                    <w:pStyle w:val="Bibliography"/>
                  </w:pPr>
                </w:p>
              </w:tc>
              <w:tc>
                <w:tcPr>
                  <w:tcW w:w="592" w:type="pct"/>
                  <w:shd w:val="clear" w:color="auto" w:fill="auto"/>
                </w:tcPr>
                <w:p w:rsidR="008F3B35" w:rsidRPr="00A372C1" w:rsidRDefault="008F3B35" w:rsidP="00562C5F">
                  <w:pPr>
                    <w:pStyle w:val="Bibliography"/>
                  </w:pPr>
                </w:p>
              </w:tc>
              <w:tc>
                <w:tcPr>
                  <w:tcW w:w="647" w:type="pct"/>
                  <w:shd w:val="clear" w:color="auto" w:fill="auto"/>
                </w:tcPr>
                <w:p w:rsidR="008F3B35" w:rsidRPr="00A372C1" w:rsidRDefault="008F3B35" w:rsidP="00562C5F">
                  <w:pPr>
                    <w:pStyle w:val="Bibliography"/>
                  </w:pPr>
                </w:p>
              </w:tc>
              <w:tc>
                <w:tcPr>
                  <w:tcW w:w="646" w:type="pct"/>
                  <w:shd w:val="clear" w:color="auto" w:fill="auto"/>
                </w:tcPr>
                <w:p w:rsidR="008F3B35" w:rsidRPr="00A372C1" w:rsidRDefault="008F3B35" w:rsidP="00562C5F">
                  <w:pPr>
                    <w:pStyle w:val="Bibliography"/>
                  </w:pPr>
                </w:p>
              </w:tc>
              <w:tc>
                <w:tcPr>
                  <w:tcW w:w="647" w:type="pct"/>
                  <w:shd w:val="clear" w:color="auto" w:fill="auto"/>
                </w:tcPr>
                <w:p w:rsidR="008F3B35" w:rsidRPr="00A372C1" w:rsidRDefault="008F3B35" w:rsidP="00562C5F">
                  <w:pPr>
                    <w:pStyle w:val="Bibliography"/>
                  </w:pPr>
                </w:p>
              </w:tc>
              <w:tc>
                <w:tcPr>
                  <w:tcW w:w="700" w:type="pct"/>
                  <w:shd w:val="clear" w:color="auto" w:fill="auto"/>
                </w:tcPr>
                <w:p w:rsidR="008F3B35" w:rsidRPr="00A372C1" w:rsidRDefault="008F3B35" w:rsidP="00562C5F">
                  <w:pPr>
                    <w:pStyle w:val="Bibliography"/>
                  </w:pPr>
                </w:p>
              </w:tc>
              <w:tc>
                <w:tcPr>
                  <w:tcW w:w="646" w:type="pct"/>
                  <w:shd w:val="clear" w:color="auto" w:fill="auto"/>
                </w:tcPr>
                <w:p w:rsidR="008F3B35" w:rsidRPr="00A372C1" w:rsidRDefault="008F3B35" w:rsidP="00562C5F">
                  <w:pPr>
                    <w:pStyle w:val="Bibliography"/>
                  </w:pPr>
                </w:p>
              </w:tc>
            </w:tr>
          </w:tbl>
          <w:p w:rsidR="008F3B35" w:rsidRPr="00A372C1" w:rsidRDefault="008F3B35" w:rsidP="00562C5F"/>
        </w:tc>
      </w:tr>
      <w:tr w:rsidR="008F3B35" w:rsidRPr="00A372C1" w:rsidTr="00562C5F">
        <w:tc>
          <w:tcPr>
            <w:tcW w:w="1338" w:type="dxa"/>
            <w:gridSpan w:val="2"/>
            <w:vMerge w:val="restart"/>
            <w:shd w:val="clear" w:color="auto" w:fill="auto"/>
          </w:tcPr>
          <w:p w:rsidR="008F3B35" w:rsidRPr="00A372C1" w:rsidRDefault="008F3B35" w:rsidP="00562C5F">
            <w:pPr>
              <w:autoSpaceDE w:val="0"/>
              <w:autoSpaceDN w:val="0"/>
            </w:pPr>
            <w:r w:rsidRPr="00A372C1">
              <w:t>Daftar Bahan dan Referensi</w:t>
            </w:r>
          </w:p>
        </w:tc>
        <w:tc>
          <w:tcPr>
            <w:tcW w:w="8171" w:type="dxa"/>
            <w:gridSpan w:val="6"/>
            <w:tcBorders>
              <w:top w:val="single" w:sz="4" w:space="0" w:color="auto"/>
              <w:bottom w:val="single" w:sz="8" w:space="0" w:color="FFFFFF"/>
            </w:tcBorders>
            <w:shd w:val="clear" w:color="auto" w:fill="auto"/>
          </w:tcPr>
          <w:p w:rsidR="008F3B35" w:rsidRPr="00A372C1" w:rsidRDefault="0001027C" w:rsidP="008F3B35">
            <w:pPr>
              <w:pStyle w:val="ListParagraph"/>
              <w:widowControl w:val="0"/>
              <w:numPr>
                <w:ilvl w:val="0"/>
                <w:numId w:val="3"/>
              </w:numPr>
              <w:autoSpaceDE w:val="0"/>
              <w:autoSpaceDN w:val="0"/>
              <w:adjustRightInd w:val="0"/>
              <w:ind w:left="291" w:hanging="283"/>
              <w:rPr>
                <w:noProof/>
                <w:sz w:val="20"/>
                <w:szCs w:val="20"/>
              </w:rPr>
            </w:pPr>
            <w:r w:rsidRPr="00A372C1">
              <w:rPr>
                <w:sz w:val="20"/>
                <w:szCs w:val="20"/>
              </w:rPr>
              <w:fldChar w:fldCharType="begin" w:fldLock="1"/>
            </w:r>
            <w:r w:rsidR="008F3B35" w:rsidRPr="00A372C1">
              <w:rPr>
                <w:sz w:val="20"/>
                <w:szCs w:val="20"/>
              </w:rPr>
              <w:instrText xml:space="preserve">ADDIN Mendeley Bibliography CSL_BIBLIOGRAPHY </w:instrText>
            </w:r>
            <w:r w:rsidRPr="00A372C1">
              <w:rPr>
                <w:sz w:val="20"/>
                <w:szCs w:val="20"/>
              </w:rPr>
              <w:fldChar w:fldCharType="separate"/>
            </w:r>
            <w:r w:rsidR="008F3B35" w:rsidRPr="00A372C1">
              <w:rPr>
                <w:noProof/>
                <w:sz w:val="20"/>
                <w:szCs w:val="20"/>
              </w:rPr>
              <w:t xml:space="preserve">Agrios, George N. 2005. </w:t>
            </w:r>
            <w:r w:rsidR="008F3B35" w:rsidRPr="00A372C1">
              <w:rPr>
                <w:iCs/>
                <w:noProof/>
                <w:sz w:val="20"/>
                <w:szCs w:val="20"/>
              </w:rPr>
              <w:t>Plant Pathology</w:t>
            </w:r>
            <w:r w:rsidR="008F3B35" w:rsidRPr="00A372C1">
              <w:rPr>
                <w:noProof/>
                <w:sz w:val="20"/>
                <w:szCs w:val="20"/>
              </w:rPr>
              <w:t>. Elsevier Academic Press.</w:t>
            </w:r>
          </w:p>
          <w:p w:rsidR="008F3B35" w:rsidRPr="00A372C1" w:rsidRDefault="008F3B35" w:rsidP="008F3B35">
            <w:pPr>
              <w:pStyle w:val="ListParagraph"/>
              <w:widowControl w:val="0"/>
              <w:numPr>
                <w:ilvl w:val="0"/>
                <w:numId w:val="3"/>
              </w:numPr>
              <w:autoSpaceDE w:val="0"/>
              <w:autoSpaceDN w:val="0"/>
              <w:adjustRightInd w:val="0"/>
              <w:ind w:left="291" w:hanging="283"/>
              <w:rPr>
                <w:noProof/>
                <w:sz w:val="20"/>
                <w:szCs w:val="20"/>
              </w:rPr>
            </w:pPr>
            <w:r w:rsidRPr="00A372C1">
              <w:rPr>
                <w:noProof/>
                <w:sz w:val="20"/>
                <w:szCs w:val="20"/>
              </w:rPr>
              <w:t>Altieri, Miguel A. et al. 2018. Integrated Pest Management: 267–81. https://www.taylorfrancis.com/books/e/9780429964015/chapters/10.1201/9780429495465-14 (February 15, 2019).</w:t>
            </w:r>
          </w:p>
          <w:p w:rsidR="008F3B35" w:rsidRPr="00A372C1" w:rsidRDefault="008F3B35" w:rsidP="008F3B35">
            <w:pPr>
              <w:pStyle w:val="ListParagraph"/>
              <w:widowControl w:val="0"/>
              <w:numPr>
                <w:ilvl w:val="0"/>
                <w:numId w:val="3"/>
              </w:numPr>
              <w:autoSpaceDE w:val="0"/>
              <w:autoSpaceDN w:val="0"/>
              <w:adjustRightInd w:val="0"/>
              <w:ind w:left="291" w:hanging="283"/>
              <w:rPr>
                <w:sz w:val="20"/>
                <w:szCs w:val="20"/>
              </w:rPr>
            </w:pPr>
            <w:r w:rsidRPr="00A372C1">
              <w:rPr>
                <w:bCs/>
                <w:iCs/>
                <w:noProof/>
                <w:sz w:val="20"/>
                <w:szCs w:val="20"/>
              </w:rPr>
              <w:t>Ansari</w:t>
            </w:r>
            <w:r w:rsidRPr="00A372C1">
              <w:rPr>
                <w:iCs/>
                <w:noProof/>
                <w:sz w:val="20"/>
                <w:szCs w:val="20"/>
              </w:rPr>
              <w:t>, Ali R., </w:t>
            </w:r>
            <w:r w:rsidRPr="00A372C1">
              <w:rPr>
                <w:bCs/>
                <w:iCs/>
                <w:noProof/>
                <w:sz w:val="20"/>
                <w:szCs w:val="20"/>
              </w:rPr>
              <w:t>Mahmood</w:t>
            </w:r>
            <w:r w:rsidRPr="00A372C1">
              <w:rPr>
                <w:iCs/>
                <w:noProof/>
                <w:sz w:val="20"/>
                <w:szCs w:val="20"/>
              </w:rPr>
              <w:t>, Irshad (Eds.). 2019. Plant Health Under Biotic Stress. Volume 2: Microbial Interactions.</w:t>
            </w:r>
            <w:r w:rsidRPr="00A372C1">
              <w:rPr>
                <w:rFonts w:ascii="Helvetica" w:hAnsi="Helvetica"/>
                <w:color w:val="333333"/>
                <w:sz w:val="20"/>
                <w:szCs w:val="20"/>
                <w:shd w:val="clear" w:color="auto" w:fill="F6F6F6"/>
              </w:rPr>
              <w:t xml:space="preserve"> Springer Singapore</w:t>
            </w:r>
          </w:p>
          <w:p w:rsidR="008F3B35" w:rsidRPr="00A372C1" w:rsidRDefault="008F3B35" w:rsidP="008F3B35">
            <w:pPr>
              <w:pStyle w:val="ListParagraph"/>
              <w:numPr>
                <w:ilvl w:val="0"/>
                <w:numId w:val="3"/>
              </w:numPr>
              <w:spacing w:line="252" w:lineRule="exact"/>
              <w:ind w:left="291" w:hanging="283"/>
              <w:rPr>
                <w:sz w:val="20"/>
                <w:szCs w:val="20"/>
              </w:rPr>
            </w:pPr>
            <w:r w:rsidRPr="00A372C1">
              <w:rPr>
                <w:sz w:val="20"/>
                <w:szCs w:val="20"/>
              </w:rPr>
              <w:t>Beament, J. W. L.; Treherne, J. E.; Wigglesworth, V. B. 1969. Advances in Insect Physiology. London: Academic Press.</w:t>
            </w:r>
          </w:p>
          <w:p w:rsidR="008F3B35" w:rsidRPr="00A372C1" w:rsidRDefault="008F3B35" w:rsidP="008F3B35">
            <w:pPr>
              <w:pStyle w:val="ListParagraph"/>
              <w:numPr>
                <w:ilvl w:val="0"/>
                <w:numId w:val="3"/>
              </w:numPr>
              <w:spacing w:line="252" w:lineRule="exact"/>
              <w:ind w:left="291" w:hanging="283"/>
              <w:rPr>
                <w:sz w:val="20"/>
                <w:szCs w:val="20"/>
              </w:rPr>
            </w:pPr>
            <w:r w:rsidRPr="00A372C1">
              <w:rPr>
                <w:sz w:val="20"/>
                <w:szCs w:val="20"/>
              </w:rPr>
              <w:t>Borror, D.J., Triplehorn, C.A., and Jhonson, N. F. 1992. Pengenalan Pelajaran Serangga. Diterjemahan oleh S. Parto Soedjono dan M. D. Brotowidjojo. Edisi keenam. Gadjah Mada University press. Yogyakarta.</w:t>
            </w:r>
          </w:p>
          <w:p w:rsidR="008F3B35" w:rsidRPr="00A372C1" w:rsidRDefault="008F3B35" w:rsidP="008F3B35">
            <w:pPr>
              <w:pStyle w:val="ListParagraph"/>
              <w:widowControl w:val="0"/>
              <w:numPr>
                <w:ilvl w:val="0"/>
                <w:numId w:val="3"/>
              </w:numPr>
              <w:autoSpaceDE w:val="0"/>
              <w:autoSpaceDN w:val="0"/>
              <w:adjustRightInd w:val="0"/>
              <w:ind w:left="291" w:hanging="283"/>
              <w:rPr>
                <w:noProof/>
                <w:sz w:val="20"/>
                <w:szCs w:val="20"/>
              </w:rPr>
            </w:pPr>
            <w:r w:rsidRPr="00A372C1">
              <w:rPr>
                <w:noProof/>
                <w:sz w:val="20"/>
                <w:szCs w:val="20"/>
              </w:rPr>
              <w:t xml:space="preserve">Capinera, John L., ed. 2008. </w:t>
            </w:r>
            <w:r w:rsidRPr="00A372C1">
              <w:rPr>
                <w:iCs/>
                <w:noProof/>
                <w:sz w:val="20"/>
                <w:szCs w:val="20"/>
              </w:rPr>
              <w:t>Encyclopedia of Entomology</w:t>
            </w:r>
            <w:r w:rsidRPr="00A372C1">
              <w:rPr>
                <w:noProof/>
                <w:sz w:val="20"/>
                <w:szCs w:val="20"/>
              </w:rPr>
              <w:t>. Dordrecht: Springer Netherlands. http://link.springer.com/10.1007/978-1-4020-6359-6 (February 15, 2019).</w:t>
            </w:r>
          </w:p>
          <w:p w:rsidR="008F3B35" w:rsidRDefault="008F3B35" w:rsidP="008F3B35">
            <w:pPr>
              <w:pStyle w:val="ListParagraph"/>
              <w:widowControl w:val="0"/>
              <w:numPr>
                <w:ilvl w:val="0"/>
                <w:numId w:val="3"/>
              </w:numPr>
              <w:autoSpaceDE w:val="0"/>
              <w:autoSpaceDN w:val="0"/>
              <w:adjustRightInd w:val="0"/>
              <w:ind w:left="291" w:hanging="283"/>
              <w:rPr>
                <w:noProof/>
                <w:sz w:val="20"/>
                <w:szCs w:val="20"/>
              </w:rPr>
            </w:pPr>
            <w:r>
              <w:rPr>
                <w:noProof/>
                <w:sz w:val="20"/>
                <w:szCs w:val="20"/>
                <w:lang w:val="en-US"/>
              </w:rPr>
              <w:t>Chailani S.R. 2000. Penyakit-penyakit Pascapanen Tanaman Pangan. Malang, Universitas Brawijaya Press.</w:t>
            </w:r>
          </w:p>
          <w:p w:rsidR="008F3B35" w:rsidRPr="00A372C1" w:rsidRDefault="008F3B35" w:rsidP="008F3B35">
            <w:pPr>
              <w:pStyle w:val="ListParagraph"/>
              <w:widowControl w:val="0"/>
              <w:numPr>
                <w:ilvl w:val="0"/>
                <w:numId w:val="3"/>
              </w:numPr>
              <w:autoSpaceDE w:val="0"/>
              <w:autoSpaceDN w:val="0"/>
              <w:adjustRightInd w:val="0"/>
              <w:ind w:left="291" w:hanging="283"/>
              <w:rPr>
                <w:noProof/>
                <w:sz w:val="20"/>
                <w:szCs w:val="20"/>
              </w:rPr>
            </w:pPr>
            <w:r w:rsidRPr="00A372C1">
              <w:rPr>
                <w:noProof/>
                <w:sz w:val="20"/>
                <w:szCs w:val="20"/>
              </w:rPr>
              <w:t xml:space="preserve">Dickinson, Matthew, and Jim Beynon. 2000. </w:t>
            </w:r>
            <w:r w:rsidRPr="00A372C1">
              <w:rPr>
                <w:iCs/>
                <w:noProof/>
                <w:sz w:val="20"/>
                <w:szCs w:val="20"/>
              </w:rPr>
              <w:t>Molecular Plant Pathology</w:t>
            </w:r>
            <w:r w:rsidRPr="00A372C1">
              <w:rPr>
                <w:noProof/>
                <w:sz w:val="20"/>
                <w:szCs w:val="20"/>
              </w:rPr>
              <w:t>. Sheffield Academic Press. https://www.crcpress.com/Molecular-Plant-Pathology/Dickinson-Beynon/p/book/9780849305108 (February 15, 2019).</w:t>
            </w:r>
          </w:p>
          <w:p w:rsidR="008F3B35" w:rsidRPr="00A372C1" w:rsidRDefault="008F3B35" w:rsidP="008F3B35">
            <w:pPr>
              <w:pStyle w:val="ListParagraph"/>
              <w:widowControl w:val="0"/>
              <w:numPr>
                <w:ilvl w:val="0"/>
                <w:numId w:val="3"/>
              </w:numPr>
              <w:autoSpaceDE w:val="0"/>
              <w:autoSpaceDN w:val="0"/>
              <w:adjustRightInd w:val="0"/>
              <w:ind w:left="291" w:hanging="283"/>
              <w:rPr>
                <w:sz w:val="20"/>
                <w:szCs w:val="20"/>
              </w:rPr>
            </w:pPr>
            <w:r w:rsidRPr="00A372C1">
              <w:rPr>
                <w:noProof/>
                <w:sz w:val="20"/>
                <w:szCs w:val="20"/>
              </w:rPr>
              <w:t xml:space="preserve">Elmer, Wade, and Jason C. White. 2018. “The Future of Nanotechnology in Plant Pathology.” </w:t>
            </w:r>
            <w:r w:rsidRPr="00A372C1">
              <w:rPr>
                <w:iCs/>
                <w:noProof/>
                <w:sz w:val="20"/>
                <w:szCs w:val="20"/>
              </w:rPr>
              <w:t>Annual Review of Phytopathology</w:t>
            </w:r>
            <w:r w:rsidRPr="00A372C1">
              <w:rPr>
                <w:noProof/>
                <w:sz w:val="20"/>
                <w:szCs w:val="20"/>
              </w:rPr>
              <w:t xml:space="preserve"> 56(1): 111–33. https://www.annualreviews.org/doi/10.1146/annurev-phyto-080417-050108 (February 15, 2019).</w:t>
            </w:r>
            <w:r w:rsidR="0001027C" w:rsidRPr="00A372C1">
              <w:rPr>
                <w:sz w:val="20"/>
                <w:szCs w:val="20"/>
              </w:rPr>
              <w:fldChar w:fldCharType="end"/>
            </w:r>
          </w:p>
          <w:p w:rsidR="008F3B35" w:rsidRDefault="008F3B35" w:rsidP="008F3B35">
            <w:pPr>
              <w:pStyle w:val="ListParagraph"/>
              <w:widowControl w:val="0"/>
              <w:numPr>
                <w:ilvl w:val="0"/>
                <w:numId w:val="3"/>
              </w:numPr>
              <w:autoSpaceDE w:val="0"/>
              <w:autoSpaceDN w:val="0"/>
              <w:adjustRightInd w:val="0"/>
              <w:ind w:left="291" w:hanging="283"/>
              <w:rPr>
                <w:bCs/>
                <w:sz w:val="20"/>
                <w:szCs w:val="20"/>
              </w:rPr>
            </w:pPr>
            <w:r w:rsidRPr="00A372C1">
              <w:rPr>
                <w:noProof/>
                <w:sz w:val="20"/>
                <w:szCs w:val="20"/>
              </w:rPr>
              <w:t>Radcliffe E., B., Hutchison W., D., Cancelado R., E. 2009. Integrated Pest Management:Concepts, Tactics, Strategies and Case Studies. Cambridge University Press.</w:t>
            </w:r>
            <w:r w:rsidRPr="00A372C1">
              <w:rPr>
                <w:bCs/>
                <w:sz w:val="20"/>
                <w:szCs w:val="20"/>
              </w:rPr>
              <w:t xml:space="preserve"> </w:t>
            </w:r>
          </w:p>
          <w:p w:rsidR="008F3B35" w:rsidRPr="005A6F2C" w:rsidRDefault="008F3B35" w:rsidP="008F3B35">
            <w:pPr>
              <w:pStyle w:val="ListParagraph"/>
              <w:widowControl w:val="0"/>
              <w:numPr>
                <w:ilvl w:val="0"/>
                <w:numId w:val="3"/>
              </w:numPr>
              <w:autoSpaceDE w:val="0"/>
              <w:autoSpaceDN w:val="0"/>
              <w:adjustRightInd w:val="0"/>
              <w:ind w:left="291" w:hanging="283"/>
              <w:rPr>
                <w:bCs/>
                <w:sz w:val="20"/>
                <w:szCs w:val="20"/>
              </w:rPr>
            </w:pPr>
            <w:r>
              <w:rPr>
                <w:bCs/>
                <w:sz w:val="20"/>
                <w:szCs w:val="20"/>
                <w:lang w:val="en-US"/>
              </w:rPr>
              <w:t>Semangun H. 2007. Penyakit-Penyakit Tanaman Hortikultura di Indonesia. Yogyakarta. Gadjah Mada University Press.</w:t>
            </w:r>
          </w:p>
          <w:p w:rsidR="008F3B35" w:rsidRPr="005A6F2C" w:rsidRDefault="008F3B35" w:rsidP="008F3B35">
            <w:pPr>
              <w:pStyle w:val="ListParagraph"/>
              <w:widowControl w:val="0"/>
              <w:numPr>
                <w:ilvl w:val="0"/>
                <w:numId w:val="3"/>
              </w:numPr>
              <w:autoSpaceDE w:val="0"/>
              <w:autoSpaceDN w:val="0"/>
              <w:adjustRightInd w:val="0"/>
              <w:ind w:left="291" w:hanging="283"/>
              <w:rPr>
                <w:bCs/>
                <w:sz w:val="20"/>
                <w:szCs w:val="20"/>
              </w:rPr>
            </w:pPr>
            <w:r>
              <w:rPr>
                <w:bCs/>
                <w:sz w:val="20"/>
                <w:szCs w:val="20"/>
                <w:lang w:val="en-US"/>
              </w:rPr>
              <w:t>Semangun H. 2008. Penyakit-Penyakit Tanaman Pangan di Indonesia. Yogyakarta. Gadjah Mada University Press.</w:t>
            </w:r>
          </w:p>
          <w:p w:rsidR="008F3B35" w:rsidRPr="0012689E" w:rsidRDefault="008F3B35" w:rsidP="008F3B35">
            <w:pPr>
              <w:pStyle w:val="ListParagraph"/>
              <w:widowControl w:val="0"/>
              <w:numPr>
                <w:ilvl w:val="0"/>
                <w:numId w:val="3"/>
              </w:numPr>
              <w:autoSpaceDE w:val="0"/>
              <w:autoSpaceDN w:val="0"/>
              <w:adjustRightInd w:val="0"/>
              <w:ind w:left="291" w:hanging="283"/>
              <w:rPr>
                <w:bCs/>
                <w:sz w:val="20"/>
                <w:szCs w:val="20"/>
              </w:rPr>
            </w:pPr>
            <w:r>
              <w:rPr>
                <w:bCs/>
                <w:sz w:val="20"/>
                <w:szCs w:val="20"/>
                <w:lang w:val="en-US"/>
              </w:rPr>
              <w:t>Semangun H. 2008. Penyakit-Penyakit Tanaman Perkebunan di Indonesia. Yogyakarta. Gadjah Mada University Press.</w:t>
            </w:r>
          </w:p>
          <w:p w:rsidR="008F3B35" w:rsidRPr="0012689E" w:rsidRDefault="008F3B35" w:rsidP="008F3B35">
            <w:pPr>
              <w:pStyle w:val="ListParagraph"/>
              <w:widowControl w:val="0"/>
              <w:numPr>
                <w:ilvl w:val="0"/>
                <w:numId w:val="3"/>
              </w:numPr>
              <w:autoSpaceDE w:val="0"/>
              <w:autoSpaceDN w:val="0"/>
              <w:adjustRightInd w:val="0"/>
              <w:ind w:left="291" w:hanging="283"/>
              <w:rPr>
                <w:bCs/>
                <w:sz w:val="20"/>
                <w:szCs w:val="20"/>
              </w:rPr>
            </w:pPr>
            <w:r w:rsidRPr="0012689E">
              <w:rPr>
                <w:sz w:val="20"/>
                <w:szCs w:val="20"/>
              </w:rPr>
              <w:t xml:space="preserve">Kalshoven, L.G.E, 1981. The Pest Of  Crop In Indonesia. Revised and Translated by </w:t>
            </w:r>
            <w:r w:rsidRPr="0012689E">
              <w:rPr>
                <w:i/>
                <w:sz w:val="20"/>
                <w:szCs w:val="20"/>
              </w:rPr>
              <w:t>P.A. Van der laan</w:t>
            </w:r>
            <w:r w:rsidRPr="0012689E">
              <w:rPr>
                <w:sz w:val="20"/>
                <w:szCs w:val="20"/>
              </w:rPr>
              <w:t>). Jakarta. Ichtiar Baru-Van Houve, Jakarta. 701 hlm.</w:t>
            </w:r>
          </w:p>
          <w:p w:rsidR="008F3B35" w:rsidRPr="0012689E" w:rsidRDefault="008F3B35" w:rsidP="008F3B35">
            <w:pPr>
              <w:pStyle w:val="ListParagraph"/>
              <w:widowControl w:val="0"/>
              <w:numPr>
                <w:ilvl w:val="0"/>
                <w:numId w:val="3"/>
              </w:numPr>
              <w:autoSpaceDE w:val="0"/>
              <w:autoSpaceDN w:val="0"/>
              <w:adjustRightInd w:val="0"/>
              <w:ind w:left="291" w:hanging="283"/>
              <w:rPr>
                <w:bCs/>
                <w:sz w:val="20"/>
                <w:szCs w:val="20"/>
              </w:rPr>
            </w:pPr>
            <w:r w:rsidRPr="0012689E">
              <w:rPr>
                <w:bCs/>
                <w:sz w:val="20"/>
                <w:szCs w:val="20"/>
                <w:lang w:val="en-US"/>
              </w:rPr>
              <w:t xml:space="preserve">Nur Tjahyadi. 1989. Hama dan Penyakit Tanaman. Kanisius. Yogyakarta. </w:t>
            </w:r>
          </w:p>
          <w:p w:rsidR="008F3B35" w:rsidRPr="0012689E" w:rsidRDefault="008F3B35" w:rsidP="008F3B35">
            <w:pPr>
              <w:pStyle w:val="ListParagraph"/>
              <w:widowControl w:val="0"/>
              <w:numPr>
                <w:ilvl w:val="0"/>
                <w:numId w:val="3"/>
              </w:numPr>
              <w:autoSpaceDE w:val="0"/>
              <w:autoSpaceDN w:val="0"/>
              <w:adjustRightInd w:val="0"/>
              <w:ind w:left="291" w:hanging="283"/>
              <w:rPr>
                <w:bCs/>
                <w:sz w:val="20"/>
                <w:szCs w:val="20"/>
              </w:rPr>
            </w:pPr>
            <w:r w:rsidRPr="0012689E">
              <w:rPr>
                <w:bCs/>
                <w:sz w:val="20"/>
                <w:szCs w:val="20"/>
                <w:lang w:val="en-US"/>
              </w:rPr>
              <w:t>WahyudiT., Panggabean T.R., Pujiyanto. 2008. Panduan Lengkap Kakao. Penebar Swadaya. Jakarta.</w:t>
            </w:r>
          </w:p>
          <w:p w:rsidR="008F3B35" w:rsidRPr="0012689E" w:rsidRDefault="008F3B35" w:rsidP="008F3B35">
            <w:pPr>
              <w:pStyle w:val="ListParagraph"/>
              <w:widowControl w:val="0"/>
              <w:numPr>
                <w:ilvl w:val="0"/>
                <w:numId w:val="3"/>
              </w:numPr>
              <w:autoSpaceDE w:val="0"/>
              <w:autoSpaceDN w:val="0"/>
              <w:adjustRightInd w:val="0"/>
              <w:ind w:left="291" w:hanging="283"/>
              <w:rPr>
                <w:bCs/>
                <w:sz w:val="20"/>
                <w:szCs w:val="20"/>
              </w:rPr>
            </w:pPr>
            <w:r>
              <w:rPr>
                <w:bCs/>
                <w:sz w:val="20"/>
                <w:szCs w:val="20"/>
                <w:lang w:val="en-US"/>
              </w:rPr>
              <w:t>Suyanto, W.A. 2010. Hama dan Penyakit Tanaman Pangan, Tanaman Hortikultura, Tanaman Perkebunan. Masalah dan Solusinya.</w:t>
            </w:r>
          </w:p>
        </w:tc>
      </w:tr>
      <w:tr w:rsidR="008F3B35" w:rsidRPr="00A372C1" w:rsidTr="00562C5F">
        <w:trPr>
          <w:gridAfter w:val="6"/>
          <w:wAfter w:w="8171" w:type="dxa"/>
          <w:trHeight w:val="230"/>
        </w:trPr>
        <w:tc>
          <w:tcPr>
            <w:tcW w:w="1338" w:type="dxa"/>
            <w:gridSpan w:val="2"/>
            <w:vMerge/>
            <w:tcBorders>
              <w:right w:val="single" w:sz="4" w:space="0" w:color="auto"/>
            </w:tcBorders>
            <w:shd w:val="clear" w:color="auto" w:fill="auto"/>
          </w:tcPr>
          <w:p w:rsidR="008F3B35" w:rsidRPr="00A372C1" w:rsidRDefault="008F3B35" w:rsidP="00562C5F">
            <w:pPr>
              <w:autoSpaceDE w:val="0"/>
              <w:autoSpaceDN w:val="0"/>
            </w:pPr>
          </w:p>
        </w:tc>
      </w:tr>
      <w:tr w:rsidR="008F3B35" w:rsidRPr="00A372C1" w:rsidTr="00562C5F">
        <w:trPr>
          <w:trHeight w:val="76"/>
        </w:trPr>
        <w:tc>
          <w:tcPr>
            <w:tcW w:w="1338" w:type="dxa"/>
            <w:gridSpan w:val="2"/>
            <w:vMerge/>
            <w:shd w:val="clear" w:color="auto" w:fill="auto"/>
          </w:tcPr>
          <w:p w:rsidR="008F3B35" w:rsidRPr="00A372C1" w:rsidRDefault="008F3B35" w:rsidP="00562C5F">
            <w:pPr>
              <w:autoSpaceDE w:val="0"/>
              <w:autoSpaceDN w:val="0"/>
            </w:pPr>
          </w:p>
        </w:tc>
        <w:tc>
          <w:tcPr>
            <w:tcW w:w="8171" w:type="dxa"/>
            <w:gridSpan w:val="6"/>
            <w:tcBorders>
              <w:top w:val="single" w:sz="4" w:space="0" w:color="FFFFFF"/>
            </w:tcBorders>
            <w:shd w:val="clear" w:color="auto" w:fill="auto"/>
          </w:tcPr>
          <w:p w:rsidR="008F3B35" w:rsidRPr="00A372C1" w:rsidRDefault="008F3B35" w:rsidP="00562C5F"/>
        </w:tc>
      </w:tr>
      <w:tr w:rsidR="008F3B35" w:rsidRPr="00A372C1" w:rsidTr="00562C5F">
        <w:tc>
          <w:tcPr>
            <w:tcW w:w="1338" w:type="dxa"/>
            <w:gridSpan w:val="2"/>
            <w:shd w:val="clear" w:color="auto" w:fill="auto"/>
          </w:tcPr>
          <w:p w:rsidR="008F3B35" w:rsidRPr="00A372C1" w:rsidRDefault="008F3B35" w:rsidP="00562C5F">
            <w:pPr>
              <w:autoSpaceDE w:val="0"/>
              <w:autoSpaceDN w:val="0"/>
            </w:pPr>
            <w:r w:rsidRPr="00A372C1">
              <w:t>Nama Dosen Pengampu</w:t>
            </w:r>
          </w:p>
          <w:p w:rsidR="008F3B35" w:rsidRPr="00A372C1" w:rsidRDefault="008F3B35" w:rsidP="00562C5F">
            <w:pPr>
              <w:autoSpaceDE w:val="0"/>
              <w:autoSpaceDN w:val="0"/>
            </w:pPr>
            <w:r w:rsidRPr="00A372C1">
              <w:t>(</w:t>
            </w:r>
            <w:r w:rsidRPr="00A372C1">
              <w:rPr>
                <w:i/>
              </w:rPr>
              <w:t>Team Teaching</w:t>
            </w:r>
            <w:r w:rsidRPr="00A372C1">
              <w:t>)</w:t>
            </w:r>
          </w:p>
        </w:tc>
        <w:tc>
          <w:tcPr>
            <w:tcW w:w="8171" w:type="dxa"/>
            <w:gridSpan w:val="6"/>
            <w:shd w:val="clear" w:color="auto" w:fill="auto"/>
          </w:tcPr>
          <w:p w:rsidR="008F3B35" w:rsidRPr="00A372C1" w:rsidRDefault="008F3B35" w:rsidP="00562C5F">
            <w:pPr>
              <w:autoSpaceDE w:val="0"/>
              <w:autoSpaceDN w:val="0"/>
            </w:pPr>
            <w:r w:rsidRPr="00A372C1">
              <w:t>Alam Anshary</w:t>
            </w:r>
          </w:p>
          <w:p w:rsidR="008F3B35" w:rsidRPr="00A372C1" w:rsidRDefault="008F3B35" w:rsidP="00562C5F">
            <w:pPr>
              <w:autoSpaceDE w:val="0"/>
              <w:autoSpaceDN w:val="0"/>
            </w:pPr>
            <w:r w:rsidRPr="00A372C1">
              <w:t>Shahabuddin</w:t>
            </w:r>
          </w:p>
          <w:p w:rsidR="008F3B35" w:rsidRPr="00A372C1" w:rsidRDefault="008F3B35" w:rsidP="00562C5F">
            <w:pPr>
              <w:autoSpaceDE w:val="0"/>
              <w:autoSpaceDN w:val="0"/>
            </w:pPr>
            <w:r w:rsidRPr="00A372C1">
              <w:t>Flora Pasaru</w:t>
            </w:r>
          </w:p>
          <w:p w:rsidR="008F3B35" w:rsidRPr="00A372C1" w:rsidRDefault="008F3B35" w:rsidP="00562C5F">
            <w:pPr>
              <w:autoSpaceDE w:val="0"/>
              <w:autoSpaceDN w:val="0"/>
            </w:pPr>
            <w:r w:rsidRPr="00A372C1">
              <w:t>Nur Edy</w:t>
            </w:r>
          </w:p>
        </w:tc>
      </w:tr>
      <w:tr w:rsidR="008F3B35" w:rsidRPr="00A372C1" w:rsidTr="00562C5F">
        <w:tc>
          <w:tcPr>
            <w:tcW w:w="1338" w:type="dxa"/>
            <w:gridSpan w:val="2"/>
            <w:vMerge w:val="restart"/>
            <w:shd w:val="clear" w:color="auto" w:fill="auto"/>
          </w:tcPr>
          <w:p w:rsidR="008F3B35" w:rsidRPr="00A372C1" w:rsidRDefault="008F3B35" w:rsidP="00562C5F">
            <w:pPr>
              <w:autoSpaceDE w:val="0"/>
              <w:autoSpaceDN w:val="0"/>
              <w:rPr>
                <w:b/>
              </w:rPr>
            </w:pPr>
            <w:r w:rsidRPr="00A372C1">
              <w:rPr>
                <w:b/>
              </w:rPr>
              <w:t>Otorisasi</w:t>
            </w:r>
          </w:p>
        </w:tc>
        <w:tc>
          <w:tcPr>
            <w:tcW w:w="2490" w:type="dxa"/>
            <w:gridSpan w:val="2"/>
            <w:shd w:val="clear" w:color="auto" w:fill="D9D9D9"/>
            <w:vAlign w:val="center"/>
          </w:tcPr>
          <w:p w:rsidR="008F3B35" w:rsidRPr="00A372C1" w:rsidRDefault="008F3B35" w:rsidP="00562C5F">
            <w:pPr>
              <w:autoSpaceDE w:val="0"/>
              <w:autoSpaceDN w:val="0"/>
              <w:jc w:val="center"/>
            </w:pPr>
            <w:r w:rsidRPr="00A372C1">
              <w:t>Tanggal Penyusunan</w:t>
            </w:r>
          </w:p>
        </w:tc>
        <w:tc>
          <w:tcPr>
            <w:tcW w:w="1984" w:type="dxa"/>
            <w:gridSpan w:val="2"/>
            <w:shd w:val="clear" w:color="auto" w:fill="D9D9D9"/>
            <w:vAlign w:val="center"/>
          </w:tcPr>
          <w:p w:rsidR="008F3B35" w:rsidRPr="00A372C1" w:rsidRDefault="008F3B35" w:rsidP="00562C5F">
            <w:pPr>
              <w:autoSpaceDE w:val="0"/>
              <w:autoSpaceDN w:val="0"/>
              <w:jc w:val="center"/>
            </w:pPr>
            <w:r w:rsidRPr="00A372C1">
              <w:t xml:space="preserve">Koordinator </w:t>
            </w:r>
            <w:r w:rsidRPr="00A372C1">
              <w:br/>
              <w:t>Mata Kuliah</w:t>
            </w:r>
          </w:p>
        </w:tc>
        <w:tc>
          <w:tcPr>
            <w:tcW w:w="1852" w:type="dxa"/>
            <w:shd w:val="clear" w:color="auto" w:fill="D9D9D9"/>
            <w:vAlign w:val="center"/>
          </w:tcPr>
          <w:p w:rsidR="008F3B35" w:rsidRPr="00A372C1" w:rsidRDefault="008F3B35" w:rsidP="00562C5F">
            <w:pPr>
              <w:autoSpaceDE w:val="0"/>
              <w:autoSpaceDN w:val="0"/>
              <w:jc w:val="center"/>
            </w:pPr>
            <w:r w:rsidRPr="00A372C1">
              <w:t xml:space="preserve">Koordinator </w:t>
            </w:r>
            <w:r w:rsidRPr="00A372C1">
              <w:br/>
              <w:t xml:space="preserve">Bidang Keahlian </w:t>
            </w:r>
          </w:p>
        </w:tc>
        <w:tc>
          <w:tcPr>
            <w:tcW w:w="1841" w:type="dxa"/>
            <w:shd w:val="clear" w:color="auto" w:fill="D9D9D9"/>
            <w:vAlign w:val="center"/>
          </w:tcPr>
          <w:p w:rsidR="008F3B35" w:rsidRPr="00A372C1" w:rsidRDefault="008F3B35" w:rsidP="00562C5F">
            <w:pPr>
              <w:autoSpaceDE w:val="0"/>
              <w:autoSpaceDN w:val="0"/>
              <w:jc w:val="center"/>
            </w:pPr>
            <w:r w:rsidRPr="00A372C1">
              <w:t xml:space="preserve">Ketua </w:t>
            </w:r>
            <w:r w:rsidRPr="00A372C1">
              <w:br/>
              <w:t>Program Studi</w:t>
            </w:r>
          </w:p>
        </w:tc>
      </w:tr>
      <w:tr w:rsidR="008F3B35" w:rsidRPr="00A372C1" w:rsidTr="00562C5F">
        <w:trPr>
          <w:trHeight w:val="855"/>
        </w:trPr>
        <w:tc>
          <w:tcPr>
            <w:tcW w:w="1338" w:type="dxa"/>
            <w:gridSpan w:val="2"/>
            <w:vMerge/>
            <w:shd w:val="clear" w:color="auto" w:fill="auto"/>
          </w:tcPr>
          <w:p w:rsidR="008F3B35" w:rsidRPr="00A372C1" w:rsidRDefault="008F3B35" w:rsidP="00562C5F">
            <w:pPr>
              <w:autoSpaceDE w:val="0"/>
              <w:autoSpaceDN w:val="0"/>
            </w:pPr>
          </w:p>
        </w:tc>
        <w:tc>
          <w:tcPr>
            <w:tcW w:w="2490" w:type="dxa"/>
            <w:gridSpan w:val="2"/>
            <w:shd w:val="clear" w:color="auto" w:fill="auto"/>
          </w:tcPr>
          <w:p w:rsidR="008F3B35" w:rsidRPr="00A372C1" w:rsidRDefault="008F3B35" w:rsidP="00562C5F">
            <w:pPr>
              <w:autoSpaceDE w:val="0"/>
              <w:autoSpaceDN w:val="0"/>
              <w:jc w:val="center"/>
            </w:pPr>
            <w:r w:rsidRPr="00A372C1">
              <w:t>4 Februari 2019</w:t>
            </w:r>
          </w:p>
          <w:p w:rsidR="008F3B35" w:rsidRPr="00A372C1" w:rsidRDefault="008F3B35" w:rsidP="00562C5F">
            <w:pPr>
              <w:autoSpaceDE w:val="0"/>
              <w:autoSpaceDN w:val="0"/>
              <w:jc w:val="center"/>
            </w:pPr>
          </w:p>
          <w:p w:rsidR="008F3B35" w:rsidRPr="00A372C1" w:rsidRDefault="008F3B35" w:rsidP="00562C5F">
            <w:pPr>
              <w:autoSpaceDE w:val="0"/>
              <w:autoSpaceDN w:val="0"/>
              <w:jc w:val="center"/>
            </w:pPr>
            <w:r w:rsidRPr="00A372C1">
              <w:t>Diperbaharui:</w:t>
            </w:r>
          </w:p>
          <w:p w:rsidR="008F3B35" w:rsidRPr="00A372C1" w:rsidRDefault="008F3B35" w:rsidP="00562C5F">
            <w:pPr>
              <w:autoSpaceDE w:val="0"/>
              <w:autoSpaceDN w:val="0"/>
              <w:jc w:val="center"/>
            </w:pPr>
            <w:r w:rsidRPr="00A372C1">
              <w:t>29 September 2019</w:t>
            </w:r>
          </w:p>
          <w:p w:rsidR="008F3B35" w:rsidRPr="00A372C1" w:rsidRDefault="008F3B35" w:rsidP="00562C5F">
            <w:pPr>
              <w:autoSpaceDE w:val="0"/>
              <w:autoSpaceDN w:val="0"/>
            </w:pPr>
          </w:p>
        </w:tc>
        <w:tc>
          <w:tcPr>
            <w:tcW w:w="1984" w:type="dxa"/>
            <w:gridSpan w:val="2"/>
            <w:shd w:val="clear" w:color="auto" w:fill="auto"/>
          </w:tcPr>
          <w:p w:rsidR="008F3B35" w:rsidRPr="00A372C1" w:rsidRDefault="008F3B35" w:rsidP="00562C5F">
            <w:pPr>
              <w:autoSpaceDE w:val="0"/>
              <w:autoSpaceDN w:val="0"/>
              <w:jc w:val="center"/>
            </w:pPr>
          </w:p>
        </w:tc>
        <w:tc>
          <w:tcPr>
            <w:tcW w:w="1852" w:type="dxa"/>
            <w:shd w:val="clear" w:color="auto" w:fill="auto"/>
          </w:tcPr>
          <w:p w:rsidR="008F3B35" w:rsidRPr="00A372C1" w:rsidRDefault="008F3B35" w:rsidP="00562C5F">
            <w:pPr>
              <w:autoSpaceDE w:val="0"/>
              <w:autoSpaceDN w:val="0"/>
              <w:jc w:val="center"/>
            </w:pPr>
          </w:p>
        </w:tc>
        <w:tc>
          <w:tcPr>
            <w:tcW w:w="1841" w:type="dxa"/>
            <w:shd w:val="clear" w:color="auto" w:fill="auto"/>
          </w:tcPr>
          <w:p w:rsidR="008F3B35" w:rsidRPr="00A372C1" w:rsidRDefault="008F3B35" w:rsidP="00562C5F">
            <w:pPr>
              <w:autoSpaceDE w:val="0"/>
              <w:autoSpaceDN w:val="0"/>
              <w:jc w:val="center"/>
            </w:pPr>
            <w:r w:rsidRPr="00A372C1">
              <w:t>Prof. Dr. Shahabuddin, M.Si.</w:t>
            </w:r>
          </w:p>
        </w:tc>
      </w:tr>
    </w:tbl>
    <w:p w:rsidR="008F3B35" w:rsidRPr="00A372C1" w:rsidRDefault="008F3B35" w:rsidP="008F3B35">
      <w:pPr>
        <w:sectPr w:rsidR="008F3B35" w:rsidRPr="00A372C1" w:rsidSect="00567D0F">
          <w:pgSz w:w="12240" w:h="15840"/>
          <w:pgMar w:top="1134" w:right="1728" w:bottom="426" w:left="1872" w:header="0" w:footer="0" w:gutter="0"/>
          <w:pgNumType w:start="21"/>
          <w:cols w:space="720"/>
          <w:docGrid w:linePitch="299"/>
        </w:sectPr>
      </w:pPr>
    </w:p>
    <w:p w:rsidR="008F3B35" w:rsidRPr="00A372C1" w:rsidRDefault="008F3B35" w:rsidP="008F3B35">
      <w:pPr>
        <w:jc w:val="center"/>
        <w:rPr>
          <w:b/>
          <w:sz w:val="32"/>
        </w:rPr>
      </w:pPr>
      <w:r w:rsidRPr="00A372C1">
        <w:rPr>
          <w:b/>
          <w:sz w:val="32"/>
        </w:rPr>
        <w:lastRenderedPageBreak/>
        <w:t>Rencana Pembelajaran Semester (RPS)</w:t>
      </w:r>
    </w:p>
    <w:p w:rsidR="008F3B35" w:rsidRPr="00A372C1" w:rsidRDefault="008F3B35" w:rsidP="008F3B35">
      <w:pPr>
        <w:jc w:val="center"/>
        <w:rPr>
          <w:b/>
        </w:rPr>
      </w:pPr>
    </w:p>
    <w:tbl>
      <w:tblPr>
        <w:tblW w:w="146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1914"/>
        <w:gridCol w:w="1800"/>
        <w:gridCol w:w="1080"/>
        <w:gridCol w:w="799"/>
        <w:gridCol w:w="20"/>
        <w:gridCol w:w="1536"/>
        <w:gridCol w:w="20"/>
        <w:gridCol w:w="1398"/>
        <w:gridCol w:w="20"/>
        <w:gridCol w:w="1398"/>
        <w:gridCol w:w="20"/>
        <w:gridCol w:w="938"/>
        <w:gridCol w:w="1417"/>
        <w:gridCol w:w="1418"/>
      </w:tblGrid>
      <w:tr w:rsidR="008F3B35" w:rsidRPr="00A372C1" w:rsidTr="00562C5F">
        <w:trPr>
          <w:trHeight w:val="431"/>
        </w:trPr>
        <w:tc>
          <w:tcPr>
            <w:tcW w:w="852" w:type="dxa"/>
            <w:vMerge w:val="restart"/>
            <w:shd w:val="clear" w:color="auto" w:fill="95B3D7"/>
            <w:vAlign w:val="center"/>
          </w:tcPr>
          <w:p w:rsidR="008F3B35" w:rsidRPr="00A372C1" w:rsidRDefault="008F3B35" w:rsidP="00562C5F">
            <w:pPr>
              <w:autoSpaceDE w:val="0"/>
              <w:autoSpaceDN w:val="0"/>
              <w:ind w:left="-90" w:right="-108"/>
              <w:jc w:val="center"/>
              <w:rPr>
                <w:b/>
                <w:bCs/>
                <w:color w:val="000000"/>
              </w:rPr>
            </w:pPr>
            <w:r w:rsidRPr="00A372C1">
              <w:rPr>
                <w:b/>
                <w:bCs/>
                <w:color w:val="000000"/>
              </w:rPr>
              <w:t>Minggu Ke-</w:t>
            </w:r>
          </w:p>
        </w:tc>
        <w:tc>
          <w:tcPr>
            <w:tcW w:w="1914" w:type="dxa"/>
            <w:vMerge w:val="restart"/>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Sub-CPMK</w:t>
            </w:r>
          </w:p>
          <w:p w:rsidR="008F3B35" w:rsidRPr="00A372C1" w:rsidRDefault="008F3B35" w:rsidP="00562C5F">
            <w:pPr>
              <w:autoSpaceDE w:val="0"/>
              <w:autoSpaceDN w:val="0"/>
              <w:jc w:val="center"/>
              <w:rPr>
                <w:b/>
                <w:bCs/>
                <w:color w:val="000000"/>
              </w:rPr>
            </w:pPr>
            <w:r w:rsidRPr="00A372C1">
              <w:rPr>
                <w:b/>
                <w:bCs/>
                <w:color w:val="000000"/>
              </w:rPr>
              <w:t>(Kemampuan Akhir yang Direncanakan)</w:t>
            </w:r>
          </w:p>
        </w:tc>
        <w:tc>
          <w:tcPr>
            <w:tcW w:w="3699" w:type="dxa"/>
            <w:gridSpan w:val="4"/>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Metode Penilaian</w:t>
            </w:r>
          </w:p>
        </w:tc>
        <w:tc>
          <w:tcPr>
            <w:tcW w:w="1556" w:type="dxa"/>
            <w:gridSpan w:val="2"/>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Bahan Kajian</w:t>
            </w:r>
          </w:p>
          <w:p w:rsidR="008F3B35" w:rsidRPr="00A372C1" w:rsidRDefault="008F3B35" w:rsidP="00562C5F">
            <w:pPr>
              <w:autoSpaceDE w:val="0"/>
              <w:autoSpaceDN w:val="0"/>
              <w:jc w:val="center"/>
              <w:rPr>
                <w:b/>
                <w:bCs/>
                <w:color w:val="000000"/>
              </w:rPr>
            </w:pPr>
            <w:r w:rsidRPr="00A372C1">
              <w:rPr>
                <w:b/>
                <w:bCs/>
                <w:color w:val="000000"/>
              </w:rPr>
              <w:t>(Materi Pembelajaran)</w:t>
            </w:r>
          </w:p>
          <w:p w:rsidR="008F3B35" w:rsidRPr="00A372C1" w:rsidRDefault="008F3B35" w:rsidP="00562C5F">
            <w:pPr>
              <w:autoSpaceDE w:val="0"/>
              <w:autoSpaceDN w:val="0"/>
              <w:jc w:val="center"/>
              <w:rPr>
                <w:b/>
                <w:bCs/>
                <w:color w:val="000000"/>
              </w:rPr>
            </w:pPr>
          </w:p>
        </w:tc>
        <w:tc>
          <w:tcPr>
            <w:tcW w:w="1418" w:type="dxa"/>
            <w:gridSpan w:val="2"/>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Bentuk / Metode Pembelajaran</w:t>
            </w:r>
          </w:p>
        </w:tc>
        <w:tc>
          <w:tcPr>
            <w:tcW w:w="1418" w:type="dxa"/>
            <w:gridSpan w:val="2"/>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Beban Waktu Pembelajaran</w:t>
            </w:r>
          </w:p>
        </w:tc>
        <w:tc>
          <w:tcPr>
            <w:tcW w:w="938" w:type="dxa"/>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Pengalaman Belajar  Dalam Bentuk Tugas Mahasiswa</w:t>
            </w:r>
          </w:p>
        </w:tc>
        <w:tc>
          <w:tcPr>
            <w:tcW w:w="1417" w:type="dxa"/>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Media Pembelajaran</w:t>
            </w:r>
          </w:p>
        </w:tc>
        <w:tc>
          <w:tcPr>
            <w:tcW w:w="1418" w:type="dxa"/>
            <w:shd w:val="clear" w:color="auto" w:fill="95B3D7"/>
            <w:vAlign w:val="center"/>
          </w:tcPr>
          <w:p w:rsidR="008F3B35" w:rsidRPr="00782F72" w:rsidRDefault="008F3B35" w:rsidP="00562C5F">
            <w:pPr>
              <w:autoSpaceDE w:val="0"/>
              <w:autoSpaceDN w:val="0"/>
              <w:jc w:val="center"/>
              <w:rPr>
                <w:b/>
                <w:bCs/>
                <w:color w:val="000000"/>
              </w:rPr>
            </w:pPr>
            <w:r w:rsidRPr="00782F72">
              <w:rPr>
                <w:b/>
                <w:bCs/>
                <w:color w:val="000000"/>
              </w:rPr>
              <w:t>Pustaka dan Sumber Belajar Eksternal</w:t>
            </w:r>
          </w:p>
        </w:tc>
      </w:tr>
      <w:tr w:rsidR="008F3B35" w:rsidRPr="00A372C1" w:rsidTr="00562C5F">
        <w:trPr>
          <w:trHeight w:val="559"/>
        </w:trPr>
        <w:tc>
          <w:tcPr>
            <w:tcW w:w="852" w:type="dxa"/>
            <w:vMerge/>
            <w:shd w:val="clear" w:color="auto" w:fill="auto"/>
          </w:tcPr>
          <w:p w:rsidR="008F3B35" w:rsidRPr="00A372C1" w:rsidRDefault="008F3B35" w:rsidP="00562C5F">
            <w:pPr>
              <w:autoSpaceDE w:val="0"/>
              <w:autoSpaceDN w:val="0"/>
              <w:ind w:left="-90" w:right="-108"/>
              <w:jc w:val="center"/>
              <w:rPr>
                <w:bCs/>
                <w:color w:val="000000"/>
              </w:rPr>
            </w:pPr>
          </w:p>
        </w:tc>
        <w:tc>
          <w:tcPr>
            <w:tcW w:w="1914" w:type="dxa"/>
            <w:vMerge/>
            <w:shd w:val="clear" w:color="auto" w:fill="auto"/>
          </w:tcPr>
          <w:p w:rsidR="008F3B35" w:rsidRPr="00A372C1" w:rsidRDefault="008F3B35" w:rsidP="00562C5F">
            <w:pPr>
              <w:autoSpaceDE w:val="0"/>
              <w:autoSpaceDN w:val="0"/>
              <w:jc w:val="center"/>
              <w:rPr>
                <w:bCs/>
                <w:color w:val="000000"/>
              </w:rPr>
            </w:pPr>
          </w:p>
        </w:tc>
        <w:tc>
          <w:tcPr>
            <w:tcW w:w="1800" w:type="dxa"/>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Indikator</w:t>
            </w:r>
          </w:p>
        </w:tc>
        <w:tc>
          <w:tcPr>
            <w:tcW w:w="1080" w:type="dxa"/>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Komponen</w:t>
            </w:r>
          </w:p>
        </w:tc>
        <w:tc>
          <w:tcPr>
            <w:tcW w:w="799" w:type="dxa"/>
            <w:shd w:val="clear" w:color="auto" w:fill="95B3D7"/>
            <w:vAlign w:val="center"/>
          </w:tcPr>
          <w:p w:rsidR="008F3B35" w:rsidRPr="00A372C1" w:rsidRDefault="008F3B35" w:rsidP="00562C5F">
            <w:pPr>
              <w:autoSpaceDE w:val="0"/>
              <w:autoSpaceDN w:val="0"/>
              <w:jc w:val="center"/>
              <w:rPr>
                <w:b/>
                <w:bCs/>
                <w:color w:val="000000"/>
              </w:rPr>
            </w:pPr>
            <w:r w:rsidRPr="00A372C1">
              <w:rPr>
                <w:b/>
                <w:bCs/>
                <w:color w:val="000000"/>
              </w:rPr>
              <w:t>Bobot (%)</w:t>
            </w:r>
          </w:p>
        </w:tc>
        <w:tc>
          <w:tcPr>
            <w:tcW w:w="1556" w:type="dxa"/>
            <w:gridSpan w:val="2"/>
            <w:shd w:val="clear" w:color="auto" w:fill="auto"/>
          </w:tcPr>
          <w:p w:rsidR="008F3B35" w:rsidRPr="00A372C1" w:rsidRDefault="008F3B35" w:rsidP="00562C5F">
            <w:pPr>
              <w:autoSpaceDE w:val="0"/>
              <w:autoSpaceDN w:val="0"/>
              <w:jc w:val="center"/>
              <w:rPr>
                <w:bCs/>
                <w:color w:val="000000"/>
              </w:rPr>
            </w:pPr>
          </w:p>
        </w:tc>
        <w:tc>
          <w:tcPr>
            <w:tcW w:w="1418" w:type="dxa"/>
            <w:gridSpan w:val="2"/>
            <w:shd w:val="clear" w:color="auto" w:fill="auto"/>
          </w:tcPr>
          <w:p w:rsidR="008F3B35" w:rsidRPr="00A372C1" w:rsidRDefault="008F3B35" w:rsidP="00562C5F">
            <w:pPr>
              <w:autoSpaceDE w:val="0"/>
              <w:autoSpaceDN w:val="0"/>
              <w:jc w:val="center"/>
              <w:rPr>
                <w:bCs/>
                <w:color w:val="000000"/>
              </w:rPr>
            </w:pPr>
          </w:p>
        </w:tc>
        <w:tc>
          <w:tcPr>
            <w:tcW w:w="1418" w:type="dxa"/>
            <w:gridSpan w:val="2"/>
            <w:shd w:val="clear" w:color="auto" w:fill="auto"/>
          </w:tcPr>
          <w:p w:rsidR="008F3B35" w:rsidRPr="00A372C1" w:rsidRDefault="008F3B35" w:rsidP="00562C5F">
            <w:pPr>
              <w:autoSpaceDE w:val="0"/>
              <w:autoSpaceDN w:val="0"/>
              <w:jc w:val="center"/>
              <w:rPr>
                <w:bCs/>
                <w:color w:val="000000"/>
              </w:rPr>
            </w:pPr>
          </w:p>
        </w:tc>
        <w:tc>
          <w:tcPr>
            <w:tcW w:w="958" w:type="dxa"/>
            <w:gridSpan w:val="2"/>
            <w:shd w:val="clear" w:color="auto" w:fill="auto"/>
          </w:tcPr>
          <w:p w:rsidR="008F3B35" w:rsidRPr="00A372C1" w:rsidRDefault="008F3B35" w:rsidP="00562C5F">
            <w:pPr>
              <w:autoSpaceDE w:val="0"/>
              <w:autoSpaceDN w:val="0"/>
              <w:jc w:val="center"/>
              <w:rPr>
                <w:bCs/>
                <w:color w:val="000000"/>
              </w:rPr>
            </w:pPr>
          </w:p>
        </w:tc>
        <w:tc>
          <w:tcPr>
            <w:tcW w:w="1417" w:type="dxa"/>
            <w:shd w:val="clear" w:color="auto" w:fill="auto"/>
          </w:tcPr>
          <w:p w:rsidR="008F3B35" w:rsidRPr="00A372C1" w:rsidRDefault="008F3B35" w:rsidP="00562C5F">
            <w:pPr>
              <w:autoSpaceDE w:val="0"/>
              <w:autoSpaceDN w:val="0"/>
              <w:jc w:val="center"/>
              <w:rPr>
                <w:bCs/>
                <w:color w:val="000000"/>
              </w:rPr>
            </w:pPr>
          </w:p>
        </w:tc>
        <w:tc>
          <w:tcPr>
            <w:tcW w:w="1418" w:type="dxa"/>
            <w:shd w:val="clear" w:color="auto" w:fill="auto"/>
          </w:tcPr>
          <w:p w:rsidR="008F3B35" w:rsidRPr="00782F72" w:rsidRDefault="008F3B35" w:rsidP="00562C5F">
            <w:pPr>
              <w:autoSpaceDE w:val="0"/>
              <w:autoSpaceDN w:val="0"/>
              <w:jc w:val="center"/>
              <w:rPr>
                <w:bCs/>
                <w:color w:val="000000"/>
              </w:rPr>
            </w:pPr>
          </w:p>
        </w:tc>
      </w:tr>
      <w:tr w:rsidR="008F3B35" w:rsidRPr="00A372C1" w:rsidTr="00562C5F">
        <w:trPr>
          <w:trHeight w:val="371"/>
        </w:trPr>
        <w:tc>
          <w:tcPr>
            <w:tcW w:w="852" w:type="dxa"/>
            <w:shd w:val="clear" w:color="auto" w:fill="BFBFBF"/>
            <w:vAlign w:val="center"/>
          </w:tcPr>
          <w:p w:rsidR="008F3B35" w:rsidRPr="00A372C1" w:rsidRDefault="008F3B35" w:rsidP="00562C5F">
            <w:pPr>
              <w:autoSpaceDE w:val="0"/>
              <w:autoSpaceDN w:val="0"/>
              <w:ind w:left="-90" w:right="-108"/>
              <w:jc w:val="center"/>
              <w:rPr>
                <w:bCs/>
                <w:color w:val="000000"/>
              </w:rPr>
            </w:pPr>
            <w:r w:rsidRPr="00A372C1">
              <w:rPr>
                <w:bCs/>
                <w:color w:val="000000"/>
              </w:rPr>
              <w:t>(1)</w:t>
            </w:r>
          </w:p>
        </w:tc>
        <w:tc>
          <w:tcPr>
            <w:tcW w:w="1914" w:type="dxa"/>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(2)</w:t>
            </w:r>
          </w:p>
        </w:tc>
        <w:tc>
          <w:tcPr>
            <w:tcW w:w="1800" w:type="dxa"/>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(3)</w:t>
            </w:r>
          </w:p>
        </w:tc>
        <w:tc>
          <w:tcPr>
            <w:tcW w:w="1080" w:type="dxa"/>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(4)</w:t>
            </w:r>
          </w:p>
        </w:tc>
        <w:tc>
          <w:tcPr>
            <w:tcW w:w="799" w:type="dxa"/>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(5)</w:t>
            </w:r>
          </w:p>
        </w:tc>
        <w:tc>
          <w:tcPr>
            <w:tcW w:w="1556" w:type="dxa"/>
            <w:gridSpan w:val="2"/>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(6)</w:t>
            </w:r>
          </w:p>
        </w:tc>
        <w:tc>
          <w:tcPr>
            <w:tcW w:w="1418" w:type="dxa"/>
            <w:gridSpan w:val="2"/>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(7)</w:t>
            </w:r>
          </w:p>
        </w:tc>
        <w:tc>
          <w:tcPr>
            <w:tcW w:w="1418" w:type="dxa"/>
            <w:gridSpan w:val="2"/>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(8)</w:t>
            </w:r>
          </w:p>
        </w:tc>
        <w:tc>
          <w:tcPr>
            <w:tcW w:w="958" w:type="dxa"/>
            <w:gridSpan w:val="2"/>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(9)</w:t>
            </w:r>
          </w:p>
        </w:tc>
        <w:tc>
          <w:tcPr>
            <w:tcW w:w="1417" w:type="dxa"/>
            <w:shd w:val="clear" w:color="auto" w:fill="BFBFBF"/>
            <w:vAlign w:val="center"/>
          </w:tcPr>
          <w:p w:rsidR="008F3B35" w:rsidRPr="00A372C1" w:rsidRDefault="008F3B35" w:rsidP="00562C5F">
            <w:pPr>
              <w:autoSpaceDE w:val="0"/>
              <w:autoSpaceDN w:val="0"/>
              <w:jc w:val="center"/>
              <w:rPr>
                <w:bCs/>
                <w:color w:val="000000"/>
              </w:rPr>
            </w:pPr>
            <w:r w:rsidRPr="00A372C1">
              <w:rPr>
                <w:bCs/>
                <w:color w:val="000000"/>
              </w:rPr>
              <w:t>(10)</w:t>
            </w:r>
          </w:p>
        </w:tc>
        <w:tc>
          <w:tcPr>
            <w:tcW w:w="1418" w:type="dxa"/>
            <w:shd w:val="clear" w:color="auto" w:fill="BFBFBF"/>
            <w:vAlign w:val="center"/>
          </w:tcPr>
          <w:p w:rsidR="008F3B35" w:rsidRPr="00782F72" w:rsidRDefault="008F3B35" w:rsidP="00562C5F">
            <w:pPr>
              <w:autoSpaceDE w:val="0"/>
              <w:autoSpaceDN w:val="0"/>
              <w:jc w:val="center"/>
              <w:rPr>
                <w:bCs/>
                <w:color w:val="000000"/>
              </w:rPr>
            </w:pPr>
            <w:r w:rsidRPr="00782F72">
              <w:rPr>
                <w:bCs/>
                <w:color w:val="000000"/>
              </w:rPr>
              <w:t>(11)</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w:t>
            </w:r>
          </w:p>
        </w:tc>
        <w:tc>
          <w:tcPr>
            <w:tcW w:w="1914" w:type="dxa"/>
            <w:shd w:val="clear" w:color="auto" w:fill="DBE5F1"/>
          </w:tcPr>
          <w:p w:rsidR="008F3B35" w:rsidRPr="00A372C1" w:rsidRDefault="008F3B35" w:rsidP="00562C5F">
            <w:pPr>
              <w:autoSpaceDE w:val="0"/>
              <w:autoSpaceDN w:val="0"/>
            </w:pPr>
            <w:r w:rsidRPr="00A372C1">
              <w:t>Mahasiswa mampu menjelaskan pentingnya  perlindungan tanaman,  permasalahan dan tantangan global dan di Indonesia.</w:t>
            </w:r>
          </w:p>
          <w:p w:rsidR="008F3B35" w:rsidRPr="00A372C1" w:rsidRDefault="008F3B35" w:rsidP="00562C5F">
            <w:pPr>
              <w:autoSpaceDE w:val="0"/>
              <w:autoSpaceDN w:val="0"/>
              <w:rPr>
                <w:bCs/>
                <w:color w:val="000000"/>
              </w:rPr>
            </w:pPr>
          </w:p>
        </w:tc>
        <w:tc>
          <w:tcPr>
            <w:tcW w:w="1800" w:type="dxa"/>
            <w:shd w:val="clear" w:color="auto" w:fill="DBE5F1"/>
          </w:tcPr>
          <w:p w:rsidR="008F3B35" w:rsidRPr="00A372C1" w:rsidRDefault="008F3B35" w:rsidP="00562C5F">
            <w:pPr>
              <w:autoSpaceDE w:val="0"/>
              <w:autoSpaceDN w:val="0"/>
              <w:rPr>
                <w:color w:val="000000"/>
              </w:rPr>
            </w:pP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A372C1" w:rsidRDefault="008F3B35" w:rsidP="00562C5F">
            <w:pPr>
              <w:autoSpaceDE w:val="0"/>
              <w:autoSpaceDN w:val="0"/>
            </w:pPr>
            <w:r w:rsidRPr="00A372C1">
              <w:t>Pengantar pentingnya  perlindungan tanaman,  permasalahan dan tantangan global dan di Indonesia.</w:t>
            </w:r>
          </w:p>
          <w:p w:rsidR="008F3B35" w:rsidRPr="00A372C1" w:rsidRDefault="008F3B35" w:rsidP="00562C5F">
            <w:pPr>
              <w:autoSpaceDE w:val="0"/>
              <w:autoSpaceDN w:val="0"/>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Bentuk: Kuliah tatap muka</w:t>
            </w:r>
          </w:p>
          <w:p w:rsidR="008F3B35" w:rsidRPr="00A372C1" w:rsidRDefault="008F3B35" w:rsidP="00562C5F">
            <w:pPr>
              <w:autoSpaceDE w:val="0"/>
              <w:autoSpaceDN w:val="0"/>
              <w:rPr>
                <w:bCs/>
                <w:i/>
                <w:color w:val="000000"/>
              </w:rPr>
            </w:pPr>
            <w:r w:rsidRPr="00A372C1">
              <w:rPr>
                <w:bCs/>
                <w:color w:val="000000"/>
              </w:rPr>
              <w:t xml:space="preserve">Metode: pemaparan dan </w:t>
            </w:r>
            <w:r w:rsidRPr="00A372C1">
              <w:rPr>
                <w:bCs/>
                <w:i/>
                <w:color w:val="000000"/>
              </w:rPr>
              <w:t>problem based learning</w:t>
            </w:r>
            <w:r>
              <w:rPr>
                <w:bCs/>
                <w:i/>
                <w:color w:val="000000"/>
              </w:rPr>
              <w:t>.</w:t>
            </w:r>
          </w:p>
        </w:tc>
        <w:tc>
          <w:tcPr>
            <w:tcW w:w="141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95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Viewer, </w:t>
            </w:r>
            <w:r w:rsidRPr="00A372C1">
              <w:rPr>
                <w:bCs/>
                <w:color w:val="000000"/>
              </w:rPr>
              <w:br/>
              <w:t>white board,</w:t>
            </w:r>
          </w:p>
          <w:p w:rsidR="008F3B35" w:rsidRPr="00A372C1" w:rsidRDefault="008F3B35" w:rsidP="00562C5F">
            <w:pPr>
              <w:autoSpaceDE w:val="0"/>
              <w:autoSpaceDN w:val="0"/>
              <w:rPr>
                <w:bCs/>
                <w:color w:val="000000"/>
              </w:rPr>
            </w:pPr>
            <w:r w:rsidRPr="00A372C1">
              <w:rPr>
                <w:bCs/>
                <w:color w:val="000000"/>
              </w:rPr>
              <w:t>Media online dan offline</w:t>
            </w:r>
          </w:p>
        </w:tc>
        <w:tc>
          <w:tcPr>
            <w:tcW w:w="1418" w:type="dxa"/>
            <w:shd w:val="clear" w:color="auto" w:fill="DBE5F1"/>
          </w:tcPr>
          <w:p w:rsidR="008F3B35" w:rsidRPr="00782F72" w:rsidRDefault="008F3B35" w:rsidP="00562C5F">
            <w:pPr>
              <w:autoSpaceDE w:val="0"/>
              <w:autoSpaceDN w:val="0"/>
              <w:jc w:val="center"/>
              <w:rPr>
                <w:bCs/>
                <w:color w:val="000000"/>
              </w:rPr>
            </w:pPr>
            <w:r w:rsidRPr="00782F72">
              <w:rPr>
                <w:bCs/>
                <w:color w:val="000000"/>
              </w:rPr>
              <w:t>1 dan 2</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2</w:t>
            </w:r>
          </w:p>
        </w:tc>
        <w:tc>
          <w:tcPr>
            <w:tcW w:w="1914" w:type="dxa"/>
            <w:shd w:val="clear" w:color="auto" w:fill="DBE5F1"/>
          </w:tcPr>
          <w:p w:rsidR="008F3B35" w:rsidRPr="00A372C1" w:rsidRDefault="008F3B35" w:rsidP="00562C5F">
            <w:pPr>
              <w:autoSpaceDE w:val="0"/>
              <w:autoSpaceDN w:val="0"/>
            </w:pPr>
            <w:r w:rsidRPr="00A372C1">
              <w:t>Mahasiswa mampu membedakan jenis-jenis hama penting pada tanaman pangan dan hortikultura.</w:t>
            </w:r>
          </w:p>
          <w:p w:rsidR="008F3B35" w:rsidRPr="00A372C1" w:rsidRDefault="008F3B35" w:rsidP="00562C5F">
            <w:pPr>
              <w:autoSpaceDE w:val="0"/>
              <w:autoSpaceDN w:val="0"/>
              <w:rPr>
                <w:bCs/>
                <w:color w:val="000000"/>
              </w:rPr>
            </w:pP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t>Kelengkapan menjelaskan tipe</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r w:rsidRPr="00A372C1">
              <w:rPr>
                <w:bCs/>
                <w:color w:val="000000"/>
                <w:sz w:val="20"/>
                <w:szCs w:val="20"/>
              </w:rPr>
              <w:t>Quis</w:t>
            </w:r>
          </w:p>
        </w:tc>
        <w:tc>
          <w:tcPr>
            <w:tcW w:w="799" w:type="dxa"/>
            <w:shd w:val="clear" w:color="auto" w:fill="DBE5F1"/>
          </w:tcPr>
          <w:p w:rsidR="008F3B35" w:rsidRPr="00A372C1" w:rsidRDefault="008F3B35" w:rsidP="00562C5F">
            <w:pPr>
              <w:autoSpaceDE w:val="0"/>
              <w:autoSpaceDN w:val="0"/>
              <w:rPr>
                <w:bCs/>
                <w:color w:val="000000"/>
              </w:rPr>
            </w:pPr>
            <w:r w:rsidRPr="00A372C1">
              <w:rPr>
                <w:bCs/>
                <w:color w:val="000000"/>
              </w:rPr>
              <w:t>5%</w:t>
            </w:r>
          </w:p>
        </w:tc>
        <w:tc>
          <w:tcPr>
            <w:tcW w:w="1556" w:type="dxa"/>
            <w:gridSpan w:val="2"/>
            <w:shd w:val="clear" w:color="auto" w:fill="DBE5F1"/>
          </w:tcPr>
          <w:p w:rsidR="008F3B35" w:rsidRPr="00A372C1" w:rsidRDefault="008F3B35" w:rsidP="00562C5F">
            <w:pPr>
              <w:autoSpaceDE w:val="0"/>
              <w:autoSpaceDN w:val="0"/>
            </w:pPr>
            <w:r w:rsidRPr="00A372C1">
              <w:t>Hama penting pada tanaman pangan dan hortikultura.</w:t>
            </w:r>
          </w:p>
          <w:p w:rsidR="008F3B35" w:rsidRPr="00A372C1" w:rsidRDefault="008F3B35" w:rsidP="00562C5F">
            <w:pPr>
              <w:autoSpaceDE w:val="0"/>
              <w:autoSpaceDN w:val="0"/>
            </w:pPr>
          </w:p>
        </w:tc>
        <w:tc>
          <w:tcPr>
            <w:tcW w:w="1418" w:type="dxa"/>
            <w:gridSpan w:val="2"/>
            <w:shd w:val="clear" w:color="auto" w:fill="DBE5F1"/>
          </w:tcPr>
          <w:p w:rsidR="008F3B35" w:rsidRPr="00A372C1" w:rsidRDefault="008F3B35" w:rsidP="00562C5F">
            <w:pPr>
              <w:autoSpaceDE w:val="0"/>
              <w:autoSpaceDN w:val="0"/>
              <w:rPr>
                <w:bCs/>
                <w:i/>
                <w:color w:val="000000"/>
              </w:rPr>
            </w:pPr>
            <w:r w:rsidRPr="00A372C1">
              <w:rPr>
                <w:bCs/>
                <w:color w:val="000000"/>
              </w:rPr>
              <w:t xml:space="preserve">Bentuk : Tatap Muka. Metode : </w:t>
            </w:r>
            <w:r w:rsidRPr="00A372C1">
              <w:rPr>
                <w:bCs/>
                <w:i/>
                <w:color w:val="000000"/>
              </w:rPr>
              <w:t>Flipped learning, Collaborative learning</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p w:rsidR="008F3B35" w:rsidRPr="008F70D6" w:rsidRDefault="008F3B35" w:rsidP="00562C5F">
            <w:pPr>
              <w:autoSpaceDE w:val="0"/>
              <w:autoSpaceDN w:val="0"/>
              <w:jc w:val="center"/>
              <w:rPr>
                <w:bCs/>
                <w:color w:val="000000"/>
              </w:rPr>
            </w:pPr>
            <w:r>
              <w:rPr>
                <w:bCs/>
                <w:color w:val="000000"/>
              </w:rPr>
              <w:t>14,17</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3</w:t>
            </w:r>
          </w:p>
        </w:tc>
        <w:tc>
          <w:tcPr>
            <w:tcW w:w="1914" w:type="dxa"/>
            <w:shd w:val="clear" w:color="auto" w:fill="DBE5F1"/>
          </w:tcPr>
          <w:p w:rsidR="008F3B35" w:rsidRPr="00A372C1" w:rsidRDefault="008F3B35" w:rsidP="00562C5F">
            <w:pPr>
              <w:autoSpaceDE w:val="0"/>
              <w:autoSpaceDN w:val="0"/>
            </w:pPr>
            <w:r w:rsidRPr="00A372C1">
              <w:t>Mahasiswa mampu membedakan jenis-jenis penyakit penting pada tanaman hortikultura</w:t>
            </w:r>
          </w:p>
          <w:p w:rsidR="008F3B35" w:rsidRPr="00A372C1" w:rsidRDefault="008F3B35" w:rsidP="00562C5F">
            <w:pPr>
              <w:autoSpaceDE w:val="0"/>
              <w:autoSpaceDN w:val="0"/>
              <w:rPr>
                <w:bCs/>
                <w:color w:val="000000"/>
              </w:rPr>
            </w:pP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t>Kelengkapan menjelaskan tipe</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r w:rsidRPr="00A372C1">
              <w:rPr>
                <w:bCs/>
                <w:color w:val="000000"/>
                <w:sz w:val="20"/>
                <w:szCs w:val="20"/>
              </w:rPr>
              <w:t>Quis</w:t>
            </w:r>
          </w:p>
        </w:tc>
        <w:tc>
          <w:tcPr>
            <w:tcW w:w="799" w:type="dxa"/>
            <w:shd w:val="clear" w:color="auto" w:fill="DBE5F1"/>
          </w:tcPr>
          <w:p w:rsidR="008F3B35" w:rsidRPr="00A372C1" w:rsidRDefault="008F3B35" w:rsidP="00562C5F">
            <w:pPr>
              <w:autoSpaceDE w:val="0"/>
              <w:autoSpaceDN w:val="0"/>
              <w:rPr>
                <w:bCs/>
                <w:color w:val="000000"/>
              </w:rPr>
            </w:pPr>
            <w:r w:rsidRPr="00A372C1">
              <w:rPr>
                <w:bCs/>
                <w:color w:val="000000"/>
              </w:rPr>
              <w:t>5%</w:t>
            </w:r>
          </w:p>
        </w:tc>
        <w:tc>
          <w:tcPr>
            <w:tcW w:w="1556" w:type="dxa"/>
            <w:gridSpan w:val="2"/>
            <w:shd w:val="clear" w:color="auto" w:fill="DBE5F1"/>
          </w:tcPr>
          <w:p w:rsidR="008F3B35" w:rsidRPr="00A372C1" w:rsidRDefault="008F3B35" w:rsidP="00562C5F">
            <w:pPr>
              <w:autoSpaceDE w:val="0"/>
              <w:autoSpaceDN w:val="0"/>
            </w:pPr>
            <w:r w:rsidRPr="00A372C1">
              <w:t>Penyakit penting pada tanaman perkebunan dan pasca panen.</w:t>
            </w:r>
          </w:p>
          <w:p w:rsidR="008F3B35" w:rsidRPr="00A372C1" w:rsidRDefault="008F3B35" w:rsidP="00562C5F">
            <w:pPr>
              <w:autoSpaceDE w:val="0"/>
              <w:autoSpaceDN w:val="0"/>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p w:rsidR="008F3B35" w:rsidRPr="009F62A0" w:rsidRDefault="008F3B35" w:rsidP="00562C5F">
            <w:pPr>
              <w:autoSpaceDE w:val="0"/>
              <w:autoSpaceDN w:val="0"/>
              <w:jc w:val="center"/>
              <w:rPr>
                <w:bCs/>
                <w:color w:val="000000"/>
              </w:rPr>
            </w:pPr>
            <w:r>
              <w:rPr>
                <w:bCs/>
                <w:color w:val="000000"/>
              </w:rPr>
              <w:t>3, 11</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4</w:t>
            </w:r>
          </w:p>
        </w:tc>
        <w:tc>
          <w:tcPr>
            <w:tcW w:w="1914" w:type="dxa"/>
            <w:shd w:val="clear" w:color="auto" w:fill="DBE5F1"/>
          </w:tcPr>
          <w:p w:rsidR="008F3B35" w:rsidRPr="00A372C1" w:rsidRDefault="008F3B35" w:rsidP="00562C5F">
            <w:pPr>
              <w:autoSpaceDE w:val="0"/>
              <w:autoSpaceDN w:val="0"/>
            </w:pPr>
            <w:r w:rsidRPr="00A372C1">
              <w:t xml:space="preserve">Mahasiswa mampu membedakan jenis-jenis </w:t>
            </w:r>
            <w:r>
              <w:t>hama</w:t>
            </w:r>
            <w:r w:rsidRPr="00A372C1">
              <w:t xml:space="preserve"> penting pada tanaman </w:t>
            </w:r>
            <w:r w:rsidRPr="00A372C1">
              <w:lastRenderedPageBreak/>
              <w:t>tanaman pangan dan hortikultura.</w:t>
            </w:r>
          </w:p>
          <w:p w:rsidR="008F3B35" w:rsidRPr="00A372C1" w:rsidRDefault="008F3B35" w:rsidP="00562C5F">
            <w:pPr>
              <w:autoSpaceDE w:val="0"/>
              <w:autoSpaceDN w:val="0"/>
              <w:rPr>
                <w:bCs/>
                <w:color w:val="000000"/>
              </w:rPr>
            </w:pP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lastRenderedPageBreak/>
              <w:t>Kelengkapan menjelaskan tipe</w:t>
            </w:r>
          </w:p>
        </w:tc>
        <w:tc>
          <w:tcPr>
            <w:tcW w:w="1080" w:type="dxa"/>
            <w:shd w:val="clear" w:color="auto" w:fill="DBE5F1"/>
          </w:tcPr>
          <w:p w:rsidR="008F3B35" w:rsidRPr="00A372C1" w:rsidRDefault="008F3B35" w:rsidP="00562C5F">
            <w:pPr>
              <w:pStyle w:val="ListParagraph"/>
              <w:autoSpaceDE w:val="0"/>
              <w:autoSpaceDN w:val="0"/>
              <w:ind w:left="0"/>
              <w:rPr>
                <w:bCs/>
                <w:color w:val="000000"/>
                <w:sz w:val="20"/>
                <w:szCs w:val="20"/>
              </w:rPr>
            </w:pPr>
            <w:r w:rsidRPr="00A372C1">
              <w:rPr>
                <w:bCs/>
                <w:color w:val="000000"/>
                <w:sz w:val="20"/>
                <w:szCs w:val="20"/>
              </w:rPr>
              <w:t>Quis</w:t>
            </w:r>
          </w:p>
        </w:tc>
        <w:tc>
          <w:tcPr>
            <w:tcW w:w="799" w:type="dxa"/>
            <w:shd w:val="clear" w:color="auto" w:fill="DBE5F1"/>
          </w:tcPr>
          <w:p w:rsidR="008F3B35" w:rsidRPr="00A372C1" w:rsidRDefault="008F3B35" w:rsidP="00562C5F">
            <w:pPr>
              <w:autoSpaceDE w:val="0"/>
              <w:autoSpaceDN w:val="0"/>
              <w:rPr>
                <w:bCs/>
                <w:color w:val="000000"/>
              </w:rPr>
            </w:pPr>
            <w:r w:rsidRPr="00A372C1">
              <w:rPr>
                <w:bCs/>
                <w:color w:val="000000"/>
              </w:rPr>
              <w:t>5%</w:t>
            </w:r>
          </w:p>
        </w:tc>
        <w:tc>
          <w:tcPr>
            <w:tcW w:w="1556" w:type="dxa"/>
            <w:gridSpan w:val="2"/>
            <w:shd w:val="clear" w:color="auto" w:fill="DBE5F1"/>
          </w:tcPr>
          <w:p w:rsidR="008F3B35" w:rsidRPr="00A372C1" w:rsidRDefault="008F3B35" w:rsidP="00562C5F">
            <w:pPr>
              <w:autoSpaceDE w:val="0"/>
              <w:autoSpaceDN w:val="0"/>
            </w:pPr>
            <w:r w:rsidRPr="00A372C1">
              <w:t>Penyakit penting pada tanaman pangan dan hortikultura.</w:t>
            </w:r>
          </w:p>
          <w:p w:rsidR="008F3B35" w:rsidRPr="00A372C1" w:rsidRDefault="008F3B35" w:rsidP="00562C5F">
            <w:pPr>
              <w:autoSpaceDE w:val="0"/>
              <w:autoSpaceDN w:val="0"/>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lastRenderedPageBreak/>
              <w:t xml:space="preserve">Bentuk : Tatap Muka. Metode </w:t>
            </w:r>
            <w:r w:rsidRPr="00A372C1">
              <w:rPr>
                <w:bCs/>
                <w:i/>
                <w:color w:val="000000"/>
              </w:rPr>
              <w:t xml:space="preserve">Flipped learning, </w:t>
            </w:r>
            <w:r w:rsidRPr="00A372C1">
              <w:rPr>
                <w:bCs/>
                <w:i/>
                <w:color w:val="000000"/>
              </w:rPr>
              <w:lastRenderedPageBreak/>
              <w:t>Collaborative learning</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lastRenderedPageBreak/>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p w:rsidR="008F3B35" w:rsidRPr="008F70D6" w:rsidRDefault="008F3B35" w:rsidP="00562C5F">
            <w:pPr>
              <w:autoSpaceDE w:val="0"/>
              <w:autoSpaceDN w:val="0"/>
              <w:jc w:val="center"/>
              <w:rPr>
                <w:bCs/>
                <w:color w:val="000000"/>
              </w:rPr>
            </w:pPr>
            <w:r>
              <w:rPr>
                <w:bCs/>
                <w:color w:val="000000"/>
              </w:rPr>
              <w:t>14, 15, 17</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lastRenderedPageBreak/>
              <w:t>5</w:t>
            </w:r>
          </w:p>
        </w:tc>
        <w:tc>
          <w:tcPr>
            <w:tcW w:w="1914" w:type="dxa"/>
            <w:shd w:val="clear" w:color="auto" w:fill="DBE5F1"/>
          </w:tcPr>
          <w:p w:rsidR="008F3B35" w:rsidRPr="00A372C1" w:rsidRDefault="008F3B35" w:rsidP="00562C5F">
            <w:pPr>
              <w:autoSpaceDE w:val="0"/>
              <w:autoSpaceDN w:val="0"/>
            </w:pPr>
            <w:r w:rsidRPr="00A372C1">
              <w:t xml:space="preserve">Mahasiswa mampu membedakan jenis-jenis penyakit penting pada tanaman </w:t>
            </w:r>
            <w:r w:rsidRPr="00A372C1">
              <w:rPr>
                <w:color w:val="000000"/>
              </w:rPr>
              <w:t>perkebunan dan pasca panen.</w:t>
            </w:r>
          </w:p>
          <w:p w:rsidR="008F3B35" w:rsidRPr="00A372C1" w:rsidRDefault="008F3B35" w:rsidP="00562C5F">
            <w:pPr>
              <w:autoSpaceDE w:val="0"/>
              <w:autoSpaceDN w:val="0"/>
              <w:rPr>
                <w:bCs/>
                <w:color w:val="000000"/>
              </w:rPr>
            </w:pP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t>Kelengkapan menjelaskan tipe</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r w:rsidRPr="00A372C1">
              <w:rPr>
                <w:bCs/>
                <w:color w:val="000000"/>
                <w:sz w:val="20"/>
                <w:szCs w:val="20"/>
              </w:rPr>
              <w:t>Quis</w:t>
            </w:r>
          </w:p>
        </w:tc>
        <w:tc>
          <w:tcPr>
            <w:tcW w:w="799" w:type="dxa"/>
            <w:shd w:val="clear" w:color="auto" w:fill="DBE5F1"/>
          </w:tcPr>
          <w:p w:rsidR="008F3B35" w:rsidRPr="00A372C1" w:rsidRDefault="008F3B35" w:rsidP="00562C5F">
            <w:pPr>
              <w:autoSpaceDE w:val="0"/>
              <w:autoSpaceDN w:val="0"/>
              <w:rPr>
                <w:bCs/>
                <w:color w:val="000000"/>
              </w:rPr>
            </w:pPr>
            <w:r w:rsidRPr="00A372C1">
              <w:rPr>
                <w:bCs/>
                <w:color w:val="000000"/>
              </w:rPr>
              <w:t>5%</w:t>
            </w:r>
          </w:p>
        </w:tc>
        <w:tc>
          <w:tcPr>
            <w:tcW w:w="1556" w:type="dxa"/>
            <w:gridSpan w:val="2"/>
            <w:shd w:val="clear" w:color="auto" w:fill="DBE5F1"/>
          </w:tcPr>
          <w:p w:rsidR="008F3B35" w:rsidRPr="00A372C1" w:rsidRDefault="008F3B35" w:rsidP="00562C5F">
            <w:pPr>
              <w:autoSpaceDE w:val="0"/>
              <w:autoSpaceDN w:val="0"/>
              <w:rPr>
                <w:color w:val="000000"/>
              </w:rPr>
            </w:pPr>
            <w:r w:rsidRPr="00A372C1">
              <w:rPr>
                <w:color w:val="000000"/>
              </w:rPr>
              <w:t>Penyakit penting pada tanaman perkebunan dan pasca panen.</w:t>
            </w:r>
          </w:p>
          <w:p w:rsidR="008F3B35" w:rsidRPr="00A372C1" w:rsidRDefault="008F3B35" w:rsidP="00562C5F">
            <w:pPr>
              <w:autoSpaceDE w:val="0"/>
              <w:autoSpaceDN w:val="0"/>
              <w:rPr>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p w:rsidR="008F3B35" w:rsidRPr="009F62A0" w:rsidRDefault="008F3B35" w:rsidP="00562C5F">
            <w:pPr>
              <w:autoSpaceDE w:val="0"/>
              <w:autoSpaceDN w:val="0"/>
              <w:jc w:val="center"/>
              <w:rPr>
                <w:bCs/>
                <w:color w:val="000000"/>
              </w:rPr>
            </w:pPr>
            <w:r>
              <w:rPr>
                <w:bCs/>
                <w:color w:val="000000"/>
              </w:rPr>
              <w:t>3, 7, 13,16</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6</w:t>
            </w:r>
          </w:p>
        </w:tc>
        <w:tc>
          <w:tcPr>
            <w:tcW w:w="1914" w:type="dxa"/>
            <w:shd w:val="clear" w:color="auto" w:fill="DBE5F1"/>
          </w:tcPr>
          <w:p w:rsidR="008F3B35" w:rsidRPr="00A372C1" w:rsidRDefault="008F3B35" w:rsidP="00562C5F">
            <w:pPr>
              <w:autoSpaceDE w:val="0"/>
              <w:autoSpaceDN w:val="0"/>
              <w:rPr>
                <w:bCs/>
                <w:color w:val="000000"/>
              </w:rPr>
            </w:pPr>
            <w:r w:rsidRPr="00A372C1">
              <w:t xml:space="preserve">Mahasiswa mampu mendeskripsikan biologi, </w:t>
            </w:r>
            <w:r w:rsidRPr="00A372C1">
              <w:rPr>
                <w:color w:val="000000"/>
              </w:rPr>
              <w:t>ekologi, dan epidemiologi OPT</w:t>
            </w:r>
            <w:r w:rsidRPr="00A372C1">
              <w:t xml:space="preserve"> </w:t>
            </w:r>
          </w:p>
        </w:tc>
        <w:tc>
          <w:tcPr>
            <w:tcW w:w="1800" w:type="dxa"/>
            <w:shd w:val="clear" w:color="auto" w:fill="DBE5F1"/>
          </w:tcPr>
          <w:p w:rsidR="008F3B35" w:rsidRPr="00A372C1" w:rsidRDefault="008F3B35" w:rsidP="00562C5F">
            <w:pPr>
              <w:autoSpaceDE w:val="0"/>
              <w:autoSpaceDN w:val="0"/>
              <w:rPr>
                <w:color w:val="000000"/>
              </w:rPr>
            </w:pP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A372C1" w:rsidRDefault="008F3B35" w:rsidP="00562C5F">
            <w:pPr>
              <w:autoSpaceDE w:val="0"/>
              <w:autoSpaceDN w:val="0"/>
              <w:rPr>
                <w:color w:val="000000"/>
              </w:rPr>
            </w:pPr>
            <w:r w:rsidRPr="00A372C1">
              <w:rPr>
                <w:color w:val="000000"/>
              </w:rPr>
              <w:t>Biologi, ekologi, dan epidemiologi OPT</w:t>
            </w:r>
          </w:p>
          <w:p w:rsidR="008F3B35" w:rsidRPr="00A372C1" w:rsidRDefault="008F3B35" w:rsidP="00562C5F">
            <w:pPr>
              <w:autoSpaceDE w:val="0"/>
              <w:autoSpaceDN w:val="0"/>
              <w:rPr>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 xml:space="preserve">Kuliah lapangan </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p w:rsidR="008F3B35" w:rsidRPr="000911E2" w:rsidRDefault="008F3B35" w:rsidP="00562C5F">
            <w:pPr>
              <w:autoSpaceDE w:val="0"/>
              <w:autoSpaceDN w:val="0"/>
              <w:jc w:val="center"/>
              <w:rPr>
                <w:bCs/>
                <w:color w:val="000000"/>
              </w:rPr>
            </w:pPr>
            <w:r>
              <w:rPr>
                <w:bCs/>
                <w:color w:val="000000"/>
              </w:rPr>
              <w:t>1, 4, 5, 6</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7</w:t>
            </w:r>
          </w:p>
        </w:tc>
        <w:tc>
          <w:tcPr>
            <w:tcW w:w="1914" w:type="dxa"/>
            <w:shd w:val="clear" w:color="auto" w:fill="DBE5F1"/>
          </w:tcPr>
          <w:p w:rsidR="008F3B35" w:rsidRPr="00A372C1" w:rsidRDefault="008F3B35" w:rsidP="00562C5F">
            <w:pPr>
              <w:autoSpaceDE w:val="0"/>
              <w:autoSpaceDN w:val="0"/>
              <w:rPr>
                <w:color w:val="000000"/>
              </w:rPr>
            </w:pPr>
            <w:r w:rsidRPr="00A372C1">
              <w:t>Mahasiswa mampu merancang Teknik p</w:t>
            </w:r>
            <w:r w:rsidRPr="00A372C1">
              <w:rPr>
                <w:color w:val="000000"/>
              </w:rPr>
              <w:t>engendalian terpadu OPT dengan pendekatan preventif dan kuratif berdasarkan studi kasus yang diberikan.</w:t>
            </w:r>
          </w:p>
        </w:tc>
        <w:tc>
          <w:tcPr>
            <w:tcW w:w="1800" w:type="dxa"/>
            <w:shd w:val="clear" w:color="auto" w:fill="DBE5F1"/>
          </w:tcPr>
          <w:p w:rsidR="008F3B35" w:rsidRPr="00A372C1" w:rsidRDefault="008F3B35" w:rsidP="00562C5F">
            <w:pPr>
              <w:autoSpaceDE w:val="0"/>
              <w:autoSpaceDN w:val="0"/>
              <w:rPr>
                <w:color w:val="000000"/>
              </w:rPr>
            </w:pP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A372C1" w:rsidRDefault="008F3B35" w:rsidP="00562C5F">
            <w:pPr>
              <w:autoSpaceDE w:val="0"/>
              <w:autoSpaceDN w:val="0"/>
              <w:rPr>
                <w:color w:val="000000"/>
              </w:rPr>
            </w:pPr>
            <w:r w:rsidRPr="00A372C1">
              <w:rPr>
                <w:color w:val="000000"/>
              </w:rPr>
              <w:t>Pengendalian terpadu OPT: Preventif dan kuratif</w:t>
            </w:r>
          </w:p>
          <w:p w:rsidR="008F3B35" w:rsidRPr="00A372C1" w:rsidRDefault="008F3B35" w:rsidP="00562C5F">
            <w:pPr>
              <w:autoSpaceDE w:val="0"/>
              <w:autoSpaceDN w:val="0"/>
              <w:rPr>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0911E2" w:rsidRDefault="008F3B35" w:rsidP="00562C5F">
            <w:pPr>
              <w:autoSpaceDE w:val="0"/>
              <w:autoSpaceDN w:val="0"/>
              <w:jc w:val="center"/>
              <w:rPr>
                <w:bCs/>
                <w:color w:val="000000"/>
              </w:rPr>
            </w:pPr>
            <w:r>
              <w:rPr>
                <w:bCs/>
                <w:color w:val="000000"/>
              </w:rPr>
              <w:t>1, 2, 4, 5, 6, 10</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8</w:t>
            </w:r>
          </w:p>
        </w:tc>
        <w:tc>
          <w:tcPr>
            <w:tcW w:w="1914" w:type="dxa"/>
            <w:shd w:val="clear" w:color="auto" w:fill="DBE5F1"/>
          </w:tcPr>
          <w:p w:rsidR="008F3B35" w:rsidRPr="00A372C1" w:rsidRDefault="008F3B35" w:rsidP="00562C5F">
            <w:pPr>
              <w:autoSpaceDE w:val="0"/>
              <w:autoSpaceDN w:val="0"/>
            </w:pPr>
            <w:r w:rsidRPr="00A372C1">
              <w:t>Ujian tengah Semester.</w:t>
            </w:r>
          </w:p>
        </w:tc>
        <w:tc>
          <w:tcPr>
            <w:tcW w:w="1800" w:type="dxa"/>
            <w:shd w:val="clear" w:color="auto" w:fill="DBE5F1"/>
          </w:tcPr>
          <w:p w:rsidR="008F3B35" w:rsidRPr="00A372C1" w:rsidRDefault="008F3B35" w:rsidP="00562C5F">
            <w:pPr>
              <w:autoSpaceDE w:val="0"/>
              <w:autoSpaceDN w:val="0"/>
              <w:rPr>
                <w:color w:val="000000"/>
              </w:rPr>
            </w:pP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r w:rsidRPr="00A372C1">
              <w:rPr>
                <w:bCs/>
                <w:color w:val="000000"/>
                <w:sz w:val="20"/>
                <w:szCs w:val="20"/>
              </w:rPr>
              <w:t>Tes tertulis</w:t>
            </w:r>
          </w:p>
        </w:tc>
        <w:tc>
          <w:tcPr>
            <w:tcW w:w="799" w:type="dxa"/>
            <w:shd w:val="clear" w:color="auto" w:fill="DBE5F1"/>
          </w:tcPr>
          <w:p w:rsidR="008F3B35" w:rsidRPr="00A372C1" w:rsidRDefault="008F3B35" w:rsidP="00562C5F">
            <w:pPr>
              <w:autoSpaceDE w:val="0"/>
              <w:autoSpaceDN w:val="0"/>
              <w:rPr>
                <w:bCs/>
                <w:color w:val="000000"/>
              </w:rPr>
            </w:pPr>
            <w:r w:rsidRPr="00A372C1">
              <w:rPr>
                <w:bCs/>
                <w:color w:val="000000"/>
              </w:rPr>
              <w:t>20%</w:t>
            </w:r>
          </w:p>
        </w:tc>
        <w:tc>
          <w:tcPr>
            <w:tcW w:w="1556" w:type="dxa"/>
            <w:gridSpan w:val="2"/>
            <w:shd w:val="clear" w:color="auto" w:fill="DBE5F1"/>
          </w:tcPr>
          <w:p w:rsidR="008F3B35" w:rsidRPr="00A372C1" w:rsidRDefault="008F3B35" w:rsidP="00562C5F">
            <w:pPr>
              <w:autoSpaceDE w:val="0"/>
              <w:autoSpaceDN w:val="0"/>
              <w:rPr>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p>
        </w:tc>
        <w:tc>
          <w:tcPr>
            <w:tcW w:w="958" w:type="dxa"/>
            <w:gridSpan w:val="2"/>
            <w:shd w:val="clear" w:color="auto" w:fill="DBE5F1"/>
          </w:tcPr>
          <w:p w:rsidR="008F3B35" w:rsidRPr="00A372C1" w:rsidRDefault="008F3B35" w:rsidP="00562C5F">
            <w:pPr>
              <w:autoSpaceDE w:val="0"/>
              <w:autoSpaceDN w:val="0"/>
              <w:rPr>
                <w:bCs/>
                <w:color w:val="000000"/>
              </w:rPr>
            </w:pPr>
          </w:p>
        </w:tc>
        <w:tc>
          <w:tcPr>
            <w:tcW w:w="1417" w:type="dxa"/>
            <w:shd w:val="clear" w:color="auto" w:fill="DBE5F1"/>
          </w:tcPr>
          <w:p w:rsidR="008F3B35" w:rsidRPr="00A372C1" w:rsidRDefault="008F3B35" w:rsidP="00562C5F">
            <w:pPr>
              <w:autoSpaceDE w:val="0"/>
              <w:autoSpaceDN w:val="0"/>
              <w:rPr>
                <w:bCs/>
                <w:color w:val="000000"/>
              </w:rPr>
            </w:pPr>
          </w:p>
        </w:tc>
        <w:tc>
          <w:tcPr>
            <w:tcW w:w="1418" w:type="dxa"/>
            <w:shd w:val="clear" w:color="auto" w:fill="DBE5F1"/>
          </w:tcPr>
          <w:p w:rsidR="008F3B35" w:rsidRPr="00782F72" w:rsidRDefault="008F3B35" w:rsidP="00562C5F">
            <w:pPr>
              <w:autoSpaceDE w:val="0"/>
              <w:autoSpaceDN w:val="0"/>
              <w:jc w:val="center"/>
              <w:rPr>
                <w:bCs/>
                <w:color w:val="000000"/>
              </w:rPr>
            </w:pP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9</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merancang teknik </w:t>
            </w:r>
            <w:r w:rsidRPr="00A372C1">
              <w:rPr>
                <w:color w:val="000000"/>
              </w:rPr>
              <w:t>pengendalian terpadu OPT dengan pendekatan Kultur teknik (tanggal tanam, persiapan tanah, pemupukan, rotasi tanaman, varietas) pada kejadian, distribusi dan kerusakan akibat patogen dan hama.</w:t>
            </w: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t xml:space="preserve">Ketepatan dalam menjelaskan tipe, menguraikan aspek, dan membandingkan pendekatan </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667333" w:rsidRDefault="008F3B35" w:rsidP="00562C5F">
            <w:pPr>
              <w:autoSpaceDE w:val="0"/>
              <w:autoSpaceDN w:val="0"/>
              <w:rPr>
                <w:color w:val="000000"/>
              </w:rPr>
            </w:pPr>
            <w:r w:rsidRPr="00A372C1">
              <w:rPr>
                <w:color w:val="000000"/>
              </w:rPr>
              <w:t xml:space="preserve">Pengendalian terpadu OPT: </w:t>
            </w:r>
            <w:r>
              <w:rPr>
                <w:color w:val="000000"/>
              </w:rPr>
              <w:t>kultur teknis</w:t>
            </w:r>
          </w:p>
          <w:p w:rsidR="008F3B35" w:rsidRPr="00A372C1" w:rsidRDefault="008F3B35" w:rsidP="00562C5F">
            <w:pPr>
              <w:autoSpaceDE w:val="0"/>
              <w:autoSpaceDN w:val="0"/>
              <w:rPr>
                <w:bCs/>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1, 2, 4, 5, 6, 10</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lastRenderedPageBreak/>
              <w:t>10</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merancang teknik </w:t>
            </w:r>
            <w:r w:rsidRPr="00A372C1">
              <w:rPr>
                <w:color w:val="000000"/>
              </w:rPr>
              <w:t>pengendalian terpadu OPT dengan pendekatan pengendalian hayati.</w:t>
            </w:r>
          </w:p>
        </w:tc>
        <w:tc>
          <w:tcPr>
            <w:tcW w:w="1800" w:type="dxa"/>
            <w:shd w:val="clear" w:color="auto" w:fill="DBE5F1"/>
          </w:tcPr>
          <w:p w:rsidR="008F3B35" w:rsidRPr="00A372C1" w:rsidRDefault="008F3B35" w:rsidP="00562C5F">
            <w:pPr>
              <w:autoSpaceDE w:val="0"/>
              <w:autoSpaceDN w:val="0"/>
              <w:rPr>
                <w:color w:val="000000"/>
              </w:rPr>
            </w:pPr>
            <w:r w:rsidRPr="00A372C1">
              <w:rPr>
                <w:color w:val="000000"/>
              </w:rPr>
              <w:t xml:space="preserve">Ketepatan dalam menjelaskan tipe, menguraikan aspek, dan membandingkan pendekatan </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667333" w:rsidRDefault="008F3B35" w:rsidP="00562C5F">
            <w:pPr>
              <w:autoSpaceDE w:val="0"/>
              <w:autoSpaceDN w:val="0"/>
              <w:rPr>
                <w:bCs/>
                <w:color w:val="000000"/>
              </w:rPr>
            </w:pPr>
            <w:r w:rsidRPr="00A372C1">
              <w:rPr>
                <w:color w:val="000000"/>
              </w:rPr>
              <w:t>Pengendalian terpadu OPT:</w:t>
            </w:r>
            <w:r>
              <w:rPr>
                <w:color w:val="000000"/>
              </w:rPr>
              <w:t xml:space="preserve"> pengendalian hayati.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1, 2, 4, 5, 6, 10</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11</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w:t>
            </w:r>
            <w:r>
              <w:t>menganalisis m</w:t>
            </w:r>
            <w:r w:rsidRPr="00A372C1">
              <w:rPr>
                <w:color w:val="000000"/>
              </w:rPr>
              <w:t>ekanisme pertahanan tanaman: Ketahanan konstitusif.</w:t>
            </w:r>
          </w:p>
          <w:p w:rsidR="008F3B35" w:rsidRPr="00A372C1" w:rsidRDefault="008F3B35" w:rsidP="00562C5F">
            <w:pPr>
              <w:autoSpaceDE w:val="0"/>
              <w:autoSpaceDN w:val="0"/>
              <w:rPr>
                <w:color w:val="000000"/>
              </w:rPr>
            </w:pPr>
          </w:p>
        </w:tc>
        <w:tc>
          <w:tcPr>
            <w:tcW w:w="1800" w:type="dxa"/>
            <w:shd w:val="clear" w:color="auto" w:fill="DBE5F1"/>
          </w:tcPr>
          <w:p w:rsidR="008F3B35" w:rsidRPr="00A372C1" w:rsidRDefault="008F3B35" w:rsidP="00562C5F">
            <w:pPr>
              <w:autoSpaceDE w:val="0"/>
              <w:autoSpaceDN w:val="0"/>
              <w:rPr>
                <w:color w:val="000000"/>
              </w:rPr>
            </w:pPr>
            <w:r w:rsidRPr="00F11B3D">
              <w:rPr>
                <w:bCs/>
                <w:color w:val="000000"/>
              </w:rPr>
              <w:t>Kejelasan analisis dan ketepatan isu strategis berdasar  teori yang mendasari</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667333" w:rsidRDefault="008F3B35" w:rsidP="00562C5F">
            <w:pPr>
              <w:autoSpaceDE w:val="0"/>
              <w:autoSpaceDN w:val="0"/>
              <w:rPr>
                <w:bCs/>
                <w:color w:val="000000"/>
              </w:rPr>
            </w:pPr>
            <w:r>
              <w:rPr>
                <w:bCs/>
                <w:color w:val="000000"/>
              </w:rPr>
              <w:t>Ketahanan kosntitusif pada tanaman</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0911E2" w:rsidRDefault="008F3B35" w:rsidP="00562C5F">
            <w:pPr>
              <w:autoSpaceDE w:val="0"/>
              <w:autoSpaceDN w:val="0"/>
              <w:jc w:val="center"/>
              <w:rPr>
                <w:bCs/>
                <w:color w:val="000000"/>
              </w:rPr>
            </w:pPr>
            <w:r>
              <w:rPr>
                <w:bCs/>
                <w:color w:val="000000"/>
              </w:rPr>
              <w:t>1, 8</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12</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w:t>
            </w:r>
            <w:r>
              <w:t>menganalisis m</w:t>
            </w:r>
            <w:r w:rsidRPr="00A372C1">
              <w:rPr>
                <w:color w:val="000000"/>
              </w:rPr>
              <w:t>ekanisme pertahanan tanaman: Ketahanan induksi.</w:t>
            </w:r>
          </w:p>
          <w:p w:rsidR="008F3B35" w:rsidRPr="00A372C1" w:rsidRDefault="008F3B35" w:rsidP="00562C5F">
            <w:pPr>
              <w:autoSpaceDE w:val="0"/>
              <w:autoSpaceDN w:val="0"/>
              <w:rPr>
                <w:color w:val="000000"/>
              </w:rPr>
            </w:pPr>
          </w:p>
        </w:tc>
        <w:tc>
          <w:tcPr>
            <w:tcW w:w="1800" w:type="dxa"/>
            <w:shd w:val="clear" w:color="auto" w:fill="DBE5F1"/>
          </w:tcPr>
          <w:p w:rsidR="008F3B35" w:rsidRPr="00A372C1" w:rsidRDefault="008F3B35" w:rsidP="00562C5F">
            <w:pPr>
              <w:autoSpaceDE w:val="0"/>
              <w:autoSpaceDN w:val="0"/>
              <w:rPr>
                <w:color w:val="000000"/>
              </w:rPr>
            </w:pPr>
            <w:r w:rsidRPr="00F11B3D">
              <w:rPr>
                <w:bCs/>
                <w:color w:val="000000"/>
              </w:rPr>
              <w:t>Kejelasan analisis dan ketepatan isu strategis berdasar  teori yang mendasari</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667333" w:rsidRDefault="008F3B35" w:rsidP="00562C5F">
            <w:pPr>
              <w:autoSpaceDE w:val="0"/>
              <w:autoSpaceDN w:val="0"/>
              <w:rPr>
                <w:bCs/>
                <w:color w:val="000000"/>
              </w:rPr>
            </w:pPr>
            <w:r>
              <w:rPr>
                <w:bCs/>
                <w:color w:val="000000"/>
              </w:rPr>
              <w:t>Ketahanan induksi pada tanaman.</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1, 8</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13</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w:t>
            </w:r>
            <w:r>
              <w:t xml:space="preserve">menganalisis fenomena </w:t>
            </w:r>
            <w:r w:rsidRPr="00A372C1">
              <w:rPr>
                <w:color w:val="000000"/>
              </w:rPr>
              <w:t>Biologi molekuler untuk perlindungan tanaman</w:t>
            </w:r>
          </w:p>
        </w:tc>
        <w:tc>
          <w:tcPr>
            <w:tcW w:w="1800" w:type="dxa"/>
            <w:shd w:val="clear" w:color="auto" w:fill="DBE5F1"/>
          </w:tcPr>
          <w:p w:rsidR="008F3B35" w:rsidRPr="00A372C1" w:rsidRDefault="008F3B35" w:rsidP="00562C5F">
            <w:pPr>
              <w:autoSpaceDE w:val="0"/>
              <w:autoSpaceDN w:val="0"/>
              <w:rPr>
                <w:color w:val="000000"/>
              </w:rPr>
            </w:pPr>
            <w:r w:rsidRPr="00F11B3D">
              <w:rPr>
                <w:bCs/>
                <w:color w:val="000000"/>
              </w:rPr>
              <w:t>Kejelasan analisis dan ketepatan isu strategis berdasar  teori yang mendasari</w:t>
            </w:r>
          </w:p>
        </w:tc>
        <w:tc>
          <w:tcPr>
            <w:tcW w:w="1080" w:type="dxa"/>
            <w:shd w:val="clear" w:color="auto" w:fill="DBE5F1"/>
          </w:tcPr>
          <w:p w:rsidR="008F3B35" w:rsidRPr="00A372C1" w:rsidRDefault="008F3B35" w:rsidP="00562C5F">
            <w:pPr>
              <w:pStyle w:val="ListParagraph"/>
              <w:autoSpaceDE w:val="0"/>
              <w:autoSpaceDN w:val="0"/>
              <w:ind w:left="173"/>
              <w:rPr>
                <w:bCs/>
                <w:color w:val="000000"/>
                <w:sz w:val="20"/>
                <w:szCs w:val="20"/>
              </w:rPr>
            </w:pPr>
          </w:p>
        </w:tc>
        <w:tc>
          <w:tcPr>
            <w:tcW w:w="799" w:type="dxa"/>
            <w:shd w:val="clear" w:color="auto" w:fill="DBE5F1"/>
          </w:tcPr>
          <w:p w:rsidR="008F3B35" w:rsidRPr="00A372C1" w:rsidRDefault="008F3B35" w:rsidP="00562C5F">
            <w:pPr>
              <w:autoSpaceDE w:val="0"/>
              <w:autoSpaceDN w:val="0"/>
              <w:rPr>
                <w:bCs/>
                <w:color w:val="000000"/>
              </w:rPr>
            </w:pPr>
          </w:p>
        </w:tc>
        <w:tc>
          <w:tcPr>
            <w:tcW w:w="1556" w:type="dxa"/>
            <w:gridSpan w:val="2"/>
            <w:shd w:val="clear" w:color="auto" w:fill="DBE5F1"/>
          </w:tcPr>
          <w:p w:rsidR="008F3B35" w:rsidRPr="00667333" w:rsidRDefault="008F3B35" w:rsidP="00562C5F">
            <w:pPr>
              <w:autoSpaceDE w:val="0"/>
              <w:autoSpaceDN w:val="0"/>
              <w:rPr>
                <w:bCs/>
                <w:color w:val="000000"/>
              </w:rPr>
            </w:pPr>
            <w:r>
              <w:rPr>
                <w:bCs/>
                <w:color w:val="000000"/>
              </w:rPr>
              <w:t>Struktur dan fungsi molekul makro terhadap ketahanan tanaman.</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1, 8</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14</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w:t>
            </w:r>
            <w:r>
              <w:t xml:space="preserve">menganalisis </w:t>
            </w:r>
            <w:r w:rsidRPr="00A372C1">
              <w:rPr>
                <w:color w:val="000000"/>
              </w:rPr>
              <w:t>metode molekuler untuk penelitian perlindungan tanaman.</w:t>
            </w:r>
          </w:p>
          <w:p w:rsidR="008F3B35" w:rsidRPr="00A372C1" w:rsidRDefault="008F3B35" w:rsidP="00562C5F">
            <w:pPr>
              <w:autoSpaceDE w:val="0"/>
              <w:autoSpaceDN w:val="0"/>
              <w:rPr>
                <w:color w:val="000000"/>
              </w:rPr>
            </w:pPr>
          </w:p>
        </w:tc>
        <w:tc>
          <w:tcPr>
            <w:tcW w:w="1800" w:type="dxa"/>
            <w:shd w:val="clear" w:color="auto" w:fill="DBE5F1"/>
          </w:tcPr>
          <w:p w:rsidR="008F3B35" w:rsidRPr="00A372C1" w:rsidRDefault="008F3B35" w:rsidP="00562C5F">
            <w:pPr>
              <w:autoSpaceDE w:val="0"/>
              <w:autoSpaceDN w:val="0"/>
              <w:rPr>
                <w:color w:val="000000"/>
              </w:rPr>
            </w:pPr>
            <w:r w:rsidRPr="00F11B3D">
              <w:rPr>
                <w:bCs/>
                <w:color w:val="000000"/>
              </w:rPr>
              <w:t>Kejelasan analisis dan ketepatan isu strategis berdasar  teori yang mendasari</w:t>
            </w:r>
          </w:p>
        </w:tc>
        <w:tc>
          <w:tcPr>
            <w:tcW w:w="1080" w:type="dxa"/>
            <w:shd w:val="clear" w:color="auto" w:fill="DBE5F1"/>
          </w:tcPr>
          <w:p w:rsidR="008F3B35" w:rsidRPr="00BA5464" w:rsidRDefault="008F3B35" w:rsidP="00562C5F">
            <w:pPr>
              <w:pStyle w:val="ListParagraph"/>
              <w:autoSpaceDE w:val="0"/>
              <w:autoSpaceDN w:val="0"/>
              <w:ind w:left="173"/>
              <w:rPr>
                <w:bCs/>
                <w:color w:val="000000"/>
                <w:sz w:val="20"/>
                <w:szCs w:val="20"/>
                <w:lang w:val="en-US"/>
              </w:rPr>
            </w:pPr>
            <w:r>
              <w:rPr>
                <w:bCs/>
                <w:color w:val="000000"/>
                <w:sz w:val="20"/>
                <w:szCs w:val="20"/>
                <w:lang w:val="en-US"/>
              </w:rPr>
              <w:t>Diskusi</w:t>
            </w:r>
          </w:p>
        </w:tc>
        <w:tc>
          <w:tcPr>
            <w:tcW w:w="799" w:type="dxa"/>
            <w:shd w:val="clear" w:color="auto" w:fill="DBE5F1"/>
          </w:tcPr>
          <w:p w:rsidR="008F3B35" w:rsidRPr="00BA5464" w:rsidRDefault="008F3B35" w:rsidP="00562C5F">
            <w:pPr>
              <w:autoSpaceDE w:val="0"/>
              <w:autoSpaceDN w:val="0"/>
              <w:rPr>
                <w:bCs/>
                <w:color w:val="000000"/>
              </w:rPr>
            </w:pPr>
            <w:r>
              <w:rPr>
                <w:bCs/>
                <w:color w:val="000000"/>
              </w:rPr>
              <w:t>10%</w:t>
            </w:r>
          </w:p>
        </w:tc>
        <w:tc>
          <w:tcPr>
            <w:tcW w:w="1556" w:type="dxa"/>
            <w:gridSpan w:val="2"/>
            <w:shd w:val="clear" w:color="auto" w:fill="DBE5F1"/>
          </w:tcPr>
          <w:p w:rsidR="008F3B35" w:rsidRPr="00667333" w:rsidRDefault="008F3B35" w:rsidP="00562C5F">
            <w:pPr>
              <w:autoSpaceDE w:val="0"/>
              <w:autoSpaceDN w:val="0"/>
              <w:rPr>
                <w:bCs/>
                <w:color w:val="000000"/>
              </w:rPr>
            </w:pPr>
            <w:r>
              <w:rPr>
                <w:bCs/>
                <w:color w:val="000000"/>
              </w:rPr>
              <w:t>Metode-metode molekuler untuk perlindungan tanaman.</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1, 8, 9</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t>15</w:t>
            </w:r>
          </w:p>
        </w:tc>
        <w:tc>
          <w:tcPr>
            <w:tcW w:w="1914" w:type="dxa"/>
            <w:shd w:val="clear" w:color="auto" w:fill="DBE5F1"/>
          </w:tcPr>
          <w:p w:rsidR="008F3B35" w:rsidRPr="00A372C1" w:rsidRDefault="008F3B35" w:rsidP="00562C5F">
            <w:pPr>
              <w:autoSpaceDE w:val="0"/>
              <w:autoSpaceDN w:val="0"/>
              <w:rPr>
                <w:color w:val="000000"/>
              </w:rPr>
            </w:pPr>
            <w:r w:rsidRPr="00A372C1">
              <w:t xml:space="preserve">Mahasiswa mampu </w:t>
            </w:r>
            <w:r>
              <w:t xml:space="preserve">merancang Teknik pengendalian berbasis pada </w:t>
            </w:r>
            <w:r w:rsidRPr="00A372C1">
              <w:rPr>
                <w:color w:val="000000"/>
              </w:rPr>
              <w:t>perkembangan ilmu pengetahuan dan isu-isu perlindungan tanaman terbaru.</w:t>
            </w:r>
          </w:p>
        </w:tc>
        <w:tc>
          <w:tcPr>
            <w:tcW w:w="1800" w:type="dxa"/>
            <w:shd w:val="clear" w:color="auto" w:fill="DBE5F1"/>
          </w:tcPr>
          <w:p w:rsidR="008F3B35" w:rsidRPr="00A372C1" w:rsidRDefault="008F3B35" w:rsidP="00562C5F">
            <w:pPr>
              <w:autoSpaceDE w:val="0"/>
              <w:autoSpaceDN w:val="0"/>
              <w:rPr>
                <w:color w:val="000000"/>
              </w:rPr>
            </w:pPr>
            <w:r w:rsidRPr="00F11B3D">
              <w:rPr>
                <w:bCs/>
                <w:color w:val="000000"/>
              </w:rPr>
              <w:t xml:space="preserve">Ketepatan kajian dan kesesuaian </w:t>
            </w:r>
            <w:r>
              <w:rPr>
                <w:bCs/>
                <w:color w:val="000000"/>
              </w:rPr>
              <w:t>konsep pengendalian.</w:t>
            </w:r>
          </w:p>
        </w:tc>
        <w:tc>
          <w:tcPr>
            <w:tcW w:w="1080" w:type="dxa"/>
            <w:shd w:val="clear" w:color="auto" w:fill="DBE5F1"/>
          </w:tcPr>
          <w:p w:rsidR="008F3B35" w:rsidRPr="00A372C1" w:rsidRDefault="008F3B35" w:rsidP="00562C5F">
            <w:pPr>
              <w:autoSpaceDE w:val="0"/>
              <w:autoSpaceDN w:val="0"/>
              <w:rPr>
                <w:bCs/>
                <w:color w:val="000000"/>
              </w:rPr>
            </w:pPr>
            <w:r w:rsidRPr="00F11B3D">
              <w:rPr>
                <w:bCs/>
                <w:color w:val="000000"/>
              </w:rPr>
              <w:t xml:space="preserve">Presentasi proses kajian </w:t>
            </w:r>
          </w:p>
        </w:tc>
        <w:tc>
          <w:tcPr>
            <w:tcW w:w="799" w:type="dxa"/>
            <w:shd w:val="clear" w:color="auto" w:fill="DBE5F1"/>
          </w:tcPr>
          <w:p w:rsidR="008F3B35" w:rsidRPr="00BA5464" w:rsidRDefault="008F3B35" w:rsidP="00562C5F">
            <w:pPr>
              <w:autoSpaceDE w:val="0"/>
              <w:autoSpaceDN w:val="0"/>
              <w:rPr>
                <w:bCs/>
                <w:color w:val="000000"/>
              </w:rPr>
            </w:pPr>
            <w:r>
              <w:rPr>
                <w:bCs/>
                <w:color w:val="000000"/>
              </w:rPr>
              <w:t>20%</w:t>
            </w:r>
          </w:p>
        </w:tc>
        <w:tc>
          <w:tcPr>
            <w:tcW w:w="1556" w:type="dxa"/>
            <w:gridSpan w:val="2"/>
            <w:shd w:val="clear" w:color="auto" w:fill="DBE5F1"/>
          </w:tcPr>
          <w:p w:rsidR="008F3B35" w:rsidRPr="00667333" w:rsidRDefault="008F3B35" w:rsidP="00562C5F">
            <w:pPr>
              <w:autoSpaceDE w:val="0"/>
              <w:autoSpaceDN w:val="0"/>
              <w:rPr>
                <w:bCs/>
                <w:color w:val="000000"/>
              </w:rPr>
            </w:pPr>
            <w:r>
              <w:rPr>
                <w:bCs/>
                <w:color w:val="000000"/>
              </w:rPr>
              <w:t>Presentasi dan diskusi isu mutakhir perlindungan tanaman</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 xml:space="preserve">Bentuk : Tatap Muka. Metode </w:t>
            </w:r>
            <w:r w:rsidRPr="00A372C1">
              <w:rPr>
                <w:bCs/>
                <w:i/>
                <w:color w:val="000000"/>
              </w:rPr>
              <w:t xml:space="preserve">Flipped learning, </w:t>
            </w:r>
            <w:r w:rsidRPr="00A372C1">
              <w:rPr>
                <w:bCs/>
                <w:color w:val="000000"/>
              </w:rPr>
              <w:t>Kuliah dan diskusi</w:t>
            </w:r>
          </w:p>
        </w:tc>
        <w:tc>
          <w:tcPr>
            <w:tcW w:w="1418" w:type="dxa"/>
            <w:gridSpan w:val="2"/>
            <w:shd w:val="clear" w:color="auto" w:fill="DBE5F1"/>
          </w:tcPr>
          <w:p w:rsidR="008F3B35" w:rsidRPr="00A372C1" w:rsidRDefault="008F3B35" w:rsidP="00562C5F">
            <w:pPr>
              <w:autoSpaceDE w:val="0"/>
              <w:autoSpaceDN w:val="0"/>
              <w:rPr>
                <w:bCs/>
                <w:color w:val="000000"/>
              </w:rPr>
            </w:pPr>
            <w:r w:rsidRPr="00A372C1">
              <w:rPr>
                <w:bCs/>
                <w:color w:val="000000"/>
              </w:rPr>
              <w:t>2 x 50 menit</w:t>
            </w: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r>
              <w:rPr>
                <w:bCs/>
                <w:color w:val="000000"/>
              </w:rPr>
              <w:t>1, 8, 9</w:t>
            </w:r>
          </w:p>
        </w:tc>
      </w:tr>
      <w:tr w:rsidR="008F3B35" w:rsidRPr="00A372C1" w:rsidTr="00562C5F">
        <w:trPr>
          <w:trHeight w:val="715"/>
        </w:trPr>
        <w:tc>
          <w:tcPr>
            <w:tcW w:w="852" w:type="dxa"/>
            <w:shd w:val="clear" w:color="auto" w:fill="DBE5F1"/>
          </w:tcPr>
          <w:p w:rsidR="008F3B35" w:rsidRPr="00A372C1" w:rsidRDefault="008F3B35" w:rsidP="00562C5F">
            <w:pPr>
              <w:autoSpaceDE w:val="0"/>
              <w:autoSpaceDN w:val="0"/>
              <w:ind w:left="-90" w:right="-108"/>
              <w:jc w:val="center"/>
              <w:rPr>
                <w:bCs/>
                <w:color w:val="000000"/>
              </w:rPr>
            </w:pPr>
            <w:r w:rsidRPr="00A372C1">
              <w:rPr>
                <w:bCs/>
                <w:color w:val="000000"/>
              </w:rPr>
              <w:lastRenderedPageBreak/>
              <w:t>16</w:t>
            </w:r>
          </w:p>
        </w:tc>
        <w:tc>
          <w:tcPr>
            <w:tcW w:w="1914" w:type="dxa"/>
            <w:shd w:val="clear" w:color="auto" w:fill="DBE5F1"/>
          </w:tcPr>
          <w:p w:rsidR="008F3B35" w:rsidRPr="00A372C1" w:rsidRDefault="008F3B35" w:rsidP="00562C5F">
            <w:pPr>
              <w:autoSpaceDE w:val="0"/>
              <w:autoSpaceDN w:val="0"/>
              <w:rPr>
                <w:color w:val="000000"/>
              </w:rPr>
            </w:pPr>
            <w:r w:rsidRPr="00A372C1">
              <w:rPr>
                <w:color w:val="000000"/>
              </w:rPr>
              <w:t>Ujian Akhir Semester.</w:t>
            </w:r>
          </w:p>
        </w:tc>
        <w:tc>
          <w:tcPr>
            <w:tcW w:w="1800" w:type="dxa"/>
            <w:shd w:val="clear" w:color="auto" w:fill="DBE5F1"/>
          </w:tcPr>
          <w:p w:rsidR="008F3B35" w:rsidRPr="00F11B3D" w:rsidRDefault="008F3B35" w:rsidP="00562C5F">
            <w:pPr>
              <w:autoSpaceDE w:val="0"/>
              <w:autoSpaceDN w:val="0"/>
              <w:rPr>
                <w:bCs/>
                <w:color w:val="000000"/>
              </w:rPr>
            </w:pPr>
            <w:r w:rsidRPr="00F11B3D">
              <w:rPr>
                <w:bCs/>
                <w:color w:val="000000"/>
              </w:rPr>
              <w:t xml:space="preserve">Kejelasan isu, ketepatan kajian dan kesesuaian rancangan </w:t>
            </w:r>
          </w:p>
        </w:tc>
        <w:tc>
          <w:tcPr>
            <w:tcW w:w="1080" w:type="dxa"/>
            <w:shd w:val="clear" w:color="auto" w:fill="DBE5F1"/>
          </w:tcPr>
          <w:p w:rsidR="008F3B35" w:rsidRPr="00F11B3D" w:rsidRDefault="008F3B35" w:rsidP="00562C5F">
            <w:pPr>
              <w:autoSpaceDE w:val="0"/>
              <w:autoSpaceDN w:val="0"/>
              <w:rPr>
                <w:bCs/>
                <w:color w:val="000000"/>
              </w:rPr>
            </w:pPr>
            <w:r>
              <w:rPr>
                <w:bCs/>
                <w:color w:val="000000"/>
              </w:rPr>
              <w:t>Tes Tertulis</w:t>
            </w:r>
          </w:p>
        </w:tc>
        <w:tc>
          <w:tcPr>
            <w:tcW w:w="799" w:type="dxa"/>
            <w:shd w:val="clear" w:color="auto" w:fill="DBE5F1"/>
          </w:tcPr>
          <w:p w:rsidR="008F3B35" w:rsidRPr="00F11B3D" w:rsidRDefault="008F3B35" w:rsidP="00562C5F">
            <w:pPr>
              <w:autoSpaceDE w:val="0"/>
              <w:autoSpaceDN w:val="0"/>
              <w:rPr>
                <w:bCs/>
                <w:color w:val="000000"/>
              </w:rPr>
            </w:pPr>
            <w:r w:rsidRPr="00F11B3D">
              <w:rPr>
                <w:bCs/>
                <w:color w:val="000000"/>
              </w:rPr>
              <w:t>30%</w:t>
            </w:r>
          </w:p>
        </w:tc>
        <w:tc>
          <w:tcPr>
            <w:tcW w:w="1556" w:type="dxa"/>
            <w:gridSpan w:val="2"/>
            <w:shd w:val="clear" w:color="auto" w:fill="DBE5F1"/>
          </w:tcPr>
          <w:p w:rsidR="008F3B35" w:rsidRPr="00A372C1" w:rsidRDefault="008F3B35" w:rsidP="00562C5F">
            <w:pPr>
              <w:autoSpaceDE w:val="0"/>
              <w:autoSpaceDN w:val="0"/>
              <w:rPr>
                <w:bCs/>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p>
        </w:tc>
        <w:tc>
          <w:tcPr>
            <w:tcW w:w="1418" w:type="dxa"/>
            <w:gridSpan w:val="2"/>
            <w:shd w:val="clear" w:color="auto" w:fill="DBE5F1"/>
          </w:tcPr>
          <w:p w:rsidR="008F3B35" w:rsidRPr="00A372C1" w:rsidRDefault="008F3B35" w:rsidP="00562C5F">
            <w:pPr>
              <w:autoSpaceDE w:val="0"/>
              <w:autoSpaceDN w:val="0"/>
              <w:rPr>
                <w:bCs/>
                <w:color w:val="000000"/>
              </w:rPr>
            </w:pPr>
          </w:p>
        </w:tc>
        <w:tc>
          <w:tcPr>
            <w:tcW w:w="958" w:type="dxa"/>
            <w:gridSpan w:val="2"/>
            <w:shd w:val="clear" w:color="auto" w:fill="DBE5F1"/>
          </w:tcPr>
          <w:p w:rsidR="008F3B35" w:rsidRPr="00A372C1" w:rsidRDefault="008F3B35" w:rsidP="00562C5F">
            <w:pPr>
              <w:autoSpaceDE w:val="0"/>
              <w:autoSpaceDN w:val="0"/>
              <w:rPr>
                <w:bCs/>
                <w:color w:val="000000"/>
              </w:rPr>
            </w:pPr>
            <w:r>
              <w:rPr>
                <w:bCs/>
                <w:color w:val="000000"/>
              </w:rPr>
              <w:t>2</w:t>
            </w:r>
            <w:r w:rsidRPr="00A372C1">
              <w:rPr>
                <w:bCs/>
                <w:color w:val="000000"/>
              </w:rPr>
              <w:t xml:space="preserve"> </w:t>
            </w:r>
            <w:r>
              <w:rPr>
                <w:bCs/>
                <w:color w:val="000000"/>
              </w:rPr>
              <w:sym w:font="Symbol" w:char="F0B4"/>
            </w:r>
            <w:r>
              <w:rPr>
                <w:bCs/>
                <w:color w:val="000000"/>
              </w:rPr>
              <w:t xml:space="preserve"> </w:t>
            </w:r>
            <w:r w:rsidRPr="00A372C1">
              <w:rPr>
                <w:bCs/>
                <w:color w:val="000000"/>
              </w:rPr>
              <w:t>50 menit</w:t>
            </w:r>
          </w:p>
        </w:tc>
        <w:tc>
          <w:tcPr>
            <w:tcW w:w="1417" w:type="dxa"/>
            <w:shd w:val="clear" w:color="auto" w:fill="DBE5F1"/>
          </w:tcPr>
          <w:p w:rsidR="008F3B35" w:rsidRPr="00A372C1" w:rsidRDefault="008F3B35" w:rsidP="00562C5F">
            <w:pPr>
              <w:autoSpaceDE w:val="0"/>
              <w:autoSpaceDN w:val="0"/>
              <w:rPr>
                <w:bCs/>
                <w:color w:val="000000"/>
              </w:rPr>
            </w:pPr>
            <w:r w:rsidRPr="00A372C1">
              <w:rPr>
                <w:bCs/>
                <w:color w:val="000000"/>
              </w:rPr>
              <w:t xml:space="preserve">Meringkas artikel </w:t>
            </w:r>
          </w:p>
          <w:p w:rsidR="008F3B35" w:rsidRPr="00A372C1" w:rsidRDefault="008F3B35" w:rsidP="00562C5F">
            <w:pPr>
              <w:autoSpaceDE w:val="0"/>
              <w:autoSpaceDN w:val="0"/>
              <w:rPr>
                <w:bCs/>
                <w:color w:val="000000"/>
              </w:rPr>
            </w:pPr>
            <w:r w:rsidRPr="00A372C1">
              <w:rPr>
                <w:bCs/>
                <w:color w:val="000000"/>
              </w:rPr>
              <w:t>(</w:t>
            </w:r>
            <w:r>
              <w:rPr>
                <w:bCs/>
                <w:color w:val="000000"/>
              </w:rPr>
              <w:t>2</w:t>
            </w:r>
            <w:r w:rsidRPr="00A372C1">
              <w:rPr>
                <w:bCs/>
                <w:color w:val="000000"/>
              </w:rPr>
              <w:t xml:space="preserve"> SKS  </w:t>
            </w:r>
            <w:r>
              <w:rPr>
                <w:bCs/>
                <w:color w:val="000000"/>
              </w:rPr>
              <w:sym w:font="Symbol" w:char="F0B4"/>
            </w:r>
            <w:r>
              <w:rPr>
                <w:bCs/>
                <w:color w:val="000000"/>
              </w:rPr>
              <w:t xml:space="preserve"> </w:t>
            </w:r>
            <w:r w:rsidRPr="00A372C1">
              <w:rPr>
                <w:bCs/>
                <w:color w:val="000000"/>
              </w:rPr>
              <w:t>60 menit)</w:t>
            </w:r>
          </w:p>
        </w:tc>
        <w:tc>
          <w:tcPr>
            <w:tcW w:w="1418" w:type="dxa"/>
            <w:shd w:val="clear" w:color="auto" w:fill="DBE5F1"/>
          </w:tcPr>
          <w:p w:rsidR="008F3B35" w:rsidRPr="00782F72" w:rsidRDefault="008F3B35" w:rsidP="00562C5F">
            <w:pPr>
              <w:autoSpaceDE w:val="0"/>
              <w:autoSpaceDN w:val="0"/>
              <w:jc w:val="center"/>
              <w:rPr>
                <w:bCs/>
                <w:color w:val="000000"/>
              </w:rPr>
            </w:pPr>
          </w:p>
        </w:tc>
      </w:tr>
    </w:tbl>
    <w:p w:rsidR="008F3B35" w:rsidRDefault="008F3B35" w:rsidP="008F3B35"/>
    <w:p w:rsidR="008F3B35" w:rsidRDefault="008F3B35" w:rsidP="008F3B35">
      <w:r>
        <w:br w:type="page"/>
      </w:r>
    </w:p>
    <w:p w:rsidR="008F3B35" w:rsidRDefault="008F3B35" w:rsidP="009F5151">
      <w:pPr>
        <w:spacing w:before="4" w:line="359" w:lineRule="auto"/>
        <w:ind w:left="264" w:right="132" w:firstLine="721"/>
        <w:jc w:val="both"/>
        <w:rPr>
          <w:rFonts w:ascii="Arial" w:eastAsia="Arial" w:hAnsi="Arial" w:cs="Arial"/>
          <w:sz w:val="22"/>
          <w:szCs w:val="22"/>
        </w:rPr>
        <w:sectPr w:rsidR="008F3B35" w:rsidSect="008F3B35">
          <w:pgSz w:w="15840" w:h="12240" w:orient="landscape"/>
          <w:pgMar w:top="960" w:right="280" w:bottom="1720" w:left="1360" w:header="0" w:footer="796" w:gutter="0"/>
          <w:cols w:space="720"/>
          <w:docGrid w:linePitch="272"/>
        </w:sectPr>
      </w:pPr>
    </w:p>
    <w:p w:rsidR="008F3B35" w:rsidRDefault="008F3B35" w:rsidP="008F3B35">
      <w:pPr>
        <w:spacing w:line="276" w:lineRule="auto"/>
        <w:jc w:val="center"/>
        <w:rPr>
          <w:b/>
          <w:sz w:val="48"/>
          <w:szCs w:val="36"/>
          <w:u w:val="single"/>
        </w:rPr>
      </w:pPr>
      <w:r>
        <w:rPr>
          <w:b/>
          <w:sz w:val="36"/>
        </w:rPr>
        <w:lastRenderedPageBreak/>
        <w:t xml:space="preserve">RENCANA PEMBELAJARAN SEMESTER </w:t>
      </w:r>
      <w:r>
        <w:rPr>
          <w:b/>
          <w:sz w:val="36"/>
        </w:rPr>
        <w:br/>
        <w:t>(RPS)</w:t>
      </w: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tabs>
          <w:tab w:val="left" w:pos="3969"/>
        </w:tabs>
        <w:spacing w:line="360" w:lineRule="auto"/>
        <w:jc w:val="center"/>
        <w:rPr>
          <w:b/>
          <w:sz w:val="36"/>
          <w:szCs w:val="36"/>
          <w:u w:val="single"/>
        </w:rPr>
      </w:pPr>
      <w:r>
        <w:rPr>
          <w:noProof/>
        </w:rPr>
        <w:drawing>
          <wp:anchor distT="0" distB="0" distL="114300" distR="114300" simplePos="0" relativeHeight="251666944" behindDoc="0" locked="0" layoutInCell="1" allowOverlap="1">
            <wp:simplePos x="0" y="0"/>
            <wp:positionH relativeFrom="column">
              <wp:posOffset>1643380</wp:posOffset>
            </wp:positionH>
            <wp:positionV relativeFrom="paragraph">
              <wp:posOffset>69215</wp:posOffset>
            </wp:positionV>
            <wp:extent cx="1978025" cy="1978025"/>
            <wp:effectExtent l="0" t="0" r="3175" b="317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1978025"/>
                    </a:xfrm>
                    <a:prstGeom prst="rect">
                      <a:avLst/>
                    </a:prstGeom>
                    <a:noFill/>
                  </pic:spPr>
                </pic:pic>
              </a:graphicData>
            </a:graphic>
          </wp:anchor>
        </w:drawing>
      </w: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jc w:val="center"/>
        <w:rPr>
          <w:b/>
          <w:sz w:val="36"/>
          <w:szCs w:val="36"/>
          <w:u w:val="single"/>
        </w:rPr>
      </w:pPr>
    </w:p>
    <w:p w:rsidR="008F3B35" w:rsidRDefault="008F3B35" w:rsidP="008F3B35">
      <w:pPr>
        <w:spacing w:line="360" w:lineRule="auto"/>
        <w:rPr>
          <w:sz w:val="36"/>
          <w:szCs w:val="36"/>
        </w:rPr>
      </w:pPr>
    </w:p>
    <w:p w:rsidR="008F3B35" w:rsidRDefault="008F3B35" w:rsidP="008F3B35">
      <w:pPr>
        <w:spacing w:line="360" w:lineRule="auto"/>
        <w:jc w:val="center"/>
        <w:rPr>
          <w:b/>
          <w:sz w:val="36"/>
          <w:szCs w:val="36"/>
        </w:rPr>
      </w:pPr>
      <w:r>
        <w:rPr>
          <w:b/>
          <w:sz w:val="36"/>
          <w:szCs w:val="36"/>
        </w:rPr>
        <w:t>Statistika</w:t>
      </w:r>
    </w:p>
    <w:p w:rsidR="008F3B35" w:rsidRDefault="00266524" w:rsidP="008F3B35">
      <w:pPr>
        <w:spacing w:line="360" w:lineRule="auto"/>
        <w:jc w:val="center"/>
      </w:pPr>
      <w:r>
        <w:t>Semester Ganjil / 3 SKS / Z07152003</w:t>
      </w:r>
    </w:p>
    <w:p w:rsidR="008F3B35" w:rsidRDefault="008F3B35" w:rsidP="008F3B35">
      <w:pPr>
        <w:spacing w:line="360" w:lineRule="auto"/>
        <w:jc w:val="center"/>
      </w:pPr>
      <w:r>
        <w:t xml:space="preserve">Program Studi Magister Ilmu-Ilmu Pertanian </w:t>
      </w:r>
    </w:p>
    <w:p w:rsidR="008F3B35" w:rsidRDefault="008F3B35" w:rsidP="008F3B35">
      <w:pPr>
        <w:spacing w:line="360" w:lineRule="auto"/>
        <w:jc w:val="center"/>
      </w:pPr>
    </w:p>
    <w:p w:rsidR="008F3B35" w:rsidRDefault="008F3B35" w:rsidP="008F3B35">
      <w:pPr>
        <w:spacing w:line="360" w:lineRule="auto"/>
        <w:jc w:val="center"/>
      </w:pPr>
    </w:p>
    <w:p w:rsidR="008F3B35" w:rsidRDefault="008F3B35" w:rsidP="008F3B35">
      <w:pPr>
        <w:spacing w:line="360" w:lineRule="auto"/>
        <w:jc w:val="center"/>
      </w:pPr>
      <w:r>
        <w:t xml:space="preserve"> </w:t>
      </w:r>
    </w:p>
    <w:p w:rsidR="008F3B35" w:rsidRDefault="008F3B35" w:rsidP="008F3B35">
      <w:pPr>
        <w:spacing w:line="360" w:lineRule="auto"/>
        <w:jc w:val="center"/>
      </w:pPr>
    </w:p>
    <w:p w:rsidR="008F3B35" w:rsidRDefault="008F3B35" w:rsidP="008F3B35">
      <w:pPr>
        <w:spacing w:line="360" w:lineRule="auto"/>
        <w:jc w:val="center"/>
        <w:rPr>
          <w:b/>
          <w:u w:val="single"/>
        </w:rPr>
      </w:pPr>
    </w:p>
    <w:p w:rsidR="008F3B35" w:rsidRDefault="008F3B35" w:rsidP="008F3B35">
      <w:pPr>
        <w:spacing w:line="360" w:lineRule="auto"/>
        <w:jc w:val="center"/>
        <w:rPr>
          <w:b/>
          <w:u w:val="single"/>
        </w:rPr>
      </w:pPr>
    </w:p>
    <w:p w:rsidR="008F3B35" w:rsidRDefault="008F3B35" w:rsidP="008F3B35">
      <w:pPr>
        <w:jc w:val="center"/>
        <w:outlineLvl w:val="0"/>
        <w:rPr>
          <w:b/>
        </w:rPr>
      </w:pPr>
      <w:r>
        <w:rPr>
          <w:b/>
        </w:rPr>
        <w:t>PASCASARJANA UNIVERSITAS TADULAKO</w:t>
      </w:r>
    </w:p>
    <w:p w:rsidR="008F3B35" w:rsidRDefault="008F3B35" w:rsidP="008F3B35">
      <w:pPr>
        <w:jc w:val="center"/>
        <w:rPr>
          <w:b/>
        </w:rPr>
      </w:pPr>
      <w:r>
        <w:rPr>
          <w:b/>
        </w:rPr>
        <w:t>PROGRAM STUDI MAGISTER ILMU-ILMU PERTANIAN</w:t>
      </w:r>
    </w:p>
    <w:p w:rsidR="008F3B35" w:rsidRDefault="00266524" w:rsidP="008F3B35">
      <w:pPr>
        <w:jc w:val="center"/>
        <w:rPr>
          <w:rFonts w:ascii="Calibri" w:eastAsia="Arial" w:hAnsi="Calibri" w:cs="Calibri"/>
        </w:rPr>
      </w:pPr>
      <w:r>
        <w:rPr>
          <w:b/>
        </w:rPr>
        <w:t>2003</w:t>
      </w:r>
    </w:p>
    <w:p w:rsidR="008F3B35" w:rsidRDefault="008F3B35" w:rsidP="008F3B35">
      <w:pPr>
        <w:rPr>
          <w:rFonts w:ascii="Calibri" w:eastAsia="Arial" w:hAnsi="Calibri" w:cs="Calibri"/>
        </w:rPr>
        <w:sectPr w:rsidR="008F3B35" w:rsidSect="00866B4A">
          <w:pgSz w:w="11907" w:h="16839"/>
          <w:pgMar w:top="1872" w:right="1728" w:bottom="1728" w:left="1872" w:header="0" w:footer="0" w:gutter="0"/>
          <w:pgNumType w:start="28"/>
          <w:cols w:space="720"/>
        </w:sectPr>
      </w:pPr>
    </w:p>
    <w:tbl>
      <w:tblPr>
        <w:tblW w:w="100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214"/>
        <w:gridCol w:w="1738"/>
        <w:gridCol w:w="289"/>
        <w:gridCol w:w="1678"/>
        <w:gridCol w:w="994"/>
        <w:gridCol w:w="1833"/>
        <w:gridCol w:w="2049"/>
      </w:tblGrid>
      <w:tr w:rsidR="008F3B35" w:rsidTr="00562C5F">
        <w:trPr>
          <w:trHeight w:val="1129"/>
        </w:trPr>
        <w:tc>
          <w:tcPr>
            <w:tcW w:w="1287" w:type="dxa"/>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autoSpaceDE w:val="0"/>
              <w:autoSpaceDN w:val="0"/>
              <w:jc w:val="center"/>
              <w:rPr>
                <w:lang w:eastAsia="zh-CN"/>
              </w:rPr>
            </w:pPr>
            <w:r>
              <w:rPr>
                <w:noProof/>
              </w:rPr>
              <w:lastRenderedPageBreak/>
              <w:drawing>
                <wp:anchor distT="0" distB="0" distL="114300" distR="114300" simplePos="0" relativeHeight="251667968" behindDoc="0" locked="0" layoutInCell="1" allowOverlap="1">
                  <wp:simplePos x="0" y="0"/>
                  <wp:positionH relativeFrom="column">
                    <wp:posOffset>44450</wp:posOffset>
                  </wp:positionH>
                  <wp:positionV relativeFrom="paragraph">
                    <wp:posOffset>27940</wp:posOffset>
                  </wp:positionV>
                  <wp:extent cx="615315" cy="61531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615315"/>
                          </a:xfrm>
                          <a:prstGeom prst="rect">
                            <a:avLst/>
                          </a:prstGeom>
                          <a:noFill/>
                        </pic:spPr>
                      </pic:pic>
                    </a:graphicData>
                  </a:graphic>
                </wp:anchor>
              </w:drawing>
            </w:r>
          </w:p>
        </w:tc>
        <w:tc>
          <w:tcPr>
            <w:tcW w:w="8795" w:type="dxa"/>
            <w:gridSpan w:val="7"/>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autoSpaceDE w:val="0"/>
              <w:autoSpaceDN w:val="0"/>
              <w:rPr>
                <w:b/>
                <w:bCs/>
                <w:sz w:val="28"/>
                <w:lang w:eastAsia="zh-CN"/>
              </w:rPr>
            </w:pPr>
            <w:r>
              <w:rPr>
                <w:b/>
                <w:bCs/>
                <w:sz w:val="28"/>
                <w:lang w:eastAsia="zh-CN"/>
              </w:rPr>
              <w:t>Pascasarjana Universitas Tadulako</w:t>
            </w:r>
          </w:p>
          <w:p w:rsidR="008F3B35" w:rsidRDefault="008F3B35" w:rsidP="00562C5F">
            <w:pPr>
              <w:autoSpaceDE w:val="0"/>
              <w:autoSpaceDN w:val="0"/>
              <w:rPr>
                <w:lang w:eastAsia="zh-CN"/>
              </w:rPr>
            </w:pPr>
            <w:r>
              <w:rPr>
                <w:lang w:eastAsia="zh-CN"/>
              </w:rPr>
              <w:t xml:space="preserve">Program Studi Magister Ilmu-Ilmu Pertanian </w:t>
            </w:r>
          </w:p>
        </w:tc>
      </w:tr>
      <w:tr w:rsidR="008F3B35" w:rsidTr="00562C5F">
        <w:trPr>
          <w:trHeight w:val="410"/>
        </w:trPr>
        <w:tc>
          <w:tcPr>
            <w:tcW w:w="10082" w:type="dxa"/>
            <w:gridSpan w:val="8"/>
            <w:tcBorders>
              <w:top w:val="single" w:sz="4" w:space="0" w:color="auto"/>
              <w:left w:val="single" w:sz="4" w:space="0" w:color="auto"/>
              <w:bottom w:val="single" w:sz="4" w:space="0" w:color="auto"/>
              <w:right w:val="single" w:sz="4" w:space="0" w:color="auto"/>
            </w:tcBorders>
            <w:shd w:val="clear" w:color="auto" w:fill="D9E2F3"/>
            <w:vAlign w:val="center"/>
            <w:hideMark/>
          </w:tcPr>
          <w:p w:rsidR="008F3B35" w:rsidRDefault="008F3B35" w:rsidP="00562C5F">
            <w:pPr>
              <w:autoSpaceDE w:val="0"/>
              <w:autoSpaceDN w:val="0"/>
              <w:jc w:val="center"/>
              <w:rPr>
                <w:b/>
                <w:lang w:eastAsia="zh-CN"/>
              </w:rPr>
            </w:pPr>
            <w:r>
              <w:rPr>
                <w:b/>
                <w:lang w:eastAsia="zh-CN"/>
              </w:rPr>
              <w:t>RENCANA PEMBELAJARAN SEMESTER (RPS)</w:t>
            </w:r>
          </w:p>
        </w:tc>
      </w:tr>
      <w:tr w:rsidR="008F3B35" w:rsidTr="00562C5F">
        <w:trPr>
          <w:trHeight w:val="555"/>
        </w:trPr>
        <w:tc>
          <w:tcPr>
            <w:tcW w:w="15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Kode Mata Kuliah</w:t>
            </w:r>
          </w:p>
        </w:tc>
        <w:tc>
          <w:tcPr>
            <w:tcW w:w="20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Nama Mata Kuliah</w:t>
            </w:r>
          </w:p>
        </w:tc>
        <w:tc>
          <w:tcPr>
            <w:tcW w:w="16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Bobot (sks)</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Semester</w:t>
            </w:r>
          </w:p>
        </w:tc>
        <w:tc>
          <w:tcPr>
            <w:tcW w:w="18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Status Mata Kuliah</w:t>
            </w:r>
          </w:p>
        </w:tc>
        <w:tc>
          <w:tcPr>
            <w:tcW w:w="20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b/>
                <w:lang w:eastAsia="zh-CN"/>
              </w:rPr>
            </w:pPr>
            <w:r>
              <w:rPr>
                <w:b/>
                <w:lang w:eastAsia="zh-CN"/>
              </w:rPr>
              <w:t>Mata Kuliah Prasyarat</w:t>
            </w:r>
          </w:p>
        </w:tc>
      </w:tr>
      <w:tr w:rsidR="008F3B35" w:rsidTr="00562C5F">
        <w:trPr>
          <w:trHeight w:val="413"/>
        </w:trPr>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681D40" w:rsidP="00562C5F">
            <w:pPr>
              <w:autoSpaceDE w:val="0"/>
              <w:autoSpaceDN w:val="0"/>
              <w:jc w:val="center"/>
              <w:rPr>
                <w:lang w:eastAsia="zh-CN"/>
              </w:rPr>
            </w:pPr>
            <w:r>
              <w:rPr>
                <w:lang w:eastAsia="zh-CN"/>
              </w:rPr>
              <w:t>Z07152003</w:t>
            </w:r>
          </w:p>
        </w:tc>
        <w:tc>
          <w:tcPr>
            <w:tcW w:w="2027"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 xml:space="preserve">Statistika </w:t>
            </w:r>
          </w:p>
        </w:tc>
        <w:tc>
          <w:tcPr>
            <w:tcW w:w="1678" w:type="dxa"/>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3</w:t>
            </w:r>
          </w:p>
        </w:tc>
        <w:tc>
          <w:tcPr>
            <w:tcW w:w="994" w:type="dxa"/>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Ganjil</w:t>
            </w:r>
          </w:p>
        </w:tc>
        <w:tc>
          <w:tcPr>
            <w:tcW w:w="1833" w:type="dxa"/>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Wajib</w:t>
            </w:r>
          </w:p>
        </w:tc>
        <w:tc>
          <w:tcPr>
            <w:tcW w:w="2049" w:type="dxa"/>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w:t>
            </w:r>
          </w:p>
        </w:tc>
      </w:tr>
      <w:tr w:rsidR="008F3B35" w:rsidTr="00562C5F">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Capaian Pembelajaran Lulusan (CPL) yang dibebankan pada MK</w:t>
            </w:r>
          </w:p>
        </w:tc>
        <w:tc>
          <w:tcPr>
            <w:tcW w:w="8581" w:type="dxa"/>
            <w:gridSpan w:val="6"/>
            <w:tcBorders>
              <w:top w:val="single" w:sz="4" w:space="0" w:color="auto"/>
              <w:left w:val="single" w:sz="4" w:space="0" w:color="auto"/>
              <w:bottom w:val="single" w:sz="4" w:space="0" w:color="auto"/>
              <w:right w:val="single" w:sz="4" w:space="0" w:color="auto"/>
            </w:tcBorders>
          </w:tcPr>
          <w:p w:rsidR="008F3B35" w:rsidRDefault="008F3B35" w:rsidP="00562C5F">
            <w:pPr>
              <w:spacing w:before="1" w:line="240" w:lineRule="exact"/>
              <w:ind w:left="535" w:right="121" w:hanging="535"/>
              <w:rPr>
                <w:rFonts w:eastAsia="Calibri"/>
              </w:rPr>
            </w:pPr>
            <w:r>
              <w:rPr>
                <w:rFonts w:eastAsia="Calibri"/>
              </w:rPr>
              <w:t xml:space="preserve">S6.     </w:t>
            </w:r>
            <w:r w:rsidRPr="00D02466">
              <w:rPr>
                <w:color w:val="000000"/>
              </w:rPr>
              <w:t>Menunjukkan sikap bertanggungjawab atas pekerjaan di bidang keahliannya secara mandiri</w:t>
            </w:r>
          </w:p>
          <w:p w:rsidR="008F3B35" w:rsidRDefault="008F3B35" w:rsidP="00562C5F">
            <w:pPr>
              <w:spacing w:before="1" w:line="240" w:lineRule="exact"/>
              <w:ind w:left="535" w:right="121" w:hanging="535"/>
              <w:rPr>
                <w:rFonts w:eastAsia="Calibri"/>
              </w:rPr>
            </w:pPr>
            <w:r>
              <w:rPr>
                <w:rFonts w:eastAsia="Calibri"/>
              </w:rPr>
              <w:t xml:space="preserve">P2.     </w:t>
            </w:r>
            <w:r w:rsidRPr="00CD2694">
              <w:rPr>
                <w:color w:val="000000"/>
              </w:rPr>
              <w:t>Mampu mengelola riset dan pengembangan ilmu pertanian yang bermanfaat bagi masyarakat, serta mampu mendapatkan pengakuan nasional dan internasional</w:t>
            </w:r>
          </w:p>
          <w:p w:rsidR="008F3B35" w:rsidRDefault="008F3B35" w:rsidP="00562C5F">
            <w:pPr>
              <w:spacing w:before="1" w:line="240" w:lineRule="exact"/>
              <w:ind w:left="535" w:right="121" w:hanging="535"/>
              <w:rPr>
                <w:rFonts w:eastAsia="Calibri"/>
              </w:rPr>
            </w:pPr>
            <w:r>
              <w:rPr>
                <w:rFonts w:eastAsia="Calibri"/>
              </w:rPr>
              <w:t xml:space="preserve">KU3. </w:t>
            </w:r>
            <w:r w:rsidRPr="00CD2694">
              <w:rPr>
                <w:rFonts w:eastAsia="Calibri"/>
              </w:rPr>
              <w:t xml:space="preserve"> </w:t>
            </w:r>
            <w:r w:rsidRPr="00CD2694">
              <w:rPr>
                <w:color w:val="000000"/>
              </w:rPr>
              <w:t>Mampu mengembangkan pemikiran logis, kritis, sistematis, dan kreatif melalui penelitian ilmiah dalam bidang ilmu pertanian dalam arti luas</w:t>
            </w:r>
          </w:p>
          <w:p w:rsidR="008F3B35" w:rsidRDefault="008F3B35" w:rsidP="00562C5F">
            <w:pPr>
              <w:autoSpaceDE w:val="0"/>
              <w:autoSpaceDN w:val="0"/>
              <w:ind w:left="535" w:hanging="535"/>
              <w:rPr>
                <w:rFonts w:eastAsia="Calibri"/>
              </w:rPr>
            </w:pPr>
            <w:r>
              <w:rPr>
                <w:rFonts w:eastAsia="Calibri"/>
              </w:rPr>
              <w:t xml:space="preserve">KK4.  </w:t>
            </w:r>
            <w:r w:rsidRPr="00CD2694">
              <w:rPr>
                <w:color w:val="000000"/>
              </w:rPr>
              <w:t>Mampu mengidentifikasi, merumuskan dan dapat memecahkan masalah bidang pertanian berdasarkan analisis informasi dan data</w:t>
            </w:r>
          </w:p>
          <w:p w:rsidR="008F3B35" w:rsidRDefault="008F3B35" w:rsidP="00562C5F">
            <w:pPr>
              <w:autoSpaceDE w:val="0"/>
              <w:autoSpaceDN w:val="0"/>
              <w:ind w:left="535" w:hanging="535"/>
              <w:rPr>
                <w:rFonts w:eastAsia="Calibri"/>
              </w:rPr>
            </w:pPr>
          </w:p>
        </w:tc>
      </w:tr>
      <w:tr w:rsidR="008F3B35" w:rsidTr="00562C5F">
        <w:trPr>
          <w:trHeight w:val="296"/>
        </w:trPr>
        <w:tc>
          <w:tcPr>
            <w:tcW w:w="1501" w:type="dxa"/>
            <w:gridSpan w:val="2"/>
            <w:vMerge w:val="restart"/>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Capaian Pembelajaran Mata Kuliah (CPMK)</w:t>
            </w:r>
          </w:p>
        </w:tc>
        <w:tc>
          <w:tcPr>
            <w:tcW w:w="1738" w:type="dxa"/>
            <w:tcBorders>
              <w:top w:val="single" w:sz="4" w:space="0" w:color="000000"/>
              <w:left w:val="single" w:sz="4" w:space="0" w:color="auto"/>
              <w:bottom w:val="single" w:sz="4" w:space="0" w:color="000000"/>
              <w:right w:val="single" w:sz="4" w:space="0" w:color="auto"/>
            </w:tcBorders>
            <w:shd w:val="clear" w:color="auto" w:fill="D9D9D9"/>
            <w:hideMark/>
          </w:tcPr>
          <w:p w:rsidR="008F3B35" w:rsidRDefault="008F3B35" w:rsidP="00562C5F">
            <w:pPr>
              <w:autoSpaceDE w:val="0"/>
              <w:autoSpaceDN w:val="0"/>
              <w:rPr>
                <w:lang w:eastAsia="zh-CN"/>
              </w:rPr>
            </w:pPr>
            <w:r>
              <w:rPr>
                <w:lang w:eastAsia="zh-CN"/>
              </w:rPr>
              <w:t>CPMK1</w:t>
            </w:r>
          </w:p>
        </w:tc>
        <w:tc>
          <w:tcPr>
            <w:tcW w:w="6843" w:type="dxa"/>
            <w:gridSpan w:val="5"/>
            <w:tcBorders>
              <w:top w:val="single" w:sz="4" w:space="0" w:color="000000"/>
              <w:left w:val="single" w:sz="4" w:space="0" w:color="auto"/>
              <w:bottom w:val="single" w:sz="4" w:space="0" w:color="000000"/>
              <w:right w:val="single" w:sz="4" w:space="0" w:color="auto"/>
            </w:tcBorders>
            <w:hideMark/>
          </w:tcPr>
          <w:p w:rsidR="008F3B35" w:rsidRDefault="008F3B35" w:rsidP="00562C5F">
            <w:pPr>
              <w:spacing w:line="254" w:lineRule="auto"/>
              <w:rPr>
                <w:lang w:eastAsia="zh-CN"/>
              </w:rPr>
            </w:pPr>
            <w:r>
              <w:rPr>
                <w:lang w:eastAsia="zh-CN"/>
              </w:rPr>
              <w:t>Mampu menjelaskan peranan statistika dalam penelitian</w:t>
            </w:r>
          </w:p>
        </w:tc>
      </w:tr>
      <w:tr w:rsidR="008F3B35" w:rsidTr="00562C5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c>
          <w:tcPr>
            <w:tcW w:w="1738" w:type="dxa"/>
            <w:tcBorders>
              <w:top w:val="nil"/>
              <w:left w:val="single" w:sz="4" w:space="0" w:color="auto"/>
              <w:bottom w:val="single" w:sz="4" w:space="0" w:color="000000"/>
              <w:right w:val="single" w:sz="4" w:space="0" w:color="auto"/>
            </w:tcBorders>
            <w:shd w:val="clear" w:color="auto" w:fill="D9D9D9"/>
            <w:hideMark/>
          </w:tcPr>
          <w:p w:rsidR="008F3B35" w:rsidRDefault="008F3B35" w:rsidP="00562C5F">
            <w:pPr>
              <w:spacing w:line="254" w:lineRule="auto"/>
              <w:rPr>
                <w:lang w:eastAsia="zh-CN"/>
              </w:rPr>
            </w:pPr>
            <w:r>
              <w:rPr>
                <w:lang w:eastAsia="zh-CN"/>
              </w:rPr>
              <w:t>CPMK2</w:t>
            </w:r>
          </w:p>
        </w:tc>
        <w:tc>
          <w:tcPr>
            <w:tcW w:w="6843" w:type="dxa"/>
            <w:gridSpan w:val="5"/>
            <w:tcBorders>
              <w:top w:val="nil"/>
              <w:left w:val="single" w:sz="4" w:space="0" w:color="auto"/>
              <w:bottom w:val="single" w:sz="4" w:space="0" w:color="000000"/>
              <w:right w:val="single" w:sz="4" w:space="0" w:color="auto"/>
            </w:tcBorders>
            <w:hideMark/>
          </w:tcPr>
          <w:p w:rsidR="008F3B35" w:rsidRDefault="008F3B35" w:rsidP="00562C5F">
            <w:pPr>
              <w:spacing w:line="254" w:lineRule="auto"/>
              <w:rPr>
                <w:lang w:eastAsia="zh-CN"/>
              </w:rPr>
            </w:pPr>
            <w:r>
              <w:rPr>
                <w:lang w:eastAsia="zh-CN"/>
              </w:rPr>
              <w:t>Mampu menganalisis data dengan memanfaatkan software sederhana</w:t>
            </w:r>
          </w:p>
        </w:tc>
      </w:tr>
      <w:tr w:rsidR="008F3B35" w:rsidTr="00562C5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c>
          <w:tcPr>
            <w:tcW w:w="1738" w:type="dxa"/>
            <w:tcBorders>
              <w:top w:val="nil"/>
              <w:left w:val="single" w:sz="4" w:space="0" w:color="auto"/>
              <w:bottom w:val="single" w:sz="4" w:space="0" w:color="000000"/>
              <w:right w:val="single" w:sz="4" w:space="0" w:color="auto"/>
            </w:tcBorders>
            <w:shd w:val="clear" w:color="auto" w:fill="D9D9D9"/>
            <w:hideMark/>
          </w:tcPr>
          <w:p w:rsidR="008F3B35" w:rsidRDefault="008F3B35" w:rsidP="00562C5F">
            <w:pPr>
              <w:spacing w:line="254" w:lineRule="auto"/>
              <w:rPr>
                <w:lang w:eastAsia="zh-CN"/>
              </w:rPr>
            </w:pPr>
            <w:r>
              <w:rPr>
                <w:lang w:eastAsia="zh-CN"/>
              </w:rPr>
              <w:t>CPMK3</w:t>
            </w:r>
          </w:p>
        </w:tc>
        <w:tc>
          <w:tcPr>
            <w:tcW w:w="6843" w:type="dxa"/>
            <w:gridSpan w:val="5"/>
            <w:tcBorders>
              <w:top w:val="nil"/>
              <w:left w:val="single" w:sz="4" w:space="0" w:color="auto"/>
              <w:bottom w:val="single" w:sz="4" w:space="0" w:color="000000"/>
              <w:right w:val="single" w:sz="4" w:space="0" w:color="auto"/>
            </w:tcBorders>
            <w:hideMark/>
          </w:tcPr>
          <w:p w:rsidR="008F3B35" w:rsidRDefault="008F3B35" w:rsidP="00562C5F">
            <w:pPr>
              <w:spacing w:line="254" w:lineRule="auto"/>
              <w:rPr>
                <w:lang w:eastAsia="zh-CN"/>
              </w:rPr>
            </w:pPr>
            <w:r>
              <w:rPr>
                <w:lang w:eastAsia="zh-CN"/>
              </w:rPr>
              <w:t>Mampu menjelaskan pengertian peluang dan pengembangannya dalam kehidupan sehari-hari</w:t>
            </w:r>
          </w:p>
        </w:tc>
      </w:tr>
      <w:tr w:rsidR="008F3B35" w:rsidTr="00562C5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c>
          <w:tcPr>
            <w:tcW w:w="1738" w:type="dxa"/>
            <w:tcBorders>
              <w:top w:val="nil"/>
              <w:left w:val="single" w:sz="4" w:space="0" w:color="auto"/>
              <w:bottom w:val="single" w:sz="4" w:space="0" w:color="000000"/>
              <w:right w:val="single" w:sz="4" w:space="0" w:color="auto"/>
            </w:tcBorders>
            <w:shd w:val="clear" w:color="auto" w:fill="D9D9D9"/>
            <w:hideMark/>
          </w:tcPr>
          <w:p w:rsidR="008F3B35" w:rsidRDefault="008F3B35" w:rsidP="00562C5F">
            <w:pPr>
              <w:spacing w:line="254" w:lineRule="auto"/>
              <w:rPr>
                <w:lang w:eastAsia="zh-CN"/>
              </w:rPr>
            </w:pPr>
            <w:r>
              <w:rPr>
                <w:lang w:eastAsia="zh-CN"/>
              </w:rPr>
              <w:t>CPMK4</w:t>
            </w:r>
          </w:p>
        </w:tc>
        <w:tc>
          <w:tcPr>
            <w:tcW w:w="6843" w:type="dxa"/>
            <w:gridSpan w:val="5"/>
            <w:tcBorders>
              <w:top w:val="nil"/>
              <w:left w:val="single" w:sz="4" w:space="0" w:color="auto"/>
              <w:bottom w:val="single" w:sz="4" w:space="0" w:color="000000"/>
              <w:right w:val="single" w:sz="4" w:space="0" w:color="auto"/>
            </w:tcBorders>
            <w:hideMark/>
          </w:tcPr>
          <w:p w:rsidR="008F3B35" w:rsidRDefault="008F3B35" w:rsidP="00562C5F">
            <w:pPr>
              <w:spacing w:line="254" w:lineRule="auto"/>
              <w:rPr>
                <w:lang w:eastAsia="zh-CN"/>
              </w:rPr>
            </w:pPr>
            <w:r>
              <w:rPr>
                <w:lang w:eastAsia="zh-CN"/>
              </w:rPr>
              <w:t xml:space="preserve">Mampu menjelaskan distribusi peluang, pendugaan parameter genetik dan pengujian hipotesis serta memanfatkannya dalam menganalisis fenomena yang terjadi </w:t>
            </w:r>
          </w:p>
        </w:tc>
      </w:tr>
      <w:tr w:rsidR="008F3B35" w:rsidTr="00562C5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c>
          <w:tcPr>
            <w:tcW w:w="1738" w:type="dxa"/>
            <w:tcBorders>
              <w:top w:val="nil"/>
              <w:left w:val="single" w:sz="4" w:space="0" w:color="auto"/>
              <w:bottom w:val="single" w:sz="4" w:space="0" w:color="000000"/>
              <w:right w:val="single" w:sz="4" w:space="0" w:color="auto"/>
            </w:tcBorders>
            <w:shd w:val="clear" w:color="auto" w:fill="D9D9D9"/>
            <w:hideMark/>
          </w:tcPr>
          <w:p w:rsidR="008F3B35" w:rsidRDefault="008F3B35" w:rsidP="00562C5F">
            <w:pPr>
              <w:spacing w:line="254" w:lineRule="auto"/>
              <w:rPr>
                <w:lang w:eastAsia="zh-CN"/>
              </w:rPr>
            </w:pPr>
            <w:r>
              <w:rPr>
                <w:lang w:eastAsia="zh-CN"/>
              </w:rPr>
              <w:t>CPMK5</w:t>
            </w:r>
          </w:p>
        </w:tc>
        <w:tc>
          <w:tcPr>
            <w:tcW w:w="6843" w:type="dxa"/>
            <w:gridSpan w:val="5"/>
            <w:tcBorders>
              <w:top w:val="nil"/>
              <w:left w:val="single" w:sz="4" w:space="0" w:color="auto"/>
              <w:bottom w:val="single" w:sz="4" w:space="0" w:color="000000"/>
              <w:right w:val="single" w:sz="4" w:space="0" w:color="auto"/>
            </w:tcBorders>
            <w:hideMark/>
          </w:tcPr>
          <w:p w:rsidR="008F3B35" w:rsidRDefault="008F3B35" w:rsidP="00562C5F">
            <w:pPr>
              <w:spacing w:line="254" w:lineRule="auto"/>
              <w:rPr>
                <w:lang w:eastAsia="zh-CN"/>
              </w:rPr>
            </w:pPr>
            <w:r>
              <w:rPr>
                <w:lang w:eastAsia="zh-CN"/>
              </w:rPr>
              <w:t>Mampu menjelaskan peran rancangan percobaan dalam penelitian ilmiah dan mampu menganalisis memanfaatkan sofware</w:t>
            </w:r>
          </w:p>
        </w:tc>
      </w:tr>
      <w:tr w:rsidR="008F3B35" w:rsidTr="00562C5F">
        <w:trPr>
          <w:gridAfter w:val="6"/>
          <w:wAfter w:w="8581" w:type="dxa"/>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r>
      <w:tr w:rsidR="008F3B35" w:rsidTr="00562C5F">
        <w:trPr>
          <w:gridAfter w:val="6"/>
          <w:wAfter w:w="8581" w:type="dxa"/>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r>
      <w:tr w:rsidR="008F3B35" w:rsidTr="00562C5F">
        <w:trPr>
          <w:trHeight w:val="345"/>
        </w:trPr>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Pemetaan CPL dengan CPMK</w:t>
            </w:r>
          </w:p>
        </w:tc>
        <w:tc>
          <w:tcPr>
            <w:tcW w:w="8581" w:type="dxa"/>
            <w:gridSpan w:val="6"/>
            <w:tcBorders>
              <w:top w:val="single" w:sz="4" w:space="0" w:color="000000"/>
              <w:left w:val="single" w:sz="4" w:space="0" w:color="auto"/>
              <w:bottom w:val="single" w:sz="4" w:space="0" w:color="auto"/>
              <w:right w:val="single" w:sz="4" w:space="0" w:color="auto"/>
            </w:tcBorders>
            <w:hideMark/>
          </w:tcPr>
          <w:tbl>
            <w:tblPr>
              <w:tblW w:w="4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979"/>
              <w:gridCol w:w="982"/>
              <w:gridCol w:w="1121"/>
              <w:gridCol w:w="1118"/>
              <w:gridCol w:w="980"/>
            </w:tblGrid>
            <w:tr w:rsidR="008F3B35" w:rsidTr="00562C5F">
              <w:trPr>
                <w:trHeight w:val="244"/>
              </w:trPr>
              <w:tc>
                <w:tcPr>
                  <w:tcW w:w="1428" w:type="pct"/>
                  <w:tcBorders>
                    <w:top w:val="single" w:sz="4" w:space="0" w:color="auto"/>
                    <w:left w:val="single" w:sz="4" w:space="0" w:color="auto"/>
                    <w:bottom w:val="single" w:sz="4" w:space="0" w:color="auto"/>
                    <w:right w:val="single" w:sz="4" w:space="0" w:color="auto"/>
                  </w:tcBorders>
                  <w:shd w:val="clear" w:color="auto" w:fill="D9D9D9"/>
                </w:tcPr>
                <w:p w:rsidR="008F3B35" w:rsidRDefault="008F3B35" w:rsidP="00562C5F">
                  <w:pPr>
                    <w:jc w:val="center"/>
                    <w:rPr>
                      <w:rFonts w:eastAsia="Calibri"/>
                      <w:b/>
                      <w:color w:val="000000"/>
                    </w:rPr>
                  </w:pPr>
                </w:p>
              </w:tc>
              <w:tc>
                <w:tcPr>
                  <w:tcW w:w="675"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1</w:t>
                  </w:r>
                </w:p>
              </w:tc>
              <w:tc>
                <w:tcPr>
                  <w:tcW w:w="677"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2</w:t>
                  </w:r>
                </w:p>
              </w:tc>
              <w:tc>
                <w:tcPr>
                  <w:tcW w:w="773"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3</w:t>
                  </w:r>
                </w:p>
              </w:tc>
              <w:tc>
                <w:tcPr>
                  <w:tcW w:w="771"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4</w:t>
                  </w:r>
                </w:p>
              </w:tc>
              <w:tc>
                <w:tcPr>
                  <w:tcW w:w="677"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5</w:t>
                  </w:r>
                </w:p>
              </w:tc>
            </w:tr>
            <w:tr w:rsidR="008F3B35" w:rsidTr="00562C5F">
              <w:trPr>
                <w:trHeight w:val="244"/>
              </w:trPr>
              <w:tc>
                <w:tcPr>
                  <w:tcW w:w="1428"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rPr>
                      <w:rFonts w:eastAsia="Calibri"/>
                      <w:b/>
                      <w:color w:val="000000"/>
                    </w:rPr>
                  </w:pPr>
                  <w:r>
                    <w:rPr>
                      <w:rFonts w:eastAsia="Calibri"/>
                      <w:b/>
                      <w:color w:val="000000"/>
                    </w:rPr>
                    <w:t>S6</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pStyle w:val="Bibliography"/>
                    <w:jc w:val="center"/>
                    <w:rPr>
                      <w:b/>
                      <w:lang w:eastAsia="zh-CN"/>
                    </w:rPr>
                  </w:pPr>
                  <w:r>
                    <w:rPr>
                      <w:b/>
                      <w:lang w:eastAsia="zh-CN"/>
                    </w:rPr>
                    <w:t>x</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pStyle w:val="Bibliography"/>
                    <w:jc w:val="center"/>
                    <w:rPr>
                      <w:b/>
                      <w:lang w:eastAsia="zh-CN"/>
                    </w:rPr>
                  </w:pPr>
                  <w:r>
                    <w:rPr>
                      <w:b/>
                      <w:lang w:eastAsia="zh-CN"/>
                    </w:rPr>
                    <w:t>x</w:t>
                  </w:r>
                </w:p>
              </w:tc>
              <w:tc>
                <w:tcPr>
                  <w:tcW w:w="773"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pStyle w:val="Bibliography"/>
                    <w:jc w:val="center"/>
                    <w:rPr>
                      <w:b/>
                      <w:lang w:eastAsia="zh-CN"/>
                    </w:rPr>
                  </w:pPr>
                  <w:r>
                    <w:rPr>
                      <w:b/>
                      <w:lang w:eastAsia="zh-CN"/>
                    </w:rPr>
                    <w:t>x</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pStyle w:val="Bibliography"/>
                    <w:jc w:val="center"/>
                    <w:rPr>
                      <w:b/>
                      <w:lang w:eastAsia="zh-CN"/>
                    </w:rPr>
                  </w:pPr>
                  <w:r>
                    <w:rPr>
                      <w:b/>
                      <w:lang w:eastAsia="zh-CN"/>
                    </w:rPr>
                    <w:t>x</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8F3B35" w:rsidRDefault="008F3B35" w:rsidP="00562C5F">
                  <w:pPr>
                    <w:pStyle w:val="Bibliography"/>
                    <w:jc w:val="center"/>
                    <w:rPr>
                      <w:b/>
                      <w:lang w:eastAsia="zh-CN"/>
                    </w:rPr>
                  </w:pPr>
                  <w:r>
                    <w:rPr>
                      <w:b/>
                      <w:lang w:eastAsia="zh-CN"/>
                    </w:rPr>
                    <w:t>x</w:t>
                  </w:r>
                </w:p>
              </w:tc>
            </w:tr>
            <w:tr w:rsidR="008F3B35" w:rsidTr="00562C5F">
              <w:trPr>
                <w:trHeight w:val="244"/>
              </w:trPr>
              <w:tc>
                <w:tcPr>
                  <w:tcW w:w="142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P2</w:t>
                  </w:r>
                </w:p>
              </w:tc>
              <w:tc>
                <w:tcPr>
                  <w:tcW w:w="675"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x</w:t>
                  </w: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77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771"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r w:rsidR="008F3B35" w:rsidTr="00562C5F">
              <w:trPr>
                <w:trHeight w:val="244"/>
              </w:trPr>
              <w:tc>
                <w:tcPr>
                  <w:tcW w:w="142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KU3</w:t>
                  </w:r>
                </w:p>
              </w:tc>
              <w:tc>
                <w:tcPr>
                  <w:tcW w:w="675"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77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771"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r w:rsidR="008F3B35" w:rsidTr="00562C5F">
              <w:trPr>
                <w:trHeight w:val="244"/>
              </w:trPr>
              <w:tc>
                <w:tcPr>
                  <w:tcW w:w="142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KK4</w:t>
                  </w:r>
                </w:p>
              </w:tc>
              <w:tc>
                <w:tcPr>
                  <w:tcW w:w="675"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77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771"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77"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r>
          </w:tbl>
          <w:p w:rsidR="008F3B35" w:rsidRDefault="008F3B35" w:rsidP="00562C5F">
            <w:pPr>
              <w:autoSpaceDE w:val="0"/>
              <w:autoSpaceDN w:val="0"/>
              <w:rPr>
                <w:i/>
                <w:lang w:eastAsia="zh-CN"/>
              </w:rPr>
            </w:pPr>
          </w:p>
        </w:tc>
      </w:tr>
      <w:tr w:rsidR="008F3B35" w:rsidTr="00562C5F">
        <w:trPr>
          <w:trHeight w:val="345"/>
        </w:trPr>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Deskripsi Singkat Mata Kuliah</w:t>
            </w:r>
          </w:p>
        </w:tc>
        <w:tc>
          <w:tcPr>
            <w:tcW w:w="8581" w:type="dxa"/>
            <w:gridSpan w:val="6"/>
            <w:tcBorders>
              <w:top w:val="single" w:sz="4" w:space="0" w:color="000000"/>
              <w:left w:val="single" w:sz="4" w:space="0" w:color="auto"/>
              <w:bottom w:val="single" w:sz="4" w:space="0" w:color="auto"/>
              <w:right w:val="single" w:sz="4" w:space="0" w:color="auto"/>
            </w:tcBorders>
          </w:tcPr>
          <w:p w:rsidR="008F3B35" w:rsidRPr="00593E9E" w:rsidRDefault="008F3B35" w:rsidP="00562C5F">
            <w:pPr>
              <w:spacing w:line="252" w:lineRule="exact"/>
              <w:rPr>
                <w:lang w:eastAsia="zh-CN"/>
              </w:rPr>
            </w:pPr>
            <w:r w:rsidRPr="00593E9E">
              <w:rPr>
                <w:lang w:eastAsia="zh-CN"/>
              </w:rPr>
              <w:t>Mata kuliah ini mengkaji: pendahuluan, teori peluang, distribusi normal dan sampling, pendugaan parameter parameter, pengujan hipotesis, regresi, korelasi, perancangan percobaan, RAL, RAK, RPT, RBSL,  pola faktorial, dan Uji Lanjut</w:t>
            </w:r>
          </w:p>
          <w:p w:rsidR="008F3B35" w:rsidRDefault="008F3B35" w:rsidP="00562C5F">
            <w:pPr>
              <w:autoSpaceDE w:val="0"/>
              <w:autoSpaceDN w:val="0"/>
              <w:rPr>
                <w:lang w:eastAsia="zh-CN"/>
              </w:rPr>
            </w:pPr>
          </w:p>
        </w:tc>
      </w:tr>
      <w:tr w:rsidR="008F3B35" w:rsidTr="00562C5F">
        <w:trPr>
          <w:trHeight w:val="761"/>
        </w:trPr>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Bahan Kajian/Materi Pembelajaran</w:t>
            </w: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tc>
        <w:tc>
          <w:tcPr>
            <w:tcW w:w="8581" w:type="dxa"/>
            <w:gridSpan w:val="6"/>
            <w:tcBorders>
              <w:top w:val="single" w:sz="4" w:space="0" w:color="000000"/>
              <w:left w:val="single" w:sz="4" w:space="0" w:color="auto"/>
              <w:bottom w:val="single" w:sz="4" w:space="0" w:color="auto"/>
              <w:right w:val="single" w:sz="4" w:space="0" w:color="auto"/>
            </w:tcBorders>
            <w:hideMark/>
          </w:tcPr>
          <w:p w:rsidR="008F3B35" w:rsidRPr="00E91272" w:rsidRDefault="008F3B35" w:rsidP="008F3B35">
            <w:pPr>
              <w:numPr>
                <w:ilvl w:val="0"/>
                <w:numId w:val="2"/>
              </w:numPr>
              <w:tabs>
                <w:tab w:val="left" w:pos="536"/>
                <w:tab w:val="num" w:pos="720"/>
              </w:tabs>
              <w:spacing w:line="252" w:lineRule="exact"/>
              <w:ind w:left="536" w:hanging="425"/>
              <w:jc w:val="both"/>
              <w:rPr>
                <w:color w:val="000000"/>
                <w:lang w:eastAsia="zh-CN"/>
              </w:rPr>
            </w:pPr>
            <w:r w:rsidRPr="00E91272">
              <w:rPr>
                <w:color w:val="000000"/>
                <w:lang w:eastAsia="zh-CN"/>
              </w:rPr>
              <w:lastRenderedPageBreak/>
              <w:t>Pendahuluan (Statistik deskriptif dan statistic induktif, Statistik parametric dan statistic nonparametric, Variabel penelitian dan pengukurannya, Jenis Data Statistik, Peranan Statistik dalam penelitian</w:t>
            </w:r>
            <w:r>
              <w:rPr>
                <w:color w:val="000000"/>
                <w:lang w:eastAsia="zh-CN"/>
              </w:rPr>
              <w:t>)</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Teori Peluang dan Kurva Normal</w:t>
            </w:r>
          </w:p>
          <w:p w:rsidR="008F3B35" w:rsidRDefault="008F3B35" w:rsidP="008F3B35">
            <w:pPr>
              <w:numPr>
                <w:ilvl w:val="0"/>
                <w:numId w:val="2"/>
              </w:numPr>
              <w:tabs>
                <w:tab w:val="left" w:pos="536"/>
              </w:tabs>
              <w:spacing w:line="252" w:lineRule="exact"/>
              <w:ind w:hanging="747"/>
              <w:jc w:val="both"/>
              <w:rPr>
                <w:color w:val="000000"/>
                <w:lang w:eastAsia="zh-CN"/>
              </w:rPr>
            </w:pPr>
            <w:r w:rsidRPr="00E91272">
              <w:rPr>
                <w:color w:val="000000"/>
                <w:lang w:eastAsia="zh-CN"/>
              </w:rPr>
              <w:t>Distribusi Sampling</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 xml:space="preserve">Pendugaan Parameter </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Pengujian Hipotesis</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Statistik Nonparametrik</w:t>
            </w:r>
          </w:p>
          <w:p w:rsidR="008F3B35"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 xml:space="preserve">Regresi </w:t>
            </w:r>
          </w:p>
          <w:p w:rsidR="008F3B35" w:rsidRDefault="008F3B35" w:rsidP="008F3B35">
            <w:pPr>
              <w:numPr>
                <w:ilvl w:val="0"/>
                <w:numId w:val="2"/>
              </w:numPr>
              <w:tabs>
                <w:tab w:val="left" w:pos="536"/>
              </w:tabs>
              <w:spacing w:line="252" w:lineRule="exact"/>
              <w:ind w:left="536" w:hanging="425"/>
              <w:jc w:val="both"/>
              <w:rPr>
                <w:color w:val="000000"/>
                <w:lang w:eastAsia="zh-CN"/>
              </w:rPr>
            </w:pPr>
            <w:r>
              <w:rPr>
                <w:color w:val="000000"/>
                <w:lang w:eastAsia="zh-CN"/>
              </w:rPr>
              <w:t xml:space="preserve">Korelasi   </w:t>
            </w:r>
          </w:p>
          <w:p w:rsidR="008F3B35" w:rsidRDefault="008F3B35" w:rsidP="008F3B35">
            <w:pPr>
              <w:numPr>
                <w:ilvl w:val="0"/>
                <w:numId w:val="2"/>
              </w:numPr>
              <w:tabs>
                <w:tab w:val="left" w:pos="536"/>
              </w:tabs>
              <w:spacing w:line="252" w:lineRule="exact"/>
              <w:ind w:left="536" w:hanging="425"/>
              <w:jc w:val="both"/>
              <w:rPr>
                <w:color w:val="000000"/>
                <w:lang w:eastAsia="zh-CN"/>
              </w:rPr>
            </w:pPr>
            <w:r>
              <w:rPr>
                <w:color w:val="000000"/>
                <w:lang w:eastAsia="zh-CN"/>
              </w:rPr>
              <w:t>Falsafah Rancangan Percobaan</w:t>
            </w:r>
          </w:p>
          <w:p w:rsidR="008F3B35" w:rsidRDefault="008F3B35" w:rsidP="008F3B35">
            <w:pPr>
              <w:numPr>
                <w:ilvl w:val="0"/>
                <w:numId w:val="2"/>
              </w:numPr>
              <w:tabs>
                <w:tab w:val="left" w:pos="536"/>
              </w:tabs>
              <w:spacing w:line="252" w:lineRule="exact"/>
              <w:ind w:left="536" w:hanging="425"/>
              <w:jc w:val="both"/>
              <w:rPr>
                <w:color w:val="000000"/>
                <w:lang w:eastAsia="zh-CN"/>
              </w:rPr>
            </w:pPr>
            <w:r>
              <w:rPr>
                <w:color w:val="000000"/>
                <w:lang w:eastAsia="zh-CN"/>
              </w:rPr>
              <w:t xml:space="preserve">Rancangan sederhana </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sidRPr="00E91272">
              <w:rPr>
                <w:color w:val="000000"/>
                <w:lang w:eastAsia="zh-CN"/>
              </w:rPr>
              <w:t>R</w:t>
            </w:r>
            <w:r>
              <w:rPr>
                <w:color w:val="000000"/>
                <w:lang w:eastAsia="zh-CN"/>
              </w:rPr>
              <w:t xml:space="preserve">ancangan bujur </w:t>
            </w:r>
            <w:r w:rsidRPr="00E91272">
              <w:rPr>
                <w:color w:val="000000"/>
                <w:lang w:eastAsia="zh-CN"/>
              </w:rPr>
              <w:t>S</w:t>
            </w:r>
            <w:r>
              <w:rPr>
                <w:color w:val="000000"/>
                <w:lang w:eastAsia="zh-CN"/>
              </w:rPr>
              <w:t>angkar latin</w:t>
            </w:r>
            <w:r w:rsidRPr="00E91272">
              <w:rPr>
                <w:color w:val="000000"/>
                <w:lang w:eastAsia="zh-CN"/>
              </w:rPr>
              <w:t xml:space="preserve"> dan R</w:t>
            </w:r>
            <w:r>
              <w:rPr>
                <w:color w:val="000000"/>
                <w:lang w:eastAsia="zh-CN"/>
              </w:rPr>
              <w:t>ancangan petak terpisah</w:t>
            </w:r>
            <w:r>
              <w:rPr>
                <w:lang w:eastAsia="zh-CN"/>
              </w:rPr>
              <w:t>.</w:t>
            </w:r>
          </w:p>
          <w:p w:rsidR="008F3B35" w:rsidRPr="00E91272" w:rsidRDefault="008F3B35" w:rsidP="008F3B35">
            <w:pPr>
              <w:numPr>
                <w:ilvl w:val="0"/>
                <w:numId w:val="2"/>
              </w:numPr>
              <w:tabs>
                <w:tab w:val="left" w:pos="536"/>
              </w:tabs>
              <w:spacing w:line="252" w:lineRule="exact"/>
              <w:ind w:left="536" w:hanging="425"/>
              <w:jc w:val="both"/>
              <w:rPr>
                <w:color w:val="000000"/>
                <w:lang w:eastAsia="zh-CN"/>
              </w:rPr>
            </w:pPr>
            <w:r>
              <w:rPr>
                <w:lang w:eastAsia="zh-CN"/>
              </w:rPr>
              <w:t>Rancangan Pola Faktorial</w:t>
            </w:r>
          </w:p>
          <w:p w:rsidR="008F3B35" w:rsidRDefault="008F3B35" w:rsidP="008F3B35">
            <w:pPr>
              <w:numPr>
                <w:ilvl w:val="0"/>
                <w:numId w:val="2"/>
              </w:numPr>
              <w:tabs>
                <w:tab w:val="left" w:pos="536"/>
              </w:tabs>
              <w:spacing w:line="252" w:lineRule="exact"/>
              <w:ind w:left="536" w:hanging="425"/>
              <w:jc w:val="both"/>
              <w:rPr>
                <w:color w:val="000000"/>
                <w:lang w:eastAsia="zh-CN"/>
              </w:rPr>
            </w:pPr>
            <w:r>
              <w:rPr>
                <w:lang w:eastAsia="zh-CN"/>
              </w:rPr>
              <w:t>Uji Lanjut (BNT, BNJ dan DMRT; Duncan Multiple Range Test)</w:t>
            </w:r>
          </w:p>
        </w:tc>
      </w:tr>
      <w:tr w:rsidR="008F3B35" w:rsidTr="00562C5F">
        <w:trPr>
          <w:trHeight w:val="260"/>
        </w:trPr>
        <w:tc>
          <w:tcPr>
            <w:tcW w:w="1501" w:type="dxa"/>
            <w:gridSpan w:val="2"/>
            <w:tcBorders>
              <w:top w:val="single" w:sz="4" w:space="0" w:color="auto"/>
              <w:left w:val="single" w:sz="4" w:space="0" w:color="auto"/>
              <w:bottom w:val="single" w:sz="4" w:space="0" w:color="auto"/>
              <w:right w:val="single" w:sz="4" w:space="0" w:color="auto"/>
            </w:tcBorders>
          </w:tcPr>
          <w:p w:rsidR="008F3B35" w:rsidRDefault="008F3B35" w:rsidP="00562C5F">
            <w:pPr>
              <w:autoSpaceDE w:val="0"/>
              <w:autoSpaceDN w:val="0"/>
              <w:rPr>
                <w:lang w:eastAsia="zh-CN"/>
              </w:rPr>
            </w:pPr>
            <w:r>
              <w:rPr>
                <w:lang w:eastAsia="zh-CN"/>
              </w:rPr>
              <w:lastRenderedPageBreak/>
              <w:t>Metode Penilaian dan Kaitan dengan CPMK</w:t>
            </w:r>
          </w:p>
          <w:p w:rsidR="008F3B35" w:rsidRDefault="008F3B35" w:rsidP="00562C5F">
            <w:pPr>
              <w:autoSpaceDE w:val="0"/>
              <w:autoSpaceDN w:val="0"/>
              <w:rPr>
                <w:lang w:eastAsia="zh-CN"/>
              </w:rPr>
            </w:pPr>
          </w:p>
          <w:p w:rsidR="008F3B35" w:rsidRDefault="008F3B35" w:rsidP="00562C5F">
            <w:pPr>
              <w:autoSpaceDE w:val="0"/>
              <w:autoSpaceDN w:val="0"/>
              <w:rPr>
                <w:lang w:eastAsia="zh-CN"/>
              </w:rPr>
            </w:pPr>
          </w:p>
          <w:p w:rsidR="008F3B35" w:rsidRDefault="008F3B35" w:rsidP="00562C5F">
            <w:pPr>
              <w:autoSpaceDE w:val="0"/>
              <w:autoSpaceDN w:val="0"/>
              <w:rPr>
                <w:lang w:eastAsia="zh-CN"/>
              </w:rPr>
            </w:pPr>
          </w:p>
        </w:tc>
        <w:tc>
          <w:tcPr>
            <w:tcW w:w="8581" w:type="dxa"/>
            <w:gridSpan w:val="6"/>
            <w:tcBorders>
              <w:top w:val="single" w:sz="4" w:space="0" w:color="FFFFFF"/>
              <w:left w:val="single" w:sz="4" w:space="0" w:color="auto"/>
              <w:bottom w:val="single" w:sz="4" w:space="0" w:color="auto"/>
              <w:right w:val="single" w:sz="4" w:space="0" w:color="auto"/>
            </w:tcBorders>
            <w:hideMark/>
          </w:tcPr>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1127"/>
              <w:gridCol w:w="1058"/>
              <w:gridCol w:w="1056"/>
              <w:gridCol w:w="1058"/>
              <w:gridCol w:w="1146"/>
              <w:gridCol w:w="1058"/>
            </w:tblGrid>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Komponen</w:t>
                  </w:r>
                </w:p>
                <w:p w:rsidR="008F3B35" w:rsidRDefault="008F3B35" w:rsidP="00562C5F">
                  <w:pPr>
                    <w:jc w:val="center"/>
                    <w:rPr>
                      <w:rFonts w:eastAsia="Calibri"/>
                      <w:b/>
                      <w:color w:val="000000"/>
                    </w:rPr>
                  </w:pPr>
                  <w:r>
                    <w:rPr>
                      <w:rFonts w:eastAsia="Calibri"/>
                      <w:b/>
                      <w:color w:val="000000"/>
                    </w:rPr>
                    <w:t>Penilaian</w:t>
                  </w:r>
                </w:p>
              </w:tc>
              <w:tc>
                <w:tcPr>
                  <w:tcW w:w="674"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Persentase</w:t>
                  </w:r>
                </w:p>
              </w:tc>
              <w:tc>
                <w:tcPr>
                  <w:tcW w:w="633"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1</w:t>
                  </w:r>
                </w:p>
              </w:tc>
              <w:tc>
                <w:tcPr>
                  <w:tcW w:w="632"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2</w:t>
                  </w:r>
                </w:p>
              </w:tc>
              <w:tc>
                <w:tcPr>
                  <w:tcW w:w="633"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3</w:t>
                  </w:r>
                </w:p>
              </w:tc>
              <w:tc>
                <w:tcPr>
                  <w:tcW w:w="686"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4</w:t>
                  </w:r>
                </w:p>
              </w:tc>
              <w:tc>
                <w:tcPr>
                  <w:tcW w:w="633" w:type="pct"/>
                  <w:tcBorders>
                    <w:top w:val="single" w:sz="4" w:space="0" w:color="auto"/>
                    <w:left w:val="single" w:sz="4" w:space="0" w:color="auto"/>
                    <w:bottom w:val="single" w:sz="4" w:space="0" w:color="auto"/>
                    <w:right w:val="single" w:sz="4" w:space="0" w:color="auto"/>
                  </w:tcBorders>
                  <w:shd w:val="clear" w:color="auto" w:fill="D9D9D9"/>
                  <w:hideMark/>
                </w:tcPr>
                <w:p w:rsidR="008F3B35" w:rsidRDefault="008F3B35" w:rsidP="00562C5F">
                  <w:pPr>
                    <w:pStyle w:val="Bibliography"/>
                    <w:jc w:val="center"/>
                    <w:rPr>
                      <w:b/>
                      <w:lang w:eastAsia="zh-CN"/>
                    </w:rPr>
                  </w:pPr>
                  <w:r>
                    <w:rPr>
                      <w:b/>
                      <w:lang w:eastAsia="zh-CN"/>
                    </w:rPr>
                    <w:t>CPMK 5</w:t>
                  </w:r>
                </w:p>
              </w:tc>
            </w:tr>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 xml:space="preserve">Tugas </w:t>
                  </w:r>
                </w:p>
              </w:tc>
              <w:tc>
                <w:tcPr>
                  <w:tcW w:w="674"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10</w:t>
                  </w:r>
                </w:p>
              </w:tc>
              <w:tc>
                <w:tcPr>
                  <w:tcW w:w="633"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x</w:t>
                  </w:r>
                </w:p>
              </w:tc>
              <w:tc>
                <w:tcPr>
                  <w:tcW w:w="632"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86"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 xml:space="preserve">Tugas </w:t>
                  </w:r>
                </w:p>
              </w:tc>
              <w:tc>
                <w:tcPr>
                  <w:tcW w:w="674"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15</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32"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x</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86"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rPr>
                      <w:lang w:eastAsia="zh-CN"/>
                    </w:rPr>
                  </w:pPr>
                  <w:r>
                    <w:rPr>
                      <w:lang w:eastAsia="zh-CN"/>
                    </w:rPr>
                    <w:t>Test Tertulis</w:t>
                  </w:r>
                </w:p>
              </w:tc>
              <w:tc>
                <w:tcPr>
                  <w:tcW w:w="674"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30</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2"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86"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rPr>
                      <w:lang w:eastAsia="zh-CN"/>
                    </w:rPr>
                  </w:pPr>
                  <w:r>
                    <w:rPr>
                      <w:lang w:eastAsia="zh-CN"/>
                    </w:rPr>
                    <w:t xml:space="preserve">Tugas </w:t>
                  </w:r>
                </w:p>
              </w:tc>
              <w:tc>
                <w:tcPr>
                  <w:tcW w:w="674"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r>
                    <w:rPr>
                      <w:lang w:eastAsia="zh-CN"/>
                    </w:rPr>
                    <w:t>15</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2"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33" w:type="pct"/>
                  <w:tcBorders>
                    <w:top w:val="single" w:sz="4" w:space="0" w:color="auto"/>
                    <w:left w:val="single" w:sz="4" w:space="0" w:color="auto"/>
                    <w:bottom w:val="single" w:sz="4" w:space="0" w:color="auto"/>
                    <w:right w:val="single" w:sz="4" w:space="0" w:color="auto"/>
                  </w:tcBorders>
                  <w:hideMark/>
                </w:tcPr>
                <w:p w:rsidR="008F3B35" w:rsidRDefault="008F3B35" w:rsidP="00562C5F">
                  <w:pPr>
                    <w:pStyle w:val="Bibliography"/>
                    <w:jc w:val="center"/>
                    <w:rPr>
                      <w:lang w:eastAsia="zh-CN"/>
                    </w:rPr>
                  </w:pPr>
                </w:p>
              </w:tc>
              <w:tc>
                <w:tcPr>
                  <w:tcW w:w="686"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x</w:t>
                  </w:r>
                </w:p>
              </w:tc>
            </w:tr>
            <w:tr w:rsidR="008F3B35" w:rsidTr="00562C5F">
              <w:trPr>
                <w:trHeight w:val="249"/>
              </w:trPr>
              <w:tc>
                <w:tcPr>
                  <w:tcW w:w="1108"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rPr>
                      <w:lang w:eastAsia="zh-CN"/>
                    </w:rPr>
                  </w:pPr>
                  <w:r>
                    <w:rPr>
                      <w:lang w:eastAsia="zh-CN"/>
                    </w:rPr>
                    <w:t>Tes tertulis</w:t>
                  </w:r>
                </w:p>
              </w:tc>
              <w:tc>
                <w:tcPr>
                  <w:tcW w:w="674"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r>
                    <w:rPr>
                      <w:lang w:eastAsia="zh-CN"/>
                    </w:rPr>
                    <w:t>30</w:t>
                  </w: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2"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86"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c>
                <w:tcPr>
                  <w:tcW w:w="633" w:type="pct"/>
                  <w:tcBorders>
                    <w:top w:val="single" w:sz="4" w:space="0" w:color="auto"/>
                    <w:left w:val="single" w:sz="4" w:space="0" w:color="auto"/>
                    <w:bottom w:val="single" w:sz="4" w:space="0" w:color="auto"/>
                    <w:right w:val="single" w:sz="4" w:space="0" w:color="auto"/>
                  </w:tcBorders>
                </w:tcPr>
                <w:p w:rsidR="008F3B35" w:rsidRDefault="008F3B35" w:rsidP="00562C5F">
                  <w:pPr>
                    <w:pStyle w:val="Bibliography"/>
                    <w:jc w:val="center"/>
                    <w:rPr>
                      <w:lang w:eastAsia="zh-CN"/>
                    </w:rPr>
                  </w:pPr>
                </w:p>
              </w:tc>
            </w:tr>
          </w:tbl>
          <w:p w:rsidR="008F3B35" w:rsidRDefault="008F3B35" w:rsidP="00562C5F">
            <w:pPr>
              <w:rPr>
                <w:lang w:eastAsia="zh-CN"/>
              </w:rPr>
            </w:pPr>
          </w:p>
        </w:tc>
      </w:tr>
      <w:tr w:rsidR="008F3B35" w:rsidTr="00562C5F">
        <w:tc>
          <w:tcPr>
            <w:tcW w:w="1501" w:type="dxa"/>
            <w:gridSpan w:val="2"/>
            <w:vMerge w:val="restart"/>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Daftar Bahan dan Referensi</w:t>
            </w:r>
          </w:p>
        </w:tc>
        <w:tc>
          <w:tcPr>
            <w:tcW w:w="8581" w:type="dxa"/>
            <w:gridSpan w:val="6"/>
            <w:tcBorders>
              <w:top w:val="single" w:sz="4" w:space="0" w:color="auto"/>
              <w:left w:val="single" w:sz="4" w:space="0" w:color="auto"/>
              <w:bottom w:val="single" w:sz="8" w:space="0" w:color="FFFFFF"/>
              <w:right w:val="single" w:sz="4" w:space="0" w:color="auto"/>
            </w:tcBorders>
            <w:hideMark/>
          </w:tcPr>
          <w:p w:rsidR="008F3B35" w:rsidRPr="00E91272" w:rsidRDefault="008F3B35" w:rsidP="008F3B35">
            <w:pPr>
              <w:numPr>
                <w:ilvl w:val="0"/>
                <w:numId w:val="4"/>
              </w:numPr>
              <w:autoSpaceDE w:val="0"/>
              <w:autoSpaceDN w:val="0"/>
              <w:rPr>
                <w:lang w:eastAsia="zh-CN"/>
              </w:rPr>
            </w:pPr>
            <w:r w:rsidRPr="00E91272">
              <w:rPr>
                <w:lang w:eastAsia="zh-CN"/>
              </w:rPr>
              <w:t xml:space="preserve">Cochran, William G., 1991, </w:t>
            </w:r>
            <w:r w:rsidRPr="00E91272">
              <w:rPr>
                <w:i/>
                <w:iCs/>
                <w:lang w:eastAsia="zh-CN"/>
              </w:rPr>
              <w:t>Teknik Penarikan Sampel</w:t>
            </w:r>
            <w:r w:rsidRPr="00E91272">
              <w:rPr>
                <w:lang w:eastAsia="zh-CN"/>
              </w:rPr>
              <w:t>, UI-Press, Jakarta.</w:t>
            </w:r>
          </w:p>
          <w:p w:rsidR="008F3B35" w:rsidRPr="00E91272" w:rsidRDefault="008F3B35" w:rsidP="008F3B35">
            <w:pPr>
              <w:numPr>
                <w:ilvl w:val="0"/>
                <w:numId w:val="4"/>
              </w:numPr>
              <w:autoSpaceDE w:val="0"/>
              <w:autoSpaceDN w:val="0"/>
              <w:rPr>
                <w:lang w:eastAsia="zh-CN"/>
              </w:rPr>
            </w:pPr>
            <w:r w:rsidRPr="00E91272">
              <w:rPr>
                <w:lang w:eastAsia="zh-CN"/>
              </w:rPr>
              <w:t xml:space="preserve">Djarwanto, 1998, </w:t>
            </w:r>
            <w:r w:rsidRPr="00E91272">
              <w:rPr>
                <w:i/>
                <w:iCs/>
                <w:lang w:eastAsia="zh-CN"/>
              </w:rPr>
              <w:t>Statistik Nonparametrikf</w:t>
            </w:r>
            <w:r w:rsidRPr="00E91272">
              <w:rPr>
                <w:lang w:eastAsia="zh-CN"/>
              </w:rPr>
              <w:t>, BPFE, Yogyakarta.</w:t>
            </w:r>
          </w:p>
          <w:p w:rsidR="008F3B35" w:rsidRPr="00E91272" w:rsidRDefault="008F3B35" w:rsidP="008F3B35">
            <w:pPr>
              <w:numPr>
                <w:ilvl w:val="0"/>
                <w:numId w:val="4"/>
              </w:numPr>
              <w:autoSpaceDE w:val="0"/>
              <w:autoSpaceDN w:val="0"/>
              <w:rPr>
                <w:lang w:eastAsia="zh-CN"/>
              </w:rPr>
            </w:pPr>
            <w:r w:rsidRPr="00E91272">
              <w:rPr>
                <w:lang w:eastAsia="zh-CN"/>
              </w:rPr>
              <w:t xml:space="preserve">Sudjana, 1992, </w:t>
            </w:r>
            <w:r w:rsidRPr="00E91272">
              <w:rPr>
                <w:i/>
                <w:iCs/>
                <w:lang w:eastAsia="zh-CN"/>
              </w:rPr>
              <w:t>Metoda Statistika</w:t>
            </w:r>
            <w:r w:rsidRPr="00E91272">
              <w:rPr>
                <w:lang w:eastAsia="zh-CN"/>
              </w:rPr>
              <w:t>, Tarsito, Bandung.</w:t>
            </w:r>
          </w:p>
          <w:p w:rsidR="008F3B35" w:rsidRPr="00E91272" w:rsidRDefault="008F3B35" w:rsidP="008F3B35">
            <w:pPr>
              <w:numPr>
                <w:ilvl w:val="0"/>
                <w:numId w:val="4"/>
              </w:numPr>
              <w:autoSpaceDE w:val="0"/>
              <w:autoSpaceDN w:val="0"/>
              <w:rPr>
                <w:lang w:eastAsia="zh-CN"/>
              </w:rPr>
            </w:pPr>
            <w:r w:rsidRPr="00E91272">
              <w:rPr>
                <w:lang w:eastAsia="zh-CN"/>
              </w:rPr>
              <w:t xml:space="preserve">Sudjana, 1992, </w:t>
            </w:r>
            <w:r w:rsidRPr="00E91272">
              <w:rPr>
                <w:i/>
                <w:iCs/>
                <w:lang w:eastAsia="zh-CN"/>
              </w:rPr>
              <w:t>Teknik Analisis Regresi dan Korelasi</w:t>
            </w:r>
            <w:r w:rsidRPr="00E91272">
              <w:rPr>
                <w:lang w:eastAsia="zh-CN"/>
              </w:rPr>
              <w:t>, Tarsito, Bandung.</w:t>
            </w:r>
          </w:p>
          <w:p w:rsidR="008F3B35" w:rsidRPr="00E91272" w:rsidRDefault="008F3B35" w:rsidP="008F3B35">
            <w:pPr>
              <w:numPr>
                <w:ilvl w:val="0"/>
                <w:numId w:val="4"/>
              </w:numPr>
              <w:autoSpaceDE w:val="0"/>
              <w:autoSpaceDN w:val="0"/>
              <w:rPr>
                <w:lang w:eastAsia="zh-CN"/>
              </w:rPr>
            </w:pPr>
            <w:r w:rsidRPr="00E91272">
              <w:rPr>
                <w:lang w:eastAsia="zh-CN"/>
              </w:rPr>
              <w:t xml:space="preserve"> ----------, 1991, </w:t>
            </w:r>
            <w:r w:rsidRPr="00E91272">
              <w:rPr>
                <w:i/>
                <w:iCs/>
                <w:lang w:eastAsia="zh-CN"/>
              </w:rPr>
              <w:t>Statistika untuk Ekonomi dan Niaga</w:t>
            </w:r>
            <w:r w:rsidRPr="00E91272">
              <w:rPr>
                <w:lang w:eastAsia="zh-CN"/>
              </w:rPr>
              <w:t>, Tarsito, Bandung.</w:t>
            </w:r>
          </w:p>
          <w:p w:rsidR="008F3B35" w:rsidRPr="00E91272" w:rsidRDefault="008F3B35" w:rsidP="008F3B35">
            <w:pPr>
              <w:numPr>
                <w:ilvl w:val="0"/>
                <w:numId w:val="4"/>
              </w:numPr>
              <w:autoSpaceDE w:val="0"/>
              <w:autoSpaceDN w:val="0"/>
              <w:rPr>
                <w:lang w:eastAsia="zh-CN"/>
              </w:rPr>
            </w:pPr>
            <w:r w:rsidRPr="00E91272">
              <w:rPr>
                <w:lang w:eastAsia="zh-CN"/>
              </w:rPr>
              <w:t xml:space="preserve">Supranto, 1992, </w:t>
            </w:r>
            <w:r w:rsidRPr="00E91272">
              <w:rPr>
                <w:i/>
                <w:iCs/>
                <w:lang w:eastAsia="zh-CN"/>
              </w:rPr>
              <w:t>Teknik Sampling untuk Survei dan Eksperimen</w:t>
            </w:r>
            <w:r w:rsidRPr="00E91272">
              <w:rPr>
                <w:lang w:eastAsia="zh-CN"/>
              </w:rPr>
              <w:t>, Rineka</w:t>
            </w:r>
          </w:p>
          <w:p w:rsidR="008F3B35" w:rsidRPr="00E91272" w:rsidRDefault="008F3B35" w:rsidP="008F3B35">
            <w:pPr>
              <w:numPr>
                <w:ilvl w:val="0"/>
                <w:numId w:val="4"/>
              </w:numPr>
              <w:autoSpaceDE w:val="0"/>
              <w:autoSpaceDN w:val="0"/>
              <w:rPr>
                <w:lang w:eastAsia="zh-CN"/>
              </w:rPr>
            </w:pPr>
            <w:r w:rsidRPr="00E91272">
              <w:rPr>
                <w:lang w:eastAsia="zh-CN"/>
              </w:rPr>
              <w:t>Cipta, Jakarta.</w:t>
            </w:r>
          </w:p>
          <w:p w:rsidR="008F3B35" w:rsidRPr="00E91272" w:rsidRDefault="008F3B35" w:rsidP="008F3B35">
            <w:pPr>
              <w:numPr>
                <w:ilvl w:val="0"/>
                <w:numId w:val="4"/>
              </w:numPr>
              <w:autoSpaceDE w:val="0"/>
              <w:autoSpaceDN w:val="0"/>
              <w:rPr>
                <w:lang w:eastAsia="zh-CN"/>
              </w:rPr>
            </w:pPr>
            <w:r w:rsidRPr="00E91272">
              <w:rPr>
                <w:lang w:eastAsia="zh-CN"/>
              </w:rPr>
              <w:t xml:space="preserve">Walpole, R. E, 1997, </w:t>
            </w:r>
            <w:r w:rsidRPr="00E91272">
              <w:rPr>
                <w:i/>
                <w:iCs/>
                <w:lang w:eastAsia="zh-CN"/>
              </w:rPr>
              <w:t>Pengantar Statistika</w:t>
            </w:r>
            <w:r w:rsidRPr="00E91272">
              <w:rPr>
                <w:lang w:eastAsia="zh-CN"/>
              </w:rPr>
              <w:t>, Gramedia,, Jakarta</w:t>
            </w:r>
          </w:p>
          <w:p w:rsidR="008F3B35" w:rsidRPr="00E91272" w:rsidRDefault="008F3B35" w:rsidP="008F3B35">
            <w:pPr>
              <w:numPr>
                <w:ilvl w:val="0"/>
                <w:numId w:val="4"/>
              </w:numPr>
              <w:autoSpaceDE w:val="0"/>
              <w:autoSpaceDN w:val="0"/>
              <w:rPr>
                <w:lang w:eastAsia="zh-CN"/>
              </w:rPr>
            </w:pPr>
            <w:r w:rsidRPr="00E91272">
              <w:rPr>
                <w:lang w:eastAsia="zh-CN"/>
              </w:rPr>
              <w:t>Gazper, V., 1991. Metode Perancangan Percobaan. Armico Bandung</w:t>
            </w:r>
          </w:p>
          <w:p w:rsidR="008F3B35" w:rsidRPr="00E91272" w:rsidRDefault="008F3B35" w:rsidP="008F3B35">
            <w:pPr>
              <w:numPr>
                <w:ilvl w:val="0"/>
                <w:numId w:val="4"/>
              </w:numPr>
              <w:autoSpaceDE w:val="0"/>
              <w:autoSpaceDN w:val="0"/>
              <w:rPr>
                <w:lang w:eastAsia="zh-CN"/>
              </w:rPr>
            </w:pPr>
            <w:r w:rsidRPr="00E91272">
              <w:rPr>
                <w:lang w:eastAsia="zh-CN"/>
              </w:rPr>
              <w:t>Sastrosupadi, A.,  1999. Rancangan Percobaan Praktis Bidang Pertanian. Kanisius</w:t>
            </w:r>
          </w:p>
          <w:p w:rsidR="008F3B35" w:rsidRPr="00E91272" w:rsidRDefault="008F3B35" w:rsidP="008F3B35">
            <w:pPr>
              <w:numPr>
                <w:ilvl w:val="0"/>
                <w:numId w:val="4"/>
              </w:numPr>
              <w:autoSpaceDE w:val="0"/>
              <w:autoSpaceDN w:val="0"/>
              <w:rPr>
                <w:lang w:eastAsia="zh-CN"/>
              </w:rPr>
            </w:pPr>
            <w:r w:rsidRPr="00E91272">
              <w:rPr>
                <w:lang w:eastAsia="zh-CN"/>
              </w:rPr>
              <w:t>Steel, R.G.D  dan J.H. Torrie, 1991.  Prinsip dan Prosedur Statistika.  Diterjemahkan oleh Bambang Sumantri dari Principles and Procedures of Statistics.  Gramedia Pustaka Utama, Jakarta</w:t>
            </w:r>
          </w:p>
          <w:p w:rsidR="008F3B35" w:rsidRPr="00E91272" w:rsidRDefault="008F3B35" w:rsidP="008F3B35">
            <w:pPr>
              <w:numPr>
                <w:ilvl w:val="0"/>
                <w:numId w:val="4"/>
              </w:numPr>
              <w:autoSpaceDE w:val="0"/>
              <w:autoSpaceDN w:val="0"/>
              <w:rPr>
                <w:lang w:eastAsia="zh-CN"/>
              </w:rPr>
            </w:pPr>
            <w:r w:rsidRPr="00E91272">
              <w:rPr>
                <w:lang w:eastAsia="zh-CN"/>
              </w:rPr>
              <w:t>Gomez dan Gomez, 2007.  Prosedur Statistik untuk Penelitian Pertanian.  Diterjemahkan dari statistical procedures for agricultural recearch oleh Endang Syamsuddin dan Justika S. Baharsyah. Universitas Indonesia, Jakarta</w:t>
            </w:r>
          </w:p>
          <w:p w:rsidR="008F3B35" w:rsidRPr="00E91272" w:rsidRDefault="008F3B35" w:rsidP="008F3B35">
            <w:pPr>
              <w:numPr>
                <w:ilvl w:val="0"/>
                <w:numId w:val="4"/>
              </w:numPr>
              <w:autoSpaceDE w:val="0"/>
              <w:autoSpaceDN w:val="0"/>
              <w:rPr>
                <w:lang w:eastAsia="zh-CN"/>
              </w:rPr>
            </w:pPr>
            <w:r w:rsidRPr="00E91272">
              <w:rPr>
                <w:lang w:eastAsia="zh-CN"/>
              </w:rPr>
              <w:t>Sastrosupadi, A., 2003.  penggunaan Regresi, Korelasi, Koefisien Lintas dan Analisis Lintas.  Bayumedia Publishing, Malang.</w:t>
            </w:r>
          </w:p>
          <w:p w:rsidR="008F3B35" w:rsidRDefault="008F3B35" w:rsidP="008F3B35">
            <w:pPr>
              <w:numPr>
                <w:ilvl w:val="0"/>
                <w:numId w:val="4"/>
              </w:numPr>
              <w:autoSpaceDE w:val="0"/>
              <w:autoSpaceDN w:val="0"/>
              <w:rPr>
                <w:lang w:eastAsia="zh-CN"/>
              </w:rPr>
            </w:pPr>
            <w:r w:rsidRPr="00E91272">
              <w:rPr>
                <w:lang w:eastAsia="zh-CN"/>
              </w:rPr>
              <w:t>Yitnosumarto, S., 1993.  Percobaan, Perancangan, Analisis dan Interpretasinya.  Gramedia Pustaka Utama, Jakarta</w:t>
            </w:r>
          </w:p>
          <w:p w:rsidR="008F3B35" w:rsidRPr="00E91272" w:rsidRDefault="008F3B35" w:rsidP="008F3B35">
            <w:pPr>
              <w:numPr>
                <w:ilvl w:val="0"/>
                <w:numId w:val="4"/>
              </w:numPr>
              <w:autoSpaceDE w:val="0"/>
              <w:autoSpaceDN w:val="0"/>
              <w:rPr>
                <w:lang w:eastAsia="zh-CN"/>
              </w:rPr>
            </w:pPr>
            <w:r>
              <w:rPr>
                <w:lang w:eastAsia="zh-CN"/>
              </w:rPr>
              <w:t>A. Pasaribu, 1983.  Pengantar statistik. Ghalia, Jakarta.</w:t>
            </w:r>
          </w:p>
          <w:p w:rsidR="008F3B35" w:rsidRDefault="008F3B35" w:rsidP="00562C5F">
            <w:pPr>
              <w:pStyle w:val="ListParagraph"/>
              <w:widowControl w:val="0"/>
              <w:autoSpaceDE w:val="0"/>
              <w:autoSpaceDN w:val="0"/>
              <w:adjustRightInd w:val="0"/>
              <w:rPr>
                <w:bCs/>
                <w:sz w:val="20"/>
                <w:szCs w:val="20"/>
                <w:lang w:eastAsia="zh-CN"/>
              </w:rPr>
            </w:pPr>
          </w:p>
        </w:tc>
      </w:tr>
      <w:tr w:rsidR="008F3B35" w:rsidTr="00562C5F">
        <w:trPr>
          <w:gridAfter w:val="6"/>
          <w:wAfter w:w="8581" w:type="dxa"/>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r>
      <w:tr w:rsidR="008F3B35" w:rsidTr="00681D40">
        <w:trPr>
          <w:trHeight w:val="7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lang w:eastAsia="zh-CN"/>
              </w:rPr>
            </w:pPr>
          </w:p>
        </w:tc>
        <w:tc>
          <w:tcPr>
            <w:tcW w:w="8581" w:type="dxa"/>
            <w:gridSpan w:val="6"/>
            <w:tcBorders>
              <w:top w:val="single" w:sz="4" w:space="0" w:color="FFFFFF"/>
              <w:left w:val="single" w:sz="4" w:space="0" w:color="auto"/>
              <w:bottom w:val="single" w:sz="4" w:space="0" w:color="auto"/>
              <w:right w:val="single" w:sz="4" w:space="0" w:color="auto"/>
            </w:tcBorders>
          </w:tcPr>
          <w:p w:rsidR="008F3B35" w:rsidRDefault="008F3B35" w:rsidP="00562C5F"/>
        </w:tc>
      </w:tr>
      <w:tr w:rsidR="008F3B35" w:rsidTr="00562C5F">
        <w:tc>
          <w:tcPr>
            <w:tcW w:w="1501" w:type="dxa"/>
            <w:gridSpan w:val="2"/>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Nama Dosen Pengampu</w:t>
            </w:r>
          </w:p>
          <w:p w:rsidR="008F3B35" w:rsidRDefault="008F3B35" w:rsidP="00562C5F">
            <w:pPr>
              <w:autoSpaceDE w:val="0"/>
              <w:autoSpaceDN w:val="0"/>
              <w:rPr>
                <w:lang w:eastAsia="zh-CN"/>
              </w:rPr>
            </w:pPr>
            <w:r>
              <w:rPr>
                <w:lang w:eastAsia="zh-CN"/>
              </w:rPr>
              <w:t>(</w:t>
            </w:r>
            <w:r>
              <w:rPr>
                <w:i/>
                <w:lang w:eastAsia="zh-CN"/>
              </w:rPr>
              <w:t>Team Teaching</w:t>
            </w:r>
            <w:r>
              <w:rPr>
                <w:lang w:eastAsia="zh-CN"/>
              </w:rPr>
              <w:t>)</w:t>
            </w:r>
          </w:p>
        </w:tc>
        <w:tc>
          <w:tcPr>
            <w:tcW w:w="8581" w:type="dxa"/>
            <w:gridSpan w:val="6"/>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lang w:eastAsia="zh-CN"/>
              </w:rPr>
            </w:pPr>
            <w:r>
              <w:rPr>
                <w:lang w:eastAsia="zh-CN"/>
              </w:rPr>
              <w:t>Sakka Samudin</w:t>
            </w:r>
          </w:p>
          <w:p w:rsidR="008F3B35" w:rsidRDefault="008F3B35" w:rsidP="00562C5F">
            <w:pPr>
              <w:autoSpaceDE w:val="0"/>
              <w:autoSpaceDN w:val="0"/>
              <w:rPr>
                <w:lang w:eastAsia="zh-CN"/>
              </w:rPr>
            </w:pPr>
            <w:r>
              <w:rPr>
                <w:lang w:eastAsia="zh-CN"/>
              </w:rPr>
              <w:t>Abd. Muis</w:t>
            </w:r>
          </w:p>
        </w:tc>
      </w:tr>
      <w:tr w:rsidR="008F3B35" w:rsidTr="00562C5F">
        <w:tc>
          <w:tcPr>
            <w:tcW w:w="1501" w:type="dxa"/>
            <w:gridSpan w:val="2"/>
            <w:vMerge w:val="restart"/>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rPr>
                <w:b/>
                <w:lang w:eastAsia="zh-CN"/>
              </w:rPr>
            </w:pPr>
            <w:r>
              <w:rPr>
                <w:b/>
                <w:lang w:eastAsia="zh-CN"/>
              </w:rPr>
              <w:t>Otorisasi</w:t>
            </w:r>
          </w:p>
        </w:tc>
        <w:tc>
          <w:tcPr>
            <w:tcW w:w="202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lang w:eastAsia="zh-CN"/>
              </w:rPr>
            </w:pPr>
            <w:r>
              <w:rPr>
                <w:lang w:eastAsia="zh-CN"/>
              </w:rPr>
              <w:t>Tanggal Penyusunan</w:t>
            </w:r>
          </w:p>
        </w:tc>
        <w:tc>
          <w:tcPr>
            <w:tcW w:w="26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lang w:eastAsia="zh-CN"/>
              </w:rPr>
            </w:pPr>
            <w:r>
              <w:rPr>
                <w:lang w:eastAsia="zh-CN"/>
              </w:rPr>
              <w:t xml:space="preserve">Koordinator </w:t>
            </w:r>
            <w:r>
              <w:rPr>
                <w:lang w:eastAsia="zh-CN"/>
              </w:rPr>
              <w:br/>
              <w:t>Mata Kuliah</w:t>
            </w:r>
          </w:p>
        </w:tc>
        <w:tc>
          <w:tcPr>
            <w:tcW w:w="18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lang w:eastAsia="zh-CN"/>
              </w:rPr>
            </w:pPr>
            <w:r>
              <w:rPr>
                <w:lang w:eastAsia="zh-CN"/>
              </w:rPr>
              <w:t xml:space="preserve">Koordinator </w:t>
            </w:r>
            <w:r>
              <w:rPr>
                <w:lang w:eastAsia="zh-CN"/>
              </w:rPr>
              <w:br/>
              <w:t xml:space="preserve">Bidang Keahlian </w:t>
            </w:r>
          </w:p>
        </w:tc>
        <w:tc>
          <w:tcPr>
            <w:tcW w:w="20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B35" w:rsidRDefault="008F3B35" w:rsidP="00562C5F">
            <w:pPr>
              <w:autoSpaceDE w:val="0"/>
              <w:autoSpaceDN w:val="0"/>
              <w:jc w:val="center"/>
              <w:rPr>
                <w:lang w:eastAsia="zh-CN"/>
              </w:rPr>
            </w:pPr>
            <w:r>
              <w:rPr>
                <w:lang w:eastAsia="zh-CN"/>
              </w:rPr>
              <w:t xml:space="preserve">Ketua </w:t>
            </w:r>
            <w:r>
              <w:rPr>
                <w:lang w:eastAsia="zh-CN"/>
              </w:rPr>
              <w:br/>
              <w:t>Program Studi</w:t>
            </w:r>
          </w:p>
        </w:tc>
      </w:tr>
      <w:tr w:rsidR="008F3B35" w:rsidTr="00562C5F">
        <w:trPr>
          <w:trHeight w:val="8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3B35" w:rsidRDefault="008F3B35" w:rsidP="00562C5F">
            <w:pPr>
              <w:rPr>
                <w:b/>
                <w:lang w:eastAsia="zh-CN"/>
              </w:rPr>
            </w:pPr>
          </w:p>
        </w:tc>
        <w:tc>
          <w:tcPr>
            <w:tcW w:w="2027" w:type="dxa"/>
            <w:gridSpan w:val="2"/>
            <w:tcBorders>
              <w:top w:val="single" w:sz="4" w:space="0" w:color="auto"/>
              <w:left w:val="single" w:sz="4" w:space="0" w:color="auto"/>
              <w:bottom w:val="single" w:sz="4" w:space="0" w:color="auto"/>
              <w:right w:val="single" w:sz="4" w:space="0" w:color="auto"/>
            </w:tcBorders>
          </w:tcPr>
          <w:p w:rsidR="008F3B35" w:rsidRDefault="008F3B35" w:rsidP="00562C5F">
            <w:pPr>
              <w:autoSpaceDE w:val="0"/>
              <w:autoSpaceDN w:val="0"/>
              <w:jc w:val="center"/>
              <w:rPr>
                <w:lang w:eastAsia="zh-CN"/>
              </w:rPr>
            </w:pPr>
            <w:r>
              <w:rPr>
                <w:lang w:eastAsia="zh-CN"/>
              </w:rPr>
              <w:t>08 Januari 2020</w:t>
            </w:r>
          </w:p>
          <w:p w:rsidR="008F3B35" w:rsidRDefault="008F3B35" w:rsidP="00562C5F">
            <w:pPr>
              <w:autoSpaceDE w:val="0"/>
              <w:autoSpaceDN w:val="0"/>
              <w:jc w:val="center"/>
              <w:rPr>
                <w:lang w:eastAsia="zh-CN"/>
              </w:rPr>
            </w:pPr>
          </w:p>
          <w:p w:rsidR="008F3B35" w:rsidRDefault="008F3B35" w:rsidP="00562C5F">
            <w:pPr>
              <w:autoSpaceDE w:val="0"/>
              <w:autoSpaceDN w:val="0"/>
              <w:jc w:val="center"/>
              <w:rPr>
                <w:lang w:eastAsia="zh-CN"/>
              </w:rPr>
            </w:pPr>
            <w:r>
              <w:rPr>
                <w:lang w:eastAsia="zh-CN"/>
              </w:rPr>
              <w:t>Diperbaharui:</w:t>
            </w:r>
          </w:p>
          <w:p w:rsidR="008F3B35" w:rsidRDefault="008F3B35" w:rsidP="00562C5F">
            <w:pPr>
              <w:autoSpaceDE w:val="0"/>
              <w:autoSpaceDN w:val="0"/>
              <w:jc w:val="center"/>
              <w:rPr>
                <w:lang w:eastAsia="zh-CN"/>
              </w:rPr>
            </w:pPr>
            <w:r>
              <w:rPr>
                <w:lang w:eastAsia="zh-CN"/>
              </w:rPr>
              <w:t xml:space="preserve">                2020</w:t>
            </w:r>
          </w:p>
          <w:p w:rsidR="008F3B35" w:rsidRDefault="008F3B35" w:rsidP="00562C5F">
            <w:pPr>
              <w:autoSpaceDE w:val="0"/>
              <w:autoSpaceDN w:val="0"/>
              <w:rPr>
                <w:lang w:eastAsia="zh-CN"/>
              </w:rPr>
            </w:pPr>
          </w:p>
        </w:tc>
        <w:tc>
          <w:tcPr>
            <w:tcW w:w="2672" w:type="dxa"/>
            <w:gridSpan w:val="2"/>
            <w:tcBorders>
              <w:top w:val="single" w:sz="4" w:space="0" w:color="auto"/>
              <w:left w:val="single" w:sz="4" w:space="0" w:color="auto"/>
              <w:bottom w:val="single" w:sz="4" w:space="0" w:color="auto"/>
              <w:right w:val="single" w:sz="4" w:space="0" w:color="auto"/>
            </w:tcBorders>
          </w:tcPr>
          <w:p w:rsidR="008F3B35" w:rsidRDefault="008F3B35" w:rsidP="00562C5F">
            <w:pPr>
              <w:autoSpaceDE w:val="0"/>
              <w:autoSpaceDN w:val="0"/>
              <w:jc w:val="center"/>
              <w:rPr>
                <w:lang w:eastAsia="zh-CN"/>
              </w:rPr>
            </w:pPr>
            <w:r>
              <w:rPr>
                <w:lang w:eastAsia="zh-CN"/>
              </w:rPr>
              <w:t>Sakka Samudin</w:t>
            </w:r>
          </w:p>
        </w:tc>
        <w:tc>
          <w:tcPr>
            <w:tcW w:w="1833" w:type="dxa"/>
            <w:tcBorders>
              <w:top w:val="single" w:sz="4" w:space="0" w:color="auto"/>
              <w:left w:val="single" w:sz="4" w:space="0" w:color="auto"/>
              <w:bottom w:val="single" w:sz="4" w:space="0" w:color="auto"/>
              <w:right w:val="single" w:sz="4" w:space="0" w:color="auto"/>
            </w:tcBorders>
          </w:tcPr>
          <w:p w:rsidR="008F3B35" w:rsidRDefault="008F3B35" w:rsidP="00562C5F">
            <w:pPr>
              <w:autoSpaceDE w:val="0"/>
              <w:autoSpaceDN w:val="0"/>
              <w:jc w:val="center"/>
              <w:rPr>
                <w:lang w:eastAsia="zh-CN"/>
              </w:rPr>
            </w:pPr>
          </w:p>
        </w:tc>
        <w:tc>
          <w:tcPr>
            <w:tcW w:w="2049" w:type="dxa"/>
            <w:tcBorders>
              <w:top w:val="single" w:sz="4" w:space="0" w:color="auto"/>
              <w:left w:val="single" w:sz="4" w:space="0" w:color="auto"/>
              <w:bottom w:val="single" w:sz="4" w:space="0" w:color="auto"/>
              <w:right w:val="single" w:sz="4" w:space="0" w:color="auto"/>
            </w:tcBorders>
            <w:hideMark/>
          </w:tcPr>
          <w:p w:rsidR="008F3B35" w:rsidRDefault="008F3B35" w:rsidP="00562C5F">
            <w:pPr>
              <w:autoSpaceDE w:val="0"/>
              <w:autoSpaceDN w:val="0"/>
              <w:jc w:val="center"/>
              <w:rPr>
                <w:lang w:eastAsia="zh-CN"/>
              </w:rPr>
            </w:pPr>
            <w:r>
              <w:rPr>
                <w:lang w:eastAsia="zh-CN"/>
              </w:rPr>
              <w:t>Prof. Dr. Shahabuddin, M.Si.</w:t>
            </w:r>
          </w:p>
        </w:tc>
      </w:tr>
    </w:tbl>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8F3B35" w:rsidRDefault="008F3B35" w:rsidP="008F3B35"/>
    <w:p w:rsidR="006A7386" w:rsidRDefault="006A7386" w:rsidP="008F3B35">
      <w:pPr>
        <w:sectPr w:rsidR="006A7386">
          <w:pgSz w:w="11906" w:h="16838"/>
          <w:pgMar w:top="1440" w:right="1440" w:bottom="1440" w:left="1440" w:header="708" w:footer="708" w:gutter="0"/>
          <w:cols w:space="708"/>
          <w:docGrid w:linePitch="360"/>
        </w:sectPr>
      </w:pPr>
    </w:p>
    <w:p w:rsidR="008F3B35" w:rsidRDefault="008F3B35" w:rsidP="008F3B35">
      <w:pPr>
        <w:jc w:val="center"/>
        <w:rPr>
          <w:b/>
          <w:sz w:val="32"/>
        </w:rPr>
      </w:pPr>
      <w:r>
        <w:rPr>
          <w:b/>
          <w:sz w:val="32"/>
        </w:rPr>
        <w:lastRenderedPageBreak/>
        <w:t>Rencana Pembelajaran Semester (RPS)</w:t>
      </w:r>
    </w:p>
    <w:p w:rsidR="008F3B35" w:rsidRDefault="008F3B35" w:rsidP="008F3B35">
      <w:pPr>
        <w:jc w:val="center"/>
        <w:rPr>
          <w:b/>
          <w:sz w:val="32"/>
        </w:rPr>
      </w:pPr>
    </w:p>
    <w:tbl>
      <w:tblPr>
        <w:tblStyle w:val="TableGrid"/>
        <w:tblW w:w="0" w:type="auto"/>
        <w:tblLook w:val="04A0"/>
      </w:tblPr>
      <w:tblGrid>
        <w:gridCol w:w="850"/>
        <w:gridCol w:w="1505"/>
        <w:gridCol w:w="1634"/>
        <w:gridCol w:w="1117"/>
        <w:gridCol w:w="728"/>
        <w:gridCol w:w="1533"/>
        <w:gridCol w:w="1543"/>
        <w:gridCol w:w="1405"/>
        <w:gridCol w:w="1507"/>
        <w:gridCol w:w="1405"/>
        <w:gridCol w:w="1005"/>
      </w:tblGrid>
      <w:tr w:rsidR="008F3B35" w:rsidRPr="005B648A" w:rsidTr="00562C5F">
        <w:tc>
          <w:tcPr>
            <w:tcW w:w="850" w:type="dxa"/>
            <w:vMerge w:val="restart"/>
            <w:shd w:val="clear" w:color="auto" w:fill="D9D9D9" w:themeFill="background1" w:themeFillShade="D9"/>
          </w:tcPr>
          <w:p w:rsidR="008F3B35" w:rsidRPr="005B648A" w:rsidRDefault="008F3B35" w:rsidP="00562C5F">
            <w:pPr>
              <w:jc w:val="center"/>
              <w:rPr>
                <w:sz w:val="20"/>
                <w:szCs w:val="20"/>
              </w:rPr>
            </w:pPr>
            <w:r w:rsidRPr="005B648A">
              <w:rPr>
                <w:sz w:val="20"/>
                <w:szCs w:val="20"/>
              </w:rPr>
              <w:t>Minggu ke-</w:t>
            </w:r>
          </w:p>
        </w:tc>
        <w:tc>
          <w:tcPr>
            <w:tcW w:w="1461"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Sub-CPMK (kemampuan akhir yang direncanakan)</w:t>
            </w:r>
          </w:p>
        </w:tc>
        <w:tc>
          <w:tcPr>
            <w:tcW w:w="3405" w:type="dxa"/>
            <w:gridSpan w:val="3"/>
            <w:shd w:val="clear" w:color="auto" w:fill="D9D9D9" w:themeFill="background1" w:themeFillShade="D9"/>
          </w:tcPr>
          <w:p w:rsidR="008F3B35" w:rsidRPr="005B648A" w:rsidRDefault="008F3B35" w:rsidP="00562C5F">
            <w:pPr>
              <w:jc w:val="center"/>
              <w:rPr>
                <w:b/>
                <w:sz w:val="20"/>
                <w:szCs w:val="20"/>
              </w:rPr>
            </w:pPr>
            <w:r>
              <w:rPr>
                <w:b/>
                <w:sz w:val="20"/>
                <w:szCs w:val="20"/>
              </w:rPr>
              <w:t xml:space="preserve">Metode penilaian </w:t>
            </w:r>
          </w:p>
        </w:tc>
        <w:tc>
          <w:tcPr>
            <w:tcW w:w="1499"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Bahan kajian (materi pembelajaran)</w:t>
            </w:r>
          </w:p>
        </w:tc>
        <w:tc>
          <w:tcPr>
            <w:tcW w:w="1516"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Bentuk/metode pembelajaran</w:t>
            </w:r>
          </w:p>
        </w:tc>
        <w:tc>
          <w:tcPr>
            <w:tcW w:w="1405"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Beban waktu pembelajaran</w:t>
            </w:r>
          </w:p>
        </w:tc>
        <w:tc>
          <w:tcPr>
            <w:tcW w:w="1439"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 xml:space="preserve">Pengalaman belajar </w:t>
            </w:r>
          </w:p>
        </w:tc>
        <w:tc>
          <w:tcPr>
            <w:tcW w:w="1405"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Media pembelajaran</w:t>
            </w:r>
          </w:p>
        </w:tc>
        <w:tc>
          <w:tcPr>
            <w:tcW w:w="1005" w:type="dxa"/>
            <w:vMerge w:val="restart"/>
            <w:shd w:val="clear" w:color="auto" w:fill="D9D9D9" w:themeFill="background1" w:themeFillShade="D9"/>
          </w:tcPr>
          <w:p w:rsidR="008F3B35" w:rsidRPr="005B648A" w:rsidRDefault="008F3B35" w:rsidP="00562C5F">
            <w:pPr>
              <w:jc w:val="center"/>
              <w:rPr>
                <w:b/>
                <w:sz w:val="20"/>
                <w:szCs w:val="20"/>
              </w:rPr>
            </w:pPr>
            <w:r>
              <w:rPr>
                <w:b/>
                <w:sz w:val="20"/>
                <w:szCs w:val="20"/>
              </w:rPr>
              <w:t>Pustaka dan sumber belajar eksternal</w:t>
            </w:r>
          </w:p>
        </w:tc>
      </w:tr>
      <w:tr w:rsidR="008F3B35" w:rsidRPr="005B648A" w:rsidTr="00562C5F">
        <w:tc>
          <w:tcPr>
            <w:tcW w:w="850" w:type="dxa"/>
            <w:vMerge/>
            <w:shd w:val="clear" w:color="auto" w:fill="D9D9D9" w:themeFill="background1" w:themeFillShade="D9"/>
          </w:tcPr>
          <w:p w:rsidR="008F3B35" w:rsidRPr="005B648A" w:rsidRDefault="008F3B35" w:rsidP="00562C5F">
            <w:pPr>
              <w:jc w:val="center"/>
              <w:rPr>
                <w:b/>
                <w:sz w:val="20"/>
                <w:szCs w:val="20"/>
              </w:rPr>
            </w:pPr>
          </w:p>
        </w:tc>
        <w:tc>
          <w:tcPr>
            <w:tcW w:w="1461" w:type="dxa"/>
            <w:vMerge/>
            <w:shd w:val="clear" w:color="auto" w:fill="D9D9D9" w:themeFill="background1" w:themeFillShade="D9"/>
          </w:tcPr>
          <w:p w:rsidR="008F3B35" w:rsidRPr="005B648A" w:rsidRDefault="008F3B35" w:rsidP="00562C5F">
            <w:pPr>
              <w:jc w:val="center"/>
              <w:rPr>
                <w:b/>
                <w:sz w:val="20"/>
                <w:szCs w:val="20"/>
              </w:rPr>
            </w:pPr>
          </w:p>
        </w:tc>
        <w:tc>
          <w:tcPr>
            <w:tcW w:w="1560" w:type="dxa"/>
            <w:shd w:val="clear" w:color="auto" w:fill="D9D9D9" w:themeFill="background1" w:themeFillShade="D9"/>
          </w:tcPr>
          <w:p w:rsidR="008F3B35" w:rsidRPr="005B648A" w:rsidRDefault="008F3B35" w:rsidP="00562C5F">
            <w:pPr>
              <w:jc w:val="center"/>
              <w:rPr>
                <w:b/>
                <w:sz w:val="20"/>
                <w:szCs w:val="20"/>
              </w:rPr>
            </w:pPr>
            <w:r>
              <w:rPr>
                <w:b/>
                <w:sz w:val="20"/>
                <w:szCs w:val="20"/>
              </w:rPr>
              <w:t xml:space="preserve">Indikator </w:t>
            </w:r>
          </w:p>
        </w:tc>
        <w:tc>
          <w:tcPr>
            <w:tcW w:w="1117" w:type="dxa"/>
            <w:shd w:val="clear" w:color="auto" w:fill="D9D9D9" w:themeFill="background1" w:themeFillShade="D9"/>
          </w:tcPr>
          <w:p w:rsidR="008F3B35" w:rsidRPr="005B648A" w:rsidRDefault="008F3B35" w:rsidP="00562C5F">
            <w:pPr>
              <w:jc w:val="center"/>
              <w:rPr>
                <w:b/>
                <w:sz w:val="20"/>
                <w:szCs w:val="20"/>
              </w:rPr>
            </w:pPr>
            <w:r>
              <w:rPr>
                <w:b/>
                <w:sz w:val="20"/>
                <w:szCs w:val="20"/>
              </w:rPr>
              <w:t>komponen</w:t>
            </w:r>
          </w:p>
        </w:tc>
        <w:tc>
          <w:tcPr>
            <w:tcW w:w="728" w:type="dxa"/>
            <w:shd w:val="clear" w:color="auto" w:fill="D9D9D9" w:themeFill="background1" w:themeFillShade="D9"/>
          </w:tcPr>
          <w:p w:rsidR="008F3B35" w:rsidRPr="005B648A" w:rsidRDefault="008F3B35" w:rsidP="00562C5F">
            <w:pPr>
              <w:jc w:val="center"/>
              <w:rPr>
                <w:b/>
                <w:sz w:val="20"/>
                <w:szCs w:val="20"/>
              </w:rPr>
            </w:pPr>
            <w:r>
              <w:rPr>
                <w:b/>
                <w:sz w:val="20"/>
                <w:szCs w:val="20"/>
              </w:rPr>
              <w:t>Bobot (%)</w:t>
            </w:r>
          </w:p>
        </w:tc>
        <w:tc>
          <w:tcPr>
            <w:tcW w:w="1499" w:type="dxa"/>
            <w:vMerge/>
            <w:shd w:val="clear" w:color="auto" w:fill="D9D9D9" w:themeFill="background1" w:themeFillShade="D9"/>
          </w:tcPr>
          <w:p w:rsidR="008F3B35" w:rsidRPr="005B648A" w:rsidRDefault="008F3B35" w:rsidP="00562C5F">
            <w:pPr>
              <w:jc w:val="center"/>
              <w:rPr>
                <w:b/>
                <w:sz w:val="20"/>
                <w:szCs w:val="20"/>
              </w:rPr>
            </w:pPr>
          </w:p>
        </w:tc>
        <w:tc>
          <w:tcPr>
            <w:tcW w:w="1516" w:type="dxa"/>
            <w:vMerge/>
            <w:shd w:val="clear" w:color="auto" w:fill="D9D9D9" w:themeFill="background1" w:themeFillShade="D9"/>
          </w:tcPr>
          <w:p w:rsidR="008F3B35" w:rsidRPr="005B648A" w:rsidRDefault="008F3B35" w:rsidP="00562C5F">
            <w:pPr>
              <w:jc w:val="center"/>
              <w:rPr>
                <w:b/>
                <w:sz w:val="20"/>
                <w:szCs w:val="20"/>
              </w:rPr>
            </w:pPr>
          </w:p>
        </w:tc>
        <w:tc>
          <w:tcPr>
            <w:tcW w:w="1405" w:type="dxa"/>
            <w:vMerge/>
            <w:shd w:val="clear" w:color="auto" w:fill="D9D9D9" w:themeFill="background1" w:themeFillShade="D9"/>
          </w:tcPr>
          <w:p w:rsidR="008F3B35" w:rsidRPr="005B648A" w:rsidRDefault="008F3B35" w:rsidP="00562C5F">
            <w:pPr>
              <w:jc w:val="center"/>
              <w:rPr>
                <w:b/>
                <w:sz w:val="20"/>
                <w:szCs w:val="20"/>
              </w:rPr>
            </w:pPr>
          </w:p>
        </w:tc>
        <w:tc>
          <w:tcPr>
            <w:tcW w:w="1439" w:type="dxa"/>
            <w:vMerge/>
            <w:shd w:val="clear" w:color="auto" w:fill="D9D9D9" w:themeFill="background1" w:themeFillShade="D9"/>
          </w:tcPr>
          <w:p w:rsidR="008F3B35" w:rsidRPr="005B648A" w:rsidRDefault="008F3B35" w:rsidP="00562C5F">
            <w:pPr>
              <w:jc w:val="center"/>
              <w:rPr>
                <w:b/>
                <w:sz w:val="20"/>
                <w:szCs w:val="20"/>
              </w:rPr>
            </w:pPr>
          </w:p>
        </w:tc>
        <w:tc>
          <w:tcPr>
            <w:tcW w:w="1405" w:type="dxa"/>
            <w:vMerge/>
            <w:shd w:val="clear" w:color="auto" w:fill="D9D9D9" w:themeFill="background1" w:themeFillShade="D9"/>
          </w:tcPr>
          <w:p w:rsidR="008F3B35" w:rsidRPr="005B648A" w:rsidRDefault="008F3B35" w:rsidP="00562C5F">
            <w:pPr>
              <w:jc w:val="center"/>
              <w:rPr>
                <w:b/>
                <w:sz w:val="20"/>
                <w:szCs w:val="20"/>
              </w:rPr>
            </w:pPr>
          </w:p>
        </w:tc>
        <w:tc>
          <w:tcPr>
            <w:tcW w:w="1005" w:type="dxa"/>
            <w:vMerge/>
            <w:shd w:val="clear" w:color="auto" w:fill="D9D9D9" w:themeFill="background1" w:themeFillShade="D9"/>
          </w:tcPr>
          <w:p w:rsidR="008F3B35" w:rsidRPr="005B648A" w:rsidRDefault="008F3B35" w:rsidP="00562C5F">
            <w:pPr>
              <w:jc w:val="center"/>
              <w:rPr>
                <w:b/>
                <w:sz w:val="20"/>
                <w:szCs w:val="20"/>
              </w:rPr>
            </w:pPr>
          </w:p>
        </w:tc>
      </w:tr>
      <w:tr w:rsidR="008F3B35" w:rsidRPr="005B648A" w:rsidTr="00562C5F">
        <w:tc>
          <w:tcPr>
            <w:tcW w:w="850" w:type="dxa"/>
            <w:shd w:val="clear" w:color="auto" w:fill="C2D69B" w:themeFill="accent3" w:themeFillTint="99"/>
          </w:tcPr>
          <w:p w:rsidR="008F3B35" w:rsidRPr="003F24CA" w:rsidRDefault="008F3B35" w:rsidP="00562C5F">
            <w:pPr>
              <w:jc w:val="center"/>
              <w:rPr>
                <w:sz w:val="20"/>
                <w:szCs w:val="20"/>
              </w:rPr>
            </w:pPr>
            <w:r w:rsidRPr="003F24CA">
              <w:rPr>
                <w:sz w:val="20"/>
                <w:szCs w:val="20"/>
              </w:rPr>
              <w:t>(1)</w:t>
            </w:r>
          </w:p>
        </w:tc>
        <w:tc>
          <w:tcPr>
            <w:tcW w:w="1461" w:type="dxa"/>
            <w:shd w:val="clear" w:color="auto" w:fill="C2D69B" w:themeFill="accent3" w:themeFillTint="99"/>
          </w:tcPr>
          <w:p w:rsidR="008F3B35" w:rsidRPr="003F24CA" w:rsidRDefault="008F3B35" w:rsidP="00562C5F">
            <w:pPr>
              <w:jc w:val="center"/>
              <w:rPr>
                <w:sz w:val="20"/>
                <w:szCs w:val="20"/>
              </w:rPr>
            </w:pPr>
            <w:r w:rsidRPr="003F24CA">
              <w:rPr>
                <w:sz w:val="20"/>
                <w:szCs w:val="20"/>
              </w:rPr>
              <w:t>(2)</w:t>
            </w:r>
          </w:p>
        </w:tc>
        <w:tc>
          <w:tcPr>
            <w:tcW w:w="1560" w:type="dxa"/>
            <w:shd w:val="clear" w:color="auto" w:fill="C2D69B" w:themeFill="accent3" w:themeFillTint="99"/>
          </w:tcPr>
          <w:p w:rsidR="008F3B35" w:rsidRPr="003F24CA" w:rsidRDefault="008F3B35" w:rsidP="00562C5F">
            <w:pPr>
              <w:jc w:val="center"/>
              <w:rPr>
                <w:sz w:val="20"/>
                <w:szCs w:val="20"/>
              </w:rPr>
            </w:pPr>
            <w:r w:rsidRPr="003F24CA">
              <w:rPr>
                <w:sz w:val="20"/>
                <w:szCs w:val="20"/>
              </w:rPr>
              <w:t>(3)</w:t>
            </w:r>
          </w:p>
        </w:tc>
        <w:tc>
          <w:tcPr>
            <w:tcW w:w="1117" w:type="dxa"/>
            <w:shd w:val="clear" w:color="auto" w:fill="C2D69B" w:themeFill="accent3" w:themeFillTint="99"/>
          </w:tcPr>
          <w:p w:rsidR="008F3B35" w:rsidRPr="003F24CA" w:rsidRDefault="008F3B35" w:rsidP="00562C5F">
            <w:pPr>
              <w:jc w:val="center"/>
              <w:rPr>
                <w:sz w:val="20"/>
                <w:szCs w:val="20"/>
              </w:rPr>
            </w:pPr>
            <w:r w:rsidRPr="003F24CA">
              <w:rPr>
                <w:sz w:val="20"/>
                <w:szCs w:val="20"/>
              </w:rPr>
              <w:t>(4)</w:t>
            </w:r>
          </w:p>
        </w:tc>
        <w:tc>
          <w:tcPr>
            <w:tcW w:w="728" w:type="dxa"/>
            <w:shd w:val="clear" w:color="auto" w:fill="C2D69B" w:themeFill="accent3" w:themeFillTint="99"/>
          </w:tcPr>
          <w:p w:rsidR="008F3B35" w:rsidRPr="003F24CA" w:rsidRDefault="008F3B35" w:rsidP="00562C5F">
            <w:pPr>
              <w:jc w:val="center"/>
              <w:rPr>
                <w:sz w:val="20"/>
                <w:szCs w:val="20"/>
              </w:rPr>
            </w:pPr>
            <w:r w:rsidRPr="003F24CA">
              <w:rPr>
                <w:sz w:val="20"/>
                <w:szCs w:val="20"/>
              </w:rPr>
              <w:t>(5)</w:t>
            </w:r>
          </w:p>
        </w:tc>
        <w:tc>
          <w:tcPr>
            <w:tcW w:w="1499" w:type="dxa"/>
            <w:shd w:val="clear" w:color="auto" w:fill="C2D69B" w:themeFill="accent3" w:themeFillTint="99"/>
          </w:tcPr>
          <w:p w:rsidR="008F3B35" w:rsidRPr="003F24CA" w:rsidRDefault="008F3B35" w:rsidP="00562C5F">
            <w:pPr>
              <w:jc w:val="center"/>
              <w:rPr>
                <w:sz w:val="20"/>
                <w:szCs w:val="20"/>
              </w:rPr>
            </w:pPr>
            <w:r w:rsidRPr="003F24CA">
              <w:rPr>
                <w:sz w:val="20"/>
                <w:szCs w:val="20"/>
              </w:rPr>
              <w:t>(6)</w:t>
            </w:r>
          </w:p>
        </w:tc>
        <w:tc>
          <w:tcPr>
            <w:tcW w:w="1516" w:type="dxa"/>
            <w:shd w:val="clear" w:color="auto" w:fill="C2D69B" w:themeFill="accent3" w:themeFillTint="99"/>
          </w:tcPr>
          <w:p w:rsidR="008F3B35" w:rsidRPr="003F24CA" w:rsidRDefault="008F3B35" w:rsidP="00562C5F">
            <w:pPr>
              <w:jc w:val="center"/>
              <w:rPr>
                <w:sz w:val="20"/>
                <w:szCs w:val="20"/>
              </w:rPr>
            </w:pPr>
            <w:r w:rsidRPr="003F24CA">
              <w:rPr>
                <w:sz w:val="20"/>
                <w:szCs w:val="20"/>
              </w:rPr>
              <w:t>(7)</w:t>
            </w:r>
          </w:p>
        </w:tc>
        <w:tc>
          <w:tcPr>
            <w:tcW w:w="1405" w:type="dxa"/>
            <w:shd w:val="clear" w:color="auto" w:fill="C2D69B" w:themeFill="accent3" w:themeFillTint="99"/>
          </w:tcPr>
          <w:p w:rsidR="008F3B35" w:rsidRPr="003F24CA" w:rsidRDefault="008F3B35" w:rsidP="00562C5F">
            <w:pPr>
              <w:jc w:val="center"/>
              <w:rPr>
                <w:sz w:val="20"/>
                <w:szCs w:val="20"/>
              </w:rPr>
            </w:pPr>
            <w:r w:rsidRPr="003F24CA">
              <w:rPr>
                <w:sz w:val="20"/>
                <w:szCs w:val="20"/>
              </w:rPr>
              <w:t>(8)</w:t>
            </w:r>
          </w:p>
        </w:tc>
        <w:tc>
          <w:tcPr>
            <w:tcW w:w="1439" w:type="dxa"/>
            <w:shd w:val="clear" w:color="auto" w:fill="C2D69B" w:themeFill="accent3" w:themeFillTint="99"/>
          </w:tcPr>
          <w:p w:rsidR="008F3B35" w:rsidRPr="003F24CA" w:rsidRDefault="008F3B35" w:rsidP="00562C5F">
            <w:pPr>
              <w:jc w:val="center"/>
              <w:rPr>
                <w:sz w:val="20"/>
                <w:szCs w:val="20"/>
              </w:rPr>
            </w:pPr>
            <w:r w:rsidRPr="003F24CA">
              <w:rPr>
                <w:sz w:val="20"/>
                <w:szCs w:val="20"/>
              </w:rPr>
              <w:t>(9)</w:t>
            </w:r>
          </w:p>
        </w:tc>
        <w:tc>
          <w:tcPr>
            <w:tcW w:w="1405" w:type="dxa"/>
            <w:shd w:val="clear" w:color="auto" w:fill="C2D69B" w:themeFill="accent3" w:themeFillTint="99"/>
          </w:tcPr>
          <w:p w:rsidR="008F3B35" w:rsidRPr="003F24CA" w:rsidRDefault="008F3B35" w:rsidP="00562C5F">
            <w:pPr>
              <w:jc w:val="center"/>
              <w:rPr>
                <w:sz w:val="20"/>
                <w:szCs w:val="20"/>
              </w:rPr>
            </w:pPr>
            <w:r w:rsidRPr="003F24CA">
              <w:rPr>
                <w:sz w:val="20"/>
                <w:szCs w:val="20"/>
              </w:rPr>
              <w:t>(10)</w:t>
            </w:r>
          </w:p>
        </w:tc>
        <w:tc>
          <w:tcPr>
            <w:tcW w:w="1005" w:type="dxa"/>
            <w:shd w:val="clear" w:color="auto" w:fill="C2D69B" w:themeFill="accent3" w:themeFillTint="99"/>
          </w:tcPr>
          <w:p w:rsidR="008F3B35" w:rsidRPr="003F24CA" w:rsidRDefault="008F3B35" w:rsidP="00562C5F">
            <w:pPr>
              <w:jc w:val="center"/>
              <w:rPr>
                <w:sz w:val="20"/>
                <w:szCs w:val="20"/>
              </w:rPr>
            </w:pPr>
            <w:r w:rsidRPr="003F24CA">
              <w:rPr>
                <w:sz w:val="20"/>
                <w:szCs w:val="20"/>
              </w:rPr>
              <w:t>(11)</w:t>
            </w:r>
          </w:p>
        </w:tc>
      </w:tr>
      <w:tr w:rsidR="008F3B35" w:rsidRPr="005B648A" w:rsidTr="00562C5F">
        <w:tc>
          <w:tcPr>
            <w:tcW w:w="850" w:type="dxa"/>
          </w:tcPr>
          <w:p w:rsidR="008F3B35" w:rsidRDefault="008F3B35" w:rsidP="00562C5F">
            <w:pPr>
              <w:jc w:val="center"/>
              <w:rPr>
                <w:b/>
                <w:sz w:val="20"/>
                <w:szCs w:val="20"/>
              </w:rPr>
            </w:pPr>
            <w:r>
              <w:rPr>
                <w:b/>
                <w:sz w:val="20"/>
                <w:szCs w:val="20"/>
              </w:rPr>
              <w:t>1</w:t>
            </w:r>
          </w:p>
          <w:p w:rsidR="008F3B35" w:rsidRPr="005B648A" w:rsidRDefault="008F3B35" w:rsidP="00562C5F">
            <w:pPr>
              <w:jc w:val="center"/>
              <w:rPr>
                <w:b/>
                <w:sz w:val="20"/>
                <w:szCs w:val="20"/>
              </w:rPr>
            </w:pPr>
          </w:p>
        </w:tc>
        <w:tc>
          <w:tcPr>
            <w:tcW w:w="1461" w:type="dxa"/>
          </w:tcPr>
          <w:p w:rsidR="008F3B35" w:rsidRPr="002A1EA9" w:rsidRDefault="008F3B35" w:rsidP="00562C5F">
            <w:pPr>
              <w:autoSpaceDE w:val="0"/>
              <w:autoSpaceDN w:val="0"/>
              <w:rPr>
                <w:sz w:val="20"/>
                <w:szCs w:val="20"/>
              </w:rPr>
            </w:pPr>
            <w:r w:rsidRPr="002A1EA9">
              <w:rPr>
                <w:sz w:val="20"/>
                <w:szCs w:val="20"/>
                <w:lang w:eastAsia="zh-CN"/>
              </w:rPr>
              <w:t>Mahasiswa mampu membedakan statistika deskriptip dan induktip,  parametrik dan non parametrik, dan mampu menjelaskan peranan statistika dalam penelitian</w:t>
            </w:r>
          </w:p>
        </w:tc>
        <w:tc>
          <w:tcPr>
            <w:tcW w:w="1560" w:type="dxa"/>
          </w:tcPr>
          <w:p w:rsidR="008F3B35" w:rsidRPr="002A1EA9" w:rsidRDefault="008F3B35" w:rsidP="00562C5F">
            <w:pPr>
              <w:rPr>
                <w:sz w:val="20"/>
                <w:szCs w:val="20"/>
              </w:rPr>
            </w:pPr>
            <w:r w:rsidRPr="002A1EA9">
              <w:rPr>
                <w:sz w:val="20"/>
                <w:szCs w:val="20"/>
              </w:rPr>
              <w:t>Dapat membedakan antara</w:t>
            </w:r>
            <w:r>
              <w:rPr>
                <w:sz w:val="20"/>
                <w:szCs w:val="20"/>
              </w:rPr>
              <w:t xml:space="preserve"> statistik deskriptip dan induktif, parameterik dan non parametrik serta mampu menjelaskan peran statistika dalam penelitian</w:t>
            </w:r>
          </w:p>
        </w:tc>
        <w:tc>
          <w:tcPr>
            <w:tcW w:w="1117" w:type="dxa"/>
          </w:tcPr>
          <w:p w:rsidR="008F3B35" w:rsidRPr="002A1EA9" w:rsidRDefault="008F3B35" w:rsidP="00562C5F">
            <w:pPr>
              <w:jc w:val="center"/>
              <w:rPr>
                <w:sz w:val="20"/>
                <w:szCs w:val="20"/>
              </w:rPr>
            </w:pPr>
            <w:r>
              <w:rPr>
                <w:sz w:val="20"/>
                <w:szCs w:val="20"/>
              </w:rPr>
              <w:t>Post test</w:t>
            </w:r>
          </w:p>
        </w:tc>
        <w:tc>
          <w:tcPr>
            <w:tcW w:w="728" w:type="dxa"/>
          </w:tcPr>
          <w:p w:rsidR="008F3B35" w:rsidRPr="002A1EA9" w:rsidRDefault="008F3B35" w:rsidP="00562C5F">
            <w:pPr>
              <w:jc w:val="center"/>
              <w:rPr>
                <w:sz w:val="20"/>
                <w:szCs w:val="20"/>
              </w:rPr>
            </w:pPr>
            <w:r>
              <w:rPr>
                <w:sz w:val="20"/>
                <w:szCs w:val="20"/>
              </w:rPr>
              <w:t>5</w:t>
            </w:r>
          </w:p>
        </w:tc>
        <w:tc>
          <w:tcPr>
            <w:tcW w:w="1499" w:type="dxa"/>
          </w:tcPr>
          <w:p w:rsidR="008F3B35" w:rsidRPr="002A1EA9" w:rsidRDefault="008F3B35" w:rsidP="00562C5F">
            <w:pPr>
              <w:tabs>
                <w:tab w:val="left" w:pos="536"/>
                <w:tab w:val="num" w:pos="720"/>
              </w:tabs>
              <w:spacing w:line="252" w:lineRule="exact"/>
              <w:jc w:val="both"/>
              <w:rPr>
                <w:sz w:val="20"/>
                <w:szCs w:val="20"/>
              </w:rPr>
            </w:pPr>
            <w:r w:rsidRPr="00E91272">
              <w:rPr>
                <w:color w:val="000000"/>
                <w:sz w:val="20"/>
                <w:szCs w:val="20"/>
                <w:lang w:eastAsia="zh-CN"/>
              </w:rPr>
              <w:t>Pendahuluan (Statistik deskriptif dan statistic induktif, Statistik parametric dan statistic nonparametric, Variabel penelitian dan pengukurannya, Jenis Data Statistik, Peranan Statistik dalam penelitian</w:t>
            </w:r>
            <w:r>
              <w:rPr>
                <w:color w:val="000000"/>
                <w:sz w:val="20"/>
                <w:szCs w:val="20"/>
                <w:lang w:eastAsia="zh-CN"/>
              </w:rPr>
              <w:t>)</w:t>
            </w:r>
          </w:p>
        </w:tc>
        <w:tc>
          <w:tcPr>
            <w:tcW w:w="1516" w:type="dxa"/>
          </w:tcPr>
          <w:p w:rsidR="008F3B35" w:rsidRDefault="008F3B35" w:rsidP="00562C5F">
            <w:pPr>
              <w:jc w:val="center"/>
              <w:rPr>
                <w:sz w:val="20"/>
                <w:szCs w:val="20"/>
              </w:rPr>
            </w:pPr>
            <w:r>
              <w:rPr>
                <w:sz w:val="20"/>
                <w:szCs w:val="20"/>
              </w:rPr>
              <w:t xml:space="preserve">Audiovisual </w:t>
            </w:r>
          </w:p>
          <w:p w:rsidR="008F3B35" w:rsidRPr="002A1EA9" w:rsidRDefault="008F3B35" w:rsidP="00562C5F">
            <w:pPr>
              <w:jc w:val="center"/>
              <w:rPr>
                <w:sz w:val="20"/>
                <w:szCs w:val="20"/>
              </w:rPr>
            </w:pPr>
            <w:r>
              <w:rPr>
                <w:sz w:val="20"/>
                <w:szCs w:val="20"/>
              </w:rPr>
              <w:t>Contextual instruction</w:t>
            </w:r>
          </w:p>
        </w:tc>
        <w:tc>
          <w:tcPr>
            <w:tcW w:w="1405" w:type="dxa"/>
          </w:tcPr>
          <w:p w:rsidR="008F3B35" w:rsidRPr="002A1EA9" w:rsidRDefault="008F3B35" w:rsidP="00562C5F">
            <w:pPr>
              <w:jc w:val="center"/>
              <w:rPr>
                <w:sz w:val="20"/>
                <w:szCs w:val="20"/>
              </w:rPr>
            </w:pPr>
            <w:r>
              <w:rPr>
                <w:sz w:val="20"/>
                <w:szCs w:val="20"/>
              </w:rPr>
              <w:t>3 x 50 menit</w:t>
            </w:r>
          </w:p>
        </w:tc>
        <w:tc>
          <w:tcPr>
            <w:tcW w:w="1439" w:type="dxa"/>
          </w:tcPr>
          <w:p w:rsidR="008F3B35" w:rsidRPr="002A1EA9" w:rsidRDefault="008F3B35" w:rsidP="00562C5F">
            <w:pPr>
              <w:rPr>
                <w:sz w:val="20"/>
                <w:szCs w:val="20"/>
              </w:rPr>
            </w:pPr>
            <w:r>
              <w:rPr>
                <w:sz w:val="20"/>
                <w:szCs w:val="20"/>
              </w:rPr>
              <w:t>Mendiskusikan tentang peran statistika dalam penelitian</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2A1EA9" w:rsidRDefault="008F3B35" w:rsidP="00562C5F">
            <w:pPr>
              <w:jc w:val="center"/>
              <w:rPr>
                <w:sz w:val="20"/>
                <w:szCs w:val="20"/>
              </w:rPr>
            </w:pPr>
            <w:r>
              <w:rPr>
                <w:bCs/>
                <w:color w:val="000000"/>
                <w:sz w:val="20"/>
                <w:szCs w:val="20"/>
                <w:lang w:eastAsia="zh-CN"/>
              </w:rPr>
              <w:t>Media online dan offline</w:t>
            </w:r>
          </w:p>
        </w:tc>
        <w:tc>
          <w:tcPr>
            <w:tcW w:w="1005" w:type="dxa"/>
          </w:tcPr>
          <w:p w:rsidR="008F3B35" w:rsidRPr="002A1EA9" w:rsidRDefault="008F3B35" w:rsidP="00562C5F">
            <w:pPr>
              <w:jc w:val="center"/>
              <w:rPr>
                <w:sz w:val="20"/>
                <w:szCs w:val="20"/>
              </w:rPr>
            </w:pPr>
            <w:r>
              <w:rPr>
                <w:sz w:val="20"/>
                <w:szCs w:val="20"/>
              </w:rPr>
              <w:t>2, 8, 15</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2</w:t>
            </w:r>
          </w:p>
        </w:tc>
        <w:tc>
          <w:tcPr>
            <w:tcW w:w="1461" w:type="dxa"/>
          </w:tcPr>
          <w:p w:rsidR="008F3B35" w:rsidRPr="0020193C" w:rsidRDefault="008F3B35" w:rsidP="00562C5F">
            <w:pPr>
              <w:rPr>
                <w:sz w:val="20"/>
                <w:szCs w:val="20"/>
              </w:rPr>
            </w:pPr>
            <w:r w:rsidRPr="0020193C">
              <w:rPr>
                <w:sz w:val="20"/>
                <w:szCs w:val="20"/>
              </w:rPr>
              <w:t xml:space="preserve">Mahasiswa mampu menjelaskan tentang konsep teori peluang dan distribusi normal </w:t>
            </w:r>
          </w:p>
        </w:tc>
        <w:tc>
          <w:tcPr>
            <w:tcW w:w="1560" w:type="dxa"/>
          </w:tcPr>
          <w:p w:rsidR="008F3B35" w:rsidRPr="0020193C" w:rsidRDefault="008F3B35" w:rsidP="00562C5F">
            <w:pPr>
              <w:rPr>
                <w:sz w:val="20"/>
                <w:szCs w:val="20"/>
              </w:rPr>
            </w:pPr>
            <w:r w:rsidRPr="0020193C">
              <w:rPr>
                <w:sz w:val="20"/>
                <w:szCs w:val="20"/>
              </w:rPr>
              <w:t>Mahasiswa dapat menjelaskan konsep peluang dan distribusi normal serta cara menghitung</w:t>
            </w:r>
          </w:p>
        </w:tc>
        <w:tc>
          <w:tcPr>
            <w:tcW w:w="1117" w:type="dxa"/>
          </w:tcPr>
          <w:p w:rsidR="008F3B35" w:rsidRPr="0020193C" w:rsidRDefault="008F3B35" w:rsidP="00562C5F">
            <w:pPr>
              <w:rPr>
                <w:sz w:val="20"/>
                <w:szCs w:val="20"/>
              </w:rPr>
            </w:pPr>
            <w:r w:rsidRPr="0020193C">
              <w:rPr>
                <w:sz w:val="20"/>
                <w:szCs w:val="20"/>
              </w:rPr>
              <w:t>Pre test</w:t>
            </w:r>
          </w:p>
          <w:p w:rsidR="008F3B35" w:rsidRPr="0020193C" w:rsidRDefault="008F3B35" w:rsidP="00562C5F">
            <w:pPr>
              <w:rPr>
                <w:sz w:val="20"/>
                <w:szCs w:val="20"/>
              </w:rPr>
            </w:pPr>
            <w:r w:rsidRPr="0020193C">
              <w:rPr>
                <w:sz w:val="20"/>
                <w:szCs w:val="20"/>
              </w:rPr>
              <w:t>P</w:t>
            </w:r>
            <w:r>
              <w:rPr>
                <w:sz w:val="20"/>
                <w:szCs w:val="20"/>
              </w:rPr>
              <w:t>o</w:t>
            </w:r>
            <w:r w:rsidRPr="0020193C">
              <w:rPr>
                <w:sz w:val="20"/>
                <w:szCs w:val="20"/>
              </w:rPr>
              <w:t>st test</w:t>
            </w:r>
          </w:p>
          <w:p w:rsidR="008F3B35" w:rsidRPr="0020193C" w:rsidRDefault="008F3B35" w:rsidP="00562C5F">
            <w:pPr>
              <w:rPr>
                <w:sz w:val="20"/>
                <w:szCs w:val="20"/>
              </w:rPr>
            </w:pPr>
            <w:r w:rsidRPr="0020193C">
              <w:rPr>
                <w:sz w:val="20"/>
                <w:szCs w:val="20"/>
              </w:rPr>
              <w:t xml:space="preserve">Tugas </w:t>
            </w:r>
          </w:p>
        </w:tc>
        <w:tc>
          <w:tcPr>
            <w:tcW w:w="728" w:type="dxa"/>
          </w:tcPr>
          <w:p w:rsidR="008F3B35" w:rsidRPr="00193B77" w:rsidRDefault="008F3B35" w:rsidP="00562C5F">
            <w:pPr>
              <w:jc w:val="center"/>
              <w:rPr>
                <w:sz w:val="20"/>
                <w:szCs w:val="20"/>
              </w:rPr>
            </w:pPr>
            <w:r w:rsidRPr="00193B77">
              <w:rPr>
                <w:sz w:val="20"/>
                <w:szCs w:val="20"/>
              </w:rPr>
              <w:t>8</w:t>
            </w:r>
          </w:p>
        </w:tc>
        <w:tc>
          <w:tcPr>
            <w:tcW w:w="1499" w:type="dxa"/>
          </w:tcPr>
          <w:p w:rsidR="008F3B35" w:rsidRPr="0020193C" w:rsidRDefault="008F3B35" w:rsidP="00562C5F">
            <w:pPr>
              <w:rPr>
                <w:sz w:val="20"/>
                <w:szCs w:val="20"/>
              </w:rPr>
            </w:pPr>
            <w:r w:rsidRPr="0020193C">
              <w:rPr>
                <w:sz w:val="20"/>
                <w:szCs w:val="20"/>
              </w:rPr>
              <w:t>Konsep dasar peluang</w:t>
            </w:r>
          </w:p>
          <w:p w:rsidR="008F3B35" w:rsidRPr="0020193C" w:rsidRDefault="008F3B35" w:rsidP="00562C5F">
            <w:pPr>
              <w:rPr>
                <w:sz w:val="20"/>
                <w:szCs w:val="20"/>
              </w:rPr>
            </w:pPr>
            <w:r w:rsidRPr="0020193C">
              <w:rPr>
                <w:sz w:val="20"/>
                <w:szCs w:val="20"/>
              </w:rPr>
              <w:t>Kurva normal</w:t>
            </w:r>
          </w:p>
          <w:p w:rsidR="008F3B35" w:rsidRPr="0020193C" w:rsidRDefault="008F3B35" w:rsidP="00562C5F">
            <w:pPr>
              <w:rPr>
                <w:sz w:val="20"/>
                <w:szCs w:val="20"/>
              </w:rPr>
            </w:pPr>
            <w:r w:rsidRPr="0020193C">
              <w:rPr>
                <w:sz w:val="20"/>
                <w:szCs w:val="20"/>
              </w:rPr>
              <w:t>Karakteristik ditribusi normal</w:t>
            </w:r>
          </w:p>
          <w:p w:rsidR="008F3B35" w:rsidRPr="005B648A" w:rsidRDefault="008F3B35" w:rsidP="00562C5F">
            <w:pPr>
              <w:rPr>
                <w:b/>
                <w:sz w:val="20"/>
                <w:szCs w:val="20"/>
              </w:rPr>
            </w:pPr>
            <w:r w:rsidRPr="0020193C">
              <w:rPr>
                <w:sz w:val="20"/>
                <w:szCs w:val="20"/>
              </w:rPr>
              <w:t>Distribusi student t</w:t>
            </w:r>
          </w:p>
        </w:tc>
        <w:tc>
          <w:tcPr>
            <w:tcW w:w="1516" w:type="dxa"/>
          </w:tcPr>
          <w:p w:rsidR="008F3B35" w:rsidRPr="0020193C" w:rsidRDefault="008F3B35" w:rsidP="00562C5F">
            <w:pPr>
              <w:rPr>
                <w:sz w:val="20"/>
                <w:szCs w:val="20"/>
              </w:rPr>
            </w:pPr>
            <w:r w:rsidRPr="0020193C">
              <w:rPr>
                <w:sz w:val="20"/>
                <w:szCs w:val="20"/>
              </w:rPr>
              <w:t>Discovery learning</w:t>
            </w:r>
          </w:p>
        </w:tc>
        <w:tc>
          <w:tcPr>
            <w:tcW w:w="1405" w:type="dxa"/>
          </w:tcPr>
          <w:p w:rsidR="008F3B35" w:rsidRPr="0020193C" w:rsidRDefault="008F3B35" w:rsidP="00562C5F">
            <w:pPr>
              <w:jc w:val="center"/>
              <w:rPr>
                <w:sz w:val="20"/>
                <w:szCs w:val="20"/>
              </w:rPr>
            </w:pPr>
            <w:r w:rsidRPr="0020193C">
              <w:rPr>
                <w:sz w:val="20"/>
                <w:szCs w:val="20"/>
              </w:rPr>
              <w:t>3 x 50 menit</w:t>
            </w:r>
          </w:p>
        </w:tc>
        <w:tc>
          <w:tcPr>
            <w:tcW w:w="1439" w:type="dxa"/>
          </w:tcPr>
          <w:p w:rsidR="008F3B35" w:rsidRPr="0020193C" w:rsidRDefault="008F3B35" w:rsidP="00562C5F">
            <w:pPr>
              <w:rPr>
                <w:sz w:val="20"/>
                <w:szCs w:val="20"/>
              </w:rPr>
            </w:pPr>
            <w:r w:rsidRPr="0020193C">
              <w:rPr>
                <w:sz w:val="20"/>
                <w:szCs w:val="20"/>
              </w:rPr>
              <w:t>Mendiskusikan dan menghitung peluang suatu kejadian dan kurva normal</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3, 15</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3</w:t>
            </w:r>
          </w:p>
        </w:tc>
        <w:tc>
          <w:tcPr>
            <w:tcW w:w="1461" w:type="dxa"/>
          </w:tcPr>
          <w:p w:rsidR="008F3B35" w:rsidRPr="00880103" w:rsidRDefault="008F3B35" w:rsidP="00562C5F">
            <w:pPr>
              <w:rPr>
                <w:sz w:val="20"/>
                <w:szCs w:val="20"/>
              </w:rPr>
            </w:pPr>
            <w:r w:rsidRPr="00880103">
              <w:rPr>
                <w:sz w:val="20"/>
                <w:szCs w:val="20"/>
              </w:rPr>
              <w:t xml:space="preserve">Mahasiswa mampu menjelaskan pengertian distribusi </w:t>
            </w:r>
            <w:r w:rsidRPr="00880103">
              <w:rPr>
                <w:sz w:val="20"/>
                <w:szCs w:val="20"/>
              </w:rPr>
              <w:lastRenderedPageBreak/>
              <w:t>sampling dan tehnik penentuan sampel</w:t>
            </w:r>
          </w:p>
        </w:tc>
        <w:tc>
          <w:tcPr>
            <w:tcW w:w="1560" w:type="dxa"/>
          </w:tcPr>
          <w:p w:rsidR="008F3B35" w:rsidRPr="009F1EFC" w:rsidRDefault="008F3B35" w:rsidP="00562C5F">
            <w:pPr>
              <w:rPr>
                <w:sz w:val="20"/>
                <w:szCs w:val="20"/>
              </w:rPr>
            </w:pPr>
            <w:r w:rsidRPr="009F1EFC">
              <w:rPr>
                <w:sz w:val="20"/>
                <w:szCs w:val="20"/>
              </w:rPr>
              <w:lastRenderedPageBreak/>
              <w:t>Mahasiswa mampu menghitung distribsi sampling dan penen</w:t>
            </w:r>
            <w:r>
              <w:rPr>
                <w:sz w:val="20"/>
                <w:szCs w:val="20"/>
              </w:rPr>
              <w:t>-</w:t>
            </w:r>
            <w:r w:rsidRPr="009F1EFC">
              <w:rPr>
                <w:sz w:val="20"/>
                <w:szCs w:val="20"/>
              </w:rPr>
              <w:t xml:space="preserve">tuan </w:t>
            </w:r>
            <w:r w:rsidRPr="009F1EFC">
              <w:rPr>
                <w:sz w:val="20"/>
                <w:szCs w:val="20"/>
              </w:rPr>
              <w:lastRenderedPageBreak/>
              <w:t>ju</w:t>
            </w:r>
            <w:r>
              <w:rPr>
                <w:sz w:val="20"/>
                <w:szCs w:val="20"/>
              </w:rPr>
              <w:t>m</w:t>
            </w:r>
            <w:r w:rsidRPr="009F1EFC">
              <w:rPr>
                <w:sz w:val="20"/>
                <w:szCs w:val="20"/>
              </w:rPr>
              <w:t>lah sampel dalam</w:t>
            </w:r>
            <w:r>
              <w:rPr>
                <w:sz w:val="20"/>
                <w:szCs w:val="20"/>
              </w:rPr>
              <w:t xml:space="preserve"> </w:t>
            </w:r>
            <w:r w:rsidRPr="009F1EFC">
              <w:rPr>
                <w:sz w:val="20"/>
                <w:szCs w:val="20"/>
              </w:rPr>
              <w:t>suat</w:t>
            </w:r>
            <w:r>
              <w:rPr>
                <w:sz w:val="20"/>
                <w:szCs w:val="20"/>
              </w:rPr>
              <w:t>u</w:t>
            </w:r>
            <w:r w:rsidRPr="009F1EFC">
              <w:rPr>
                <w:sz w:val="20"/>
                <w:szCs w:val="20"/>
              </w:rPr>
              <w:t xml:space="preserve"> penelitian</w:t>
            </w:r>
          </w:p>
        </w:tc>
        <w:tc>
          <w:tcPr>
            <w:tcW w:w="1117" w:type="dxa"/>
          </w:tcPr>
          <w:p w:rsidR="008F3B35" w:rsidRPr="0020193C" w:rsidRDefault="008F3B35" w:rsidP="00562C5F">
            <w:pPr>
              <w:rPr>
                <w:sz w:val="20"/>
                <w:szCs w:val="20"/>
              </w:rPr>
            </w:pPr>
            <w:r>
              <w:rPr>
                <w:sz w:val="20"/>
                <w:szCs w:val="20"/>
              </w:rPr>
              <w:lastRenderedPageBreak/>
              <w:t>Penugasan</w:t>
            </w:r>
          </w:p>
        </w:tc>
        <w:tc>
          <w:tcPr>
            <w:tcW w:w="728" w:type="dxa"/>
          </w:tcPr>
          <w:p w:rsidR="008F3B35" w:rsidRPr="005B648A" w:rsidRDefault="008F3B35" w:rsidP="00562C5F">
            <w:pPr>
              <w:jc w:val="center"/>
              <w:rPr>
                <w:b/>
                <w:sz w:val="20"/>
                <w:szCs w:val="20"/>
              </w:rPr>
            </w:pPr>
            <w:r>
              <w:rPr>
                <w:b/>
                <w:sz w:val="20"/>
                <w:szCs w:val="20"/>
              </w:rPr>
              <w:t>7</w:t>
            </w:r>
          </w:p>
        </w:tc>
        <w:tc>
          <w:tcPr>
            <w:tcW w:w="1499" w:type="dxa"/>
          </w:tcPr>
          <w:p w:rsidR="008F3B35" w:rsidRPr="0020193C" w:rsidRDefault="008F3B35" w:rsidP="00562C5F">
            <w:pPr>
              <w:rPr>
                <w:sz w:val="20"/>
                <w:szCs w:val="20"/>
              </w:rPr>
            </w:pPr>
            <w:r w:rsidRPr="0020193C">
              <w:rPr>
                <w:sz w:val="20"/>
                <w:szCs w:val="20"/>
              </w:rPr>
              <w:t xml:space="preserve">Pengertian distribusi sampling </w:t>
            </w:r>
          </w:p>
          <w:p w:rsidR="008F3B35" w:rsidRPr="0020193C" w:rsidRDefault="008F3B35" w:rsidP="00562C5F">
            <w:pPr>
              <w:rPr>
                <w:sz w:val="20"/>
                <w:szCs w:val="20"/>
              </w:rPr>
            </w:pPr>
            <w:r w:rsidRPr="0020193C">
              <w:rPr>
                <w:sz w:val="20"/>
                <w:szCs w:val="20"/>
              </w:rPr>
              <w:t xml:space="preserve">Sifat-sifat distribusi </w:t>
            </w:r>
            <w:r w:rsidRPr="0020193C">
              <w:rPr>
                <w:sz w:val="20"/>
                <w:szCs w:val="20"/>
              </w:rPr>
              <w:lastRenderedPageBreak/>
              <w:t xml:space="preserve">sampling </w:t>
            </w:r>
          </w:p>
          <w:p w:rsidR="008F3B35" w:rsidRPr="0020193C" w:rsidRDefault="008F3B35" w:rsidP="00562C5F">
            <w:pPr>
              <w:rPr>
                <w:sz w:val="20"/>
                <w:szCs w:val="20"/>
              </w:rPr>
            </w:pPr>
            <w:r w:rsidRPr="0020193C">
              <w:rPr>
                <w:sz w:val="20"/>
                <w:szCs w:val="20"/>
              </w:rPr>
              <w:t xml:space="preserve">Jenis-jenis distribusi sampling </w:t>
            </w:r>
          </w:p>
          <w:p w:rsidR="008F3B35" w:rsidRPr="0020193C" w:rsidRDefault="008F3B35" w:rsidP="00562C5F">
            <w:pPr>
              <w:rPr>
                <w:sz w:val="20"/>
                <w:szCs w:val="20"/>
              </w:rPr>
            </w:pPr>
            <w:r w:rsidRPr="0020193C">
              <w:rPr>
                <w:sz w:val="20"/>
                <w:szCs w:val="20"/>
              </w:rPr>
              <w:t xml:space="preserve">Populasi dan sampel </w:t>
            </w:r>
          </w:p>
          <w:p w:rsidR="008F3B35" w:rsidRPr="005B648A" w:rsidRDefault="008F3B35" w:rsidP="00562C5F">
            <w:pPr>
              <w:rPr>
                <w:b/>
                <w:sz w:val="20"/>
                <w:szCs w:val="20"/>
              </w:rPr>
            </w:pPr>
            <w:r w:rsidRPr="0020193C">
              <w:rPr>
                <w:sz w:val="20"/>
                <w:szCs w:val="20"/>
              </w:rPr>
              <w:t>Teknik penentuan sampel</w:t>
            </w:r>
          </w:p>
        </w:tc>
        <w:tc>
          <w:tcPr>
            <w:tcW w:w="1516" w:type="dxa"/>
          </w:tcPr>
          <w:p w:rsidR="008F3B35" w:rsidRPr="00EF2EBC" w:rsidRDefault="008F3B35" w:rsidP="00562C5F">
            <w:pPr>
              <w:rPr>
                <w:sz w:val="20"/>
                <w:szCs w:val="20"/>
              </w:rPr>
            </w:pPr>
            <w:r w:rsidRPr="00EF2EBC">
              <w:rPr>
                <w:sz w:val="20"/>
                <w:szCs w:val="20"/>
              </w:rPr>
              <w:lastRenderedPageBreak/>
              <w:t>Discovery learning</w:t>
            </w:r>
          </w:p>
        </w:tc>
        <w:tc>
          <w:tcPr>
            <w:tcW w:w="1405" w:type="dxa"/>
          </w:tcPr>
          <w:p w:rsidR="008F3B35" w:rsidRPr="00EF2EBC" w:rsidRDefault="008F3B35" w:rsidP="00562C5F">
            <w:pPr>
              <w:jc w:val="center"/>
              <w:rPr>
                <w:sz w:val="20"/>
                <w:szCs w:val="20"/>
              </w:rPr>
            </w:pPr>
            <w:r w:rsidRPr="00EF2EBC">
              <w:rPr>
                <w:sz w:val="20"/>
                <w:szCs w:val="20"/>
              </w:rPr>
              <w:t>3 x 50 menit</w:t>
            </w:r>
          </w:p>
        </w:tc>
        <w:tc>
          <w:tcPr>
            <w:tcW w:w="1439" w:type="dxa"/>
          </w:tcPr>
          <w:p w:rsidR="008F3B35" w:rsidRPr="00EF2EBC" w:rsidRDefault="008F3B35" w:rsidP="00562C5F">
            <w:pPr>
              <w:rPr>
                <w:sz w:val="20"/>
                <w:szCs w:val="20"/>
              </w:rPr>
            </w:pPr>
            <w:r w:rsidRPr="00EF2EBC">
              <w:rPr>
                <w:sz w:val="20"/>
                <w:szCs w:val="20"/>
              </w:rPr>
              <w:t xml:space="preserve">Mendiskusikan dan menghitung distribusi dan penentuan </w:t>
            </w:r>
            <w:r w:rsidRPr="00EF2EBC">
              <w:rPr>
                <w:sz w:val="20"/>
                <w:szCs w:val="20"/>
              </w:rPr>
              <w:lastRenderedPageBreak/>
              <w:t>jumlah sampel</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lastRenderedPageBreak/>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1, 6, 8</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lastRenderedPageBreak/>
              <w:t>4-5</w:t>
            </w:r>
          </w:p>
        </w:tc>
        <w:tc>
          <w:tcPr>
            <w:tcW w:w="1461" w:type="dxa"/>
          </w:tcPr>
          <w:p w:rsidR="008F3B35" w:rsidRPr="00880103" w:rsidRDefault="008F3B35" w:rsidP="00562C5F">
            <w:pPr>
              <w:rPr>
                <w:sz w:val="20"/>
                <w:szCs w:val="20"/>
              </w:rPr>
            </w:pPr>
            <w:r w:rsidRPr="00880103">
              <w:rPr>
                <w:sz w:val="20"/>
                <w:szCs w:val="20"/>
              </w:rPr>
              <w:t>Mahasiswa dapat meng-hitung dan menginterpre-tasi hasil per-hitungan pendugaan parameter</w:t>
            </w:r>
          </w:p>
        </w:tc>
        <w:tc>
          <w:tcPr>
            <w:tcW w:w="1560" w:type="dxa"/>
          </w:tcPr>
          <w:p w:rsidR="008F3B35" w:rsidRPr="005E6B42" w:rsidRDefault="008F3B35" w:rsidP="00562C5F">
            <w:pPr>
              <w:rPr>
                <w:sz w:val="20"/>
                <w:szCs w:val="20"/>
              </w:rPr>
            </w:pPr>
            <w:r w:rsidRPr="005E6B42">
              <w:rPr>
                <w:sz w:val="20"/>
                <w:szCs w:val="20"/>
              </w:rPr>
              <w:t>Mampu menhinterpretasi hasil perhitungan parameter tertentu</w:t>
            </w:r>
          </w:p>
        </w:tc>
        <w:tc>
          <w:tcPr>
            <w:tcW w:w="1117" w:type="dxa"/>
          </w:tcPr>
          <w:p w:rsidR="008F3B35" w:rsidRDefault="008F3B35" w:rsidP="00562C5F">
            <w:pPr>
              <w:rPr>
                <w:sz w:val="20"/>
                <w:szCs w:val="20"/>
              </w:rPr>
            </w:pPr>
            <w:r>
              <w:rPr>
                <w:sz w:val="20"/>
                <w:szCs w:val="20"/>
              </w:rPr>
              <w:t xml:space="preserve">Latihan </w:t>
            </w:r>
          </w:p>
          <w:p w:rsidR="008F3B35" w:rsidRPr="005E6B42" w:rsidRDefault="008F3B35" w:rsidP="00562C5F">
            <w:pPr>
              <w:jc w:val="center"/>
              <w:rPr>
                <w:sz w:val="20"/>
                <w:szCs w:val="20"/>
              </w:rPr>
            </w:pPr>
            <w:r w:rsidRPr="005E6B42">
              <w:rPr>
                <w:sz w:val="20"/>
                <w:szCs w:val="20"/>
              </w:rPr>
              <w:t>Penugasan</w:t>
            </w:r>
            <w:r>
              <w:rPr>
                <w:sz w:val="20"/>
                <w:szCs w:val="20"/>
              </w:rPr>
              <w:t xml:space="preserve"> </w:t>
            </w:r>
          </w:p>
        </w:tc>
        <w:tc>
          <w:tcPr>
            <w:tcW w:w="728" w:type="dxa"/>
          </w:tcPr>
          <w:p w:rsidR="008F3B35" w:rsidRDefault="008F3B35" w:rsidP="00562C5F">
            <w:pPr>
              <w:jc w:val="center"/>
              <w:rPr>
                <w:sz w:val="20"/>
                <w:szCs w:val="20"/>
              </w:rPr>
            </w:pPr>
            <w:r>
              <w:rPr>
                <w:sz w:val="20"/>
                <w:szCs w:val="20"/>
              </w:rPr>
              <w:t>12</w:t>
            </w:r>
          </w:p>
          <w:p w:rsidR="008F3B35" w:rsidRPr="00193B77" w:rsidRDefault="008F3B35" w:rsidP="00562C5F">
            <w:pPr>
              <w:jc w:val="center"/>
              <w:rPr>
                <w:sz w:val="20"/>
                <w:szCs w:val="20"/>
              </w:rPr>
            </w:pPr>
          </w:p>
        </w:tc>
        <w:tc>
          <w:tcPr>
            <w:tcW w:w="1499" w:type="dxa"/>
          </w:tcPr>
          <w:p w:rsidR="008F3B35" w:rsidRPr="005E6B42" w:rsidRDefault="008F3B35" w:rsidP="00562C5F">
            <w:pPr>
              <w:rPr>
                <w:sz w:val="20"/>
                <w:szCs w:val="20"/>
              </w:rPr>
            </w:pPr>
            <w:r w:rsidRPr="005E6B42">
              <w:rPr>
                <w:sz w:val="20"/>
                <w:szCs w:val="20"/>
              </w:rPr>
              <w:t xml:space="preserve">Pengertian pendugaan </w:t>
            </w:r>
          </w:p>
          <w:p w:rsidR="008F3B35" w:rsidRPr="005E6B42" w:rsidRDefault="008F3B35" w:rsidP="00562C5F">
            <w:pPr>
              <w:rPr>
                <w:sz w:val="20"/>
                <w:szCs w:val="20"/>
              </w:rPr>
            </w:pPr>
            <w:r w:rsidRPr="005E6B42">
              <w:rPr>
                <w:sz w:val="20"/>
                <w:szCs w:val="20"/>
              </w:rPr>
              <w:t xml:space="preserve">Ciri-ciri penduga yang baik </w:t>
            </w:r>
          </w:p>
          <w:p w:rsidR="008F3B35" w:rsidRPr="005E6B42" w:rsidRDefault="008F3B35" w:rsidP="00562C5F">
            <w:pPr>
              <w:rPr>
                <w:sz w:val="20"/>
                <w:szCs w:val="20"/>
              </w:rPr>
            </w:pPr>
            <w:r w:rsidRPr="005E6B42">
              <w:rPr>
                <w:sz w:val="20"/>
                <w:szCs w:val="20"/>
              </w:rPr>
              <w:t xml:space="preserve">Jenis-jenis pendugaan </w:t>
            </w:r>
          </w:p>
          <w:p w:rsidR="008F3B35" w:rsidRPr="005E6B42" w:rsidRDefault="008F3B35" w:rsidP="00562C5F">
            <w:pPr>
              <w:rPr>
                <w:sz w:val="20"/>
                <w:szCs w:val="20"/>
              </w:rPr>
            </w:pPr>
            <w:r w:rsidRPr="005E6B42">
              <w:rPr>
                <w:sz w:val="20"/>
                <w:szCs w:val="20"/>
              </w:rPr>
              <w:t xml:space="preserve">Pendugaan untuk rata-rata </w:t>
            </w:r>
          </w:p>
          <w:p w:rsidR="008F3B35" w:rsidRPr="005E6B42" w:rsidRDefault="008F3B35" w:rsidP="00562C5F">
            <w:pPr>
              <w:rPr>
                <w:sz w:val="20"/>
                <w:szCs w:val="20"/>
              </w:rPr>
            </w:pPr>
            <w:r w:rsidRPr="005E6B42">
              <w:rPr>
                <w:sz w:val="20"/>
                <w:szCs w:val="20"/>
              </w:rPr>
              <w:t xml:space="preserve">Pendugaan beda dua rata-rata </w:t>
            </w:r>
          </w:p>
          <w:p w:rsidR="008F3B35" w:rsidRPr="005E6B42" w:rsidRDefault="008F3B35" w:rsidP="00562C5F">
            <w:pPr>
              <w:rPr>
                <w:sz w:val="20"/>
                <w:szCs w:val="20"/>
              </w:rPr>
            </w:pPr>
            <w:r w:rsidRPr="005E6B42">
              <w:rPr>
                <w:sz w:val="20"/>
                <w:szCs w:val="20"/>
              </w:rPr>
              <w:t xml:space="preserve">Pendugaan untuk proporsi </w:t>
            </w:r>
          </w:p>
          <w:p w:rsidR="008F3B35" w:rsidRPr="005E6B42" w:rsidRDefault="008F3B35" w:rsidP="00562C5F">
            <w:pPr>
              <w:rPr>
                <w:sz w:val="20"/>
                <w:szCs w:val="20"/>
              </w:rPr>
            </w:pPr>
            <w:r w:rsidRPr="005E6B42">
              <w:rPr>
                <w:sz w:val="20"/>
                <w:szCs w:val="20"/>
              </w:rPr>
              <w:t xml:space="preserve">Pendugaan beda dua proporsi </w:t>
            </w:r>
          </w:p>
          <w:p w:rsidR="008F3B35" w:rsidRPr="005E6B42" w:rsidRDefault="008F3B35" w:rsidP="00562C5F">
            <w:pPr>
              <w:rPr>
                <w:sz w:val="20"/>
                <w:szCs w:val="20"/>
              </w:rPr>
            </w:pPr>
            <w:r w:rsidRPr="005E6B42">
              <w:rPr>
                <w:sz w:val="20"/>
                <w:szCs w:val="20"/>
              </w:rPr>
              <w:t xml:space="preserve">Pendugaan varian dan deviasi standar </w:t>
            </w:r>
          </w:p>
          <w:p w:rsidR="008F3B35" w:rsidRPr="005B648A" w:rsidRDefault="008F3B35" w:rsidP="00562C5F">
            <w:pPr>
              <w:jc w:val="center"/>
              <w:rPr>
                <w:b/>
                <w:sz w:val="20"/>
                <w:szCs w:val="20"/>
              </w:rPr>
            </w:pPr>
          </w:p>
        </w:tc>
        <w:tc>
          <w:tcPr>
            <w:tcW w:w="1516" w:type="dxa"/>
          </w:tcPr>
          <w:p w:rsidR="008F3B35" w:rsidRPr="005E6B42" w:rsidRDefault="008F3B35" w:rsidP="00562C5F">
            <w:pPr>
              <w:rPr>
                <w:sz w:val="20"/>
                <w:szCs w:val="20"/>
              </w:rPr>
            </w:pPr>
            <w:r w:rsidRPr="005E6B42">
              <w:rPr>
                <w:sz w:val="20"/>
                <w:szCs w:val="20"/>
              </w:rPr>
              <w:t>Discovery learning</w:t>
            </w:r>
          </w:p>
        </w:tc>
        <w:tc>
          <w:tcPr>
            <w:tcW w:w="1405" w:type="dxa"/>
          </w:tcPr>
          <w:p w:rsidR="008F3B35" w:rsidRPr="00503818" w:rsidRDefault="008F3B35" w:rsidP="00562C5F">
            <w:pPr>
              <w:rPr>
                <w:sz w:val="20"/>
                <w:szCs w:val="20"/>
              </w:rPr>
            </w:pPr>
            <w:r w:rsidRPr="00503818">
              <w:rPr>
                <w:sz w:val="20"/>
                <w:szCs w:val="20"/>
              </w:rPr>
              <w:t>3 x 50 menit</w:t>
            </w:r>
          </w:p>
        </w:tc>
        <w:tc>
          <w:tcPr>
            <w:tcW w:w="1439" w:type="dxa"/>
          </w:tcPr>
          <w:p w:rsidR="008F3B35" w:rsidRPr="00CF1453" w:rsidRDefault="008F3B35" w:rsidP="00562C5F">
            <w:pPr>
              <w:rPr>
                <w:sz w:val="20"/>
                <w:szCs w:val="20"/>
              </w:rPr>
            </w:pPr>
            <w:r w:rsidRPr="00CF1453">
              <w:rPr>
                <w:sz w:val="20"/>
                <w:szCs w:val="20"/>
              </w:rPr>
              <w:t>Cara menduga parameter dan interpretasi hasil analisis</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2, 3, 6, 8</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6-7</w:t>
            </w:r>
          </w:p>
        </w:tc>
        <w:tc>
          <w:tcPr>
            <w:tcW w:w="1461" w:type="dxa"/>
          </w:tcPr>
          <w:p w:rsidR="008F3B35" w:rsidRPr="00880103" w:rsidRDefault="008F3B35" w:rsidP="00562C5F">
            <w:pPr>
              <w:rPr>
                <w:sz w:val="20"/>
                <w:szCs w:val="20"/>
              </w:rPr>
            </w:pPr>
            <w:r w:rsidRPr="00880103">
              <w:rPr>
                <w:sz w:val="20"/>
                <w:szCs w:val="20"/>
              </w:rPr>
              <w:t>Mahasiswa mampu menghitung uji hipotesis rerata, proporsi dan uji hipotesis dua proporsi</w:t>
            </w:r>
          </w:p>
        </w:tc>
        <w:tc>
          <w:tcPr>
            <w:tcW w:w="1560" w:type="dxa"/>
          </w:tcPr>
          <w:p w:rsidR="008F3B35" w:rsidRPr="00D24A70" w:rsidRDefault="008F3B35" w:rsidP="00562C5F">
            <w:pPr>
              <w:rPr>
                <w:sz w:val="20"/>
                <w:szCs w:val="20"/>
              </w:rPr>
            </w:pPr>
            <w:r w:rsidRPr="00D24A70">
              <w:rPr>
                <w:sz w:val="20"/>
                <w:szCs w:val="20"/>
              </w:rPr>
              <w:t>Mampu merumuskan hipotesis dan menghitung uji hipotesis rerata, proporsi dan dua rerata</w:t>
            </w:r>
            <w:r>
              <w:rPr>
                <w:sz w:val="20"/>
                <w:szCs w:val="20"/>
              </w:rPr>
              <w:t xml:space="preserve"> serta menginterpretasi </w:t>
            </w:r>
            <w:r>
              <w:rPr>
                <w:sz w:val="20"/>
                <w:szCs w:val="20"/>
              </w:rPr>
              <w:lastRenderedPageBreak/>
              <w:t>nya</w:t>
            </w:r>
          </w:p>
        </w:tc>
        <w:tc>
          <w:tcPr>
            <w:tcW w:w="1117" w:type="dxa"/>
          </w:tcPr>
          <w:p w:rsidR="008F3B35" w:rsidRPr="00D24A70" w:rsidRDefault="008F3B35" w:rsidP="00562C5F">
            <w:pPr>
              <w:jc w:val="center"/>
              <w:rPr>
                <w:sz w:val="20"/>
                <w:szCs w:val="20"/>
              </w:rPr>
            </w:pPr>
            <w:r w:rsidRPr="00D24A70">
              <w:rPr>
                <w:sz w:val="20"/>
                <w:szCs w:val="20"/>
              </w:rPr>
              <w:lastRenderedPageBreak/>
              <w:t xml:space="preserve">Penugasan </w:t>
            </w:r>
          </w:p>
        </w:tc>
        <w:tc>
          <w:tcPr>
            <w:tcW w:w="728" w:type="dxa"/>
          </w:tcPr>
          <w:p w:rsidR="008F3B35" w:rsidRPr="00193B77" w:rsidRDefault="008F3B35" w:rsidP="00562C5F">
            <w:pPr>
              <w:jc w:val="center"/>
              <w:rPr>
                <w:sz w:val="20"/>
                <w:szCs w:val="20"/>
              </w:rPr>
            </w:pPr>
            <w:r>
              <w:rPr>
                <w:sz w:val="20"/>
                <w:szCs w:val="20"/>
              </w:rPr>
              <w:t>12</w:t>
            </w:r>
          </w:p>
        </w:tc>
        <w:tc>
          <w:tcPr>
            <w:tcW w:w="1499" w:type="dxa"/>
          </w:tcPr>
          <w:p w:rsidR="008F3B35" w:rsidRPr="00581FB6" w:rsidRDefault="008F3B35" w:rsidP="00562C5F">
            <w:pPr>
              <w:rPr>
                <w:sz w:val="20"/>
                <w:szCs w:val="20"/>
              </w:rPr>
            </w:pPr>
            <w:r w:rsidRPr="00581FB6">
              <w:rPr>
                <w:sz w:val="20"/>
                <w:szCs w:val="20"/>
              </w:rPr>
              <w:t xml:space="preserve">Bentuk rumusan hipotesis </w:t>
            </w:r>
          </w:p>
          <w:p w:rsidR="008F3B35" w:rsidRPr="00581FB6" w:rsidRDefault="008F3B35" w:rsidP="00562C5F">
            <w:pPr>
              <w:rPr>
                <w:sz w:val="20"/>
                <w:szCs w:val="20"/>
              </w:rPr>
            </w:pPr>
            <w:r w:rsidRPr="00581FB6">
              <w:rPr>
                <w:sz w:val="20"/>
                <w:szCs w:val="20"/>
              </w:rPr>
              <w:t xml:space="preserve">Prosedur pengujian hipotesis </w:t>
            </w:r>
          </w:p>
          <w:p w:rsidR="008F3B35" w:rsidRPr="00581FB6" w:rsidRDefault="008F3B35" w:rsidP="00562C5F">
            <w:pPr>
              <w:rPr>
                <w:sz w:val="20"/>
                <w:szCs w:val="20"/>
              </w:rPr>
            </w:pPr>
            <w:r w:rsidRPr="00581FB6">
              <w:rPr>
                <w:sz w:val="20"/>
                <w:szCs w:val="20"/>
              </w:rPr>
              <w:t xml:space="preserve">Jenis pengujian hipotesis </w:t>
            </w:r>
          </w:p>
          <w:p w:rsidR="008F3B35" w:rsidRPr="00581FB6" w:rsidRDefault="008F3B35" w:rsidP="00562C5F">
            <w:pPr>
              <w:rPr>
                <w:sz w:val="20"/>
                <w:szCs w:val="20"/>
              </w:rPr>
            </w:pPr>
            <w:r w:rsidRPr="00581FB6">
              <w:rPr>
                <w:sz w:val="20"/>
                <w:szCs w:val="20"/>
              </w:rPr>
              <w:lastRenderedPageBreak/>
              <w:t xml:space="preserve">Uji hipotesis rata-rata </w:t>
            </w:r>
          </w:p>
          <w:p w:rsidR="008F3B35" w:rsidRPr="00581FB6" w:rsidRDefault="008F3B35" w:rsidP="00562C5F">
            <w:pPr>
              <w:rPr>
                <w:sz w:val="20"/>
                <w:szCs w:val="20"/>
              </w:rPr>
            </w:pPr>
            <w:r w:rsidRPr="00581FB6">
              <w:rPr>
                <w:sz w:val="20"/>
                <w:szCs w:val="20"/>
              </w:rPr>
              <w:t xml:space="preserve">Uji hipotesis proporsi </w:t>
            </w:r>
          </w:p>
          <w:p w:rsidR="008F3B35" w:rsidRPr="00581FB6" w:rsidRDefault="008F3B35" w:rsidP="00562C5F">
            <w:pPr>
              <w:rPr>
                <w:sz w:val="20"/>
                <w:szCs w:val="20"/>
              </w:rPr>
            </w:pPr>
            <w:r w:rsidRPr="00581FB6">
              <w:rPr>
                <w:sz w:val="20"/>
                <w:szCs w:val="20"/>
              </w:rPr>
              <w:t xml:space="preserve">Uji hopotesis dua rata-rata </w:t>
            </w:r>
          </w:p>
          <w:p w:rsidR="008F3B35" w:rsidRPr="00581FB6" w:rsidRDefault="008F3B35" w:rsidP="00562C5F">
            <w:pPr>
              <w:rPr>
                <w:sz w:val="20"/>
                <w:szCs w:val="20"/>
              </w:rPr>
            </w:pPr>
            <w:r w:rsidRPr="00581FB6">
              <w:rPr>
                <w:sz w:val="20"/>
                <w:szCs w:val="20"/>
              </w:rPr>
              <w:t>Uji hipotesis dua proporsi</w:t>
            </w:r>
          </w:p>
          <w:p w:rsidR="008F3B35" w:rsidRPr="005B648A" w:rsidRDefault="008F3B35" w:rsidP="00562C5F">
            <w:pPr>
              <w:rPr>
                <w:b/>
                <w:sz w:val="20"/>
                <w:szCs w:val="20"/>
              </w:rPr>
            </w:pPr>
            <w:r w:rsidRPr="00581FB6">
              <w:rPr>
                <w:sz w:val="20"/>
                <w:szCs w:val="20"/>
              </w:rPr>
              <w:t>Uji Variance (Uji F)</w:t>
            </w:r>
          </w:p>
        </w:tc>
        <w:tc>
          <w:tcPr>
            <w:tcW w:w="1516" w:type="dxa"/>
          </w:tcPr>
          <w:p w:rsidR="008F3B35" w:rsidRPr="005B648A" w:rsidRDefault="008F3B35" w:rsidP="00562C5F">
            <w:pPr>
              <w:rPr>
                <w:b/>
                <w:sz w:val="20"/>
                <w:szCs w:val="20"/>
              </w:rPr>
            </w:pPr>
            <w:r w:rsidRPr="005E6B42">
              <w:rPr>
                <w:sz w:val="20"/>
                <w:szCs w:val="20"/>
              </w:rPr>
              <w:lastRenderedPageBreak/>
              <w:t>Discovery learning</w:t>
            </w:r>
          </w:p>
        </w:tc>
        <w:tc>
          <w:tcPr>
            <w:tcW w:w="1405" w:type="dxa"/>
          </w:tcPr>
          <w:p w:rsidR="008F3B35" w:rsidRPr="005B648A" w:rsidRDefault="008F3B35" w:rsidP="00562C5F">
            <w:pPr>
              <w:jc w:val="center"/>
              <w:rPr>
                <w:b/>
                <w:sz w:val="20"/>
                <w:szCs w:val="20"/>
              </w:rPr>
            </w:pPr>
            <w:r w:rsidRPr="00503818">
              <w:rPr>
                <w:sz w:val="20"/>
                <w:szCs w:val="20"/>
              </w:rPr>
              <w:t>3 x 50 menit</w:t>
            </w:r>
          </w:p>
        </w:tc>
        <w:tc>
          <w:tcPr>
            <w:tcW w:w="1439" w:type="dxa"/>
          </w:tcPr>
          <w:p w:rsidR="008F3B35" w:rsidRPr="0069638F" w:rsidRDefault="008F3B35" w:rsidP="00562C5F">
            <w:pPr>
              <w:rPr>
                <w:sz w:val="20"/>
                <w:szCs w:val="20"/>
              </w:rPr>
            </w:pPr>
            <w:r>
              <w:rPr>
                <w:sz w:val="20"/>
                <w:szCs w:val="20"/>
              </w:rPr>
              <w:t>Menguraikan konsep hipotesis dan cara perhitungannya</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8, 12, 15</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lastRenderedPageBreak/>
              <w:t>8</w:t>
            </w:r>
          </w:p>
        </w:tc>
        <w:tc>
          <w:tcPr>
            <w:tcW w:w="1461" w:type="dxa"/>
          </w:tcPr>
          <w:p w:rsidR="008F3B35" w:rsidRPr="00880103" w:rsidRDefault="008F3B35" w:rsidP="00562C5F">
            <w:pPr>
              <w:rPr>
                <w:sz w:val="20"/>
                <w:szCs w:val="20"/>
              </w:rPr>
            </w:pPr>
            <w:r w:rsidRPr="00880103">
              <w:rPr>
                <w:sz w:val="20"/>
                <w:szCs w:val="20"/>
              </w:rPr>
              <w:t>Mahasiswa mampu menjelaskan statistika non parametrik dan tehnik analisisnya</w:t>
            </w:r>
          </w:p>
        </w:tc>
        <w:tc>
          <w:tcPr>
            <w:tcW w:w="1560" w:type="dxa"/>
          </w:tcPr>
          <w:p w:rsidR="008F3B35" w:rsidRPr="005B648A" w:rsidRDefault="008F3B35" w:rsidP="00562C5F">
            <w:pPr>
              <w:jc w:val="center"/>
              <w:rPr>
                <w:b/>
                <w:sz w:val="20"/>
                <w:szCs w:val="20"/>
              </w:rPr>
            </w:pPr>
          </w:p>
        </w:tc>
        <w:tc>
          <w:tcPr>
            <w:tcW w:w="1117" w:type="dxa"/>
          </w:tcPr>
          <w:p w:rsidR="008F3B35" w:rsidRPr="00D24A70" w:rsidRDefault="008F3B35" w:rsidP="00562C5F">
            <w:pPr>
              <w:rPr>
                <w:sz w:val="20"/>
                <w:szCs w:val="20"/>
              </w:rPr>
            </w:pPr>
            <w:r w:rsidRPr="00D24A70">
              <w:rPr>
                <w:sz w:val="20"/>
                <w:szCs w:val="20"/>
              </w:rPr>
              <w:t xml:space="preserve">Latihan </w:t>
            </w:r>
          </w:p>
          <w:p w:rsidR="008F3B35" w:rsidRPr="005B648A" w:rsidRDefault="008F3B35" w:rsidP="00562C5F">
            <w:pPr>
              <w:rPr>
                <w:b/>
                <w:sz w:val="20"/>
                <w:szCs w:val="20"/>
              </w:rPr>
            </w:pPr>
            <w:r w:rsidRPr="00D24A70">
              <w:rPr>
                <w:sz w:val="20"/>
                <w:szCs w:val="20"/>
              </w:rPr>
              <w:t>Penugasan</w:t>
            </w:r>
            <w:r>
              <w:rPr>
                <w:sz w:val="20"/>
                <w:szCs w:val="20"/>
              </w:rPr>
              <w:t xml:space="preserve"> </w:t>
            </w:r>
          </w:p>
        </w:tc>
        <w:tc>
          <w:tcPr>
            <w:tcW w:w="728" w:type="dxa"/>
          </w:tcPr>
          <w:p w:rsidR="008F3B35" w:rsidRPr="00193B77" w:rsidRDefault="008F3B35" w:rsidP="00562C5F">
            <w:pPr>
              <w:jc w:val="center"/>
              <w:rPr>
                <w:sz w:val="20"/>
                <w:szCs w:val="20"/>
              </w:rPr>
            </w:pPr>
            <w:r w:rsidRPr="00193B77">
              <w:rPr>
                <w:sz w:val="20"/>
                <w:szCs w:val="20"/>
              </w:rPr>
              <w:t>8</w:t>
            </w:r>
          </w:p>
        </w:tc>
        <w:tc>
          <w:tcPr>
            <w:tcW w:w="1499" w:type="dxa"/>
          </w:tcPr>
          <w:p w:rsidR="008F3B35" w:rsidRPr="006F4E01" w:rsidRDefault="008F3B35" w:rsidP="00562C5F">
            <w:pPr>
              <w:rPr>
                <w:sz w:val="20"/>
                <w:szCs w:val="20"/>
              </w:rPr>
            </w:pPr>
            <w:r w:rsidRPr="006F4E01">
              <w:rPr>
                <w:sz w:val="20"/>
                <w:szCs w:val="20"/>
              </w:rPr>
              <w:t xml:space="preserve">Penggunaan metode </w:t>
            </w:r>
          </w:p>
          <w:p w:rsidR="008F3B35" w:rsidRPr="006F4E01" w:rsidRDefault="008F3B35" w:rsidP="00562C5F">
            <w:pPr>
              <w:rPr>
                <w:sz w:val="20"/>
                <w:szCs w:val="20"/>
              </w:rPr>
            </w:pPr>
            <w:r w:rsidRPr="006F4E01">
              <w:rPr>
                <w:sz w:val="20"/>
                <w:szCs w:val="20"/>
              </w:rPr>
              <w:t xml:space="preserve">nonparametric </w:t>
            </w:r>
          </w:p>
          <w:p w:rsidR="008F3B35" w:rsidRPr="006F4E01" w:rsidRDefault="008F3B35" w:rsidP="00562C5F">
            <w:pPr>
              <w:rPr>
                <w:sz w:val="20"/>
                <w:szCs w:val="20"/>
              </w:rPr>
            </w:pPr>
            <w:r w:rsidRPr="006F4E01">
              <w:rPr>
                <w:sz w:val="20"/>
                <w:szCs w:val="20"/>
              </w:rPr>
              <w:t xml:space="preserve">Uji Chi Square </w:t>
            </w:r>
          </w:p>
          <w:p w:rsidR="008F3B35" w:rsidRPr="005B648A" w:rsidRDefault="008F3B35" w:rsidP="00562C5F">
            <w:pPr>
              <w:rPr>
                <w:b/>
                <w:sz w:val="20"/>
                <w:szCs w:val="20"/>
              </w:rPr>
            </w:pPr>
            <w:r w:rsidRPr="006F4E01">
              <w:rPr>
                <w:sz w:val="20"/>
                <w:szCs w:val="20"/>
              </w:rPr>
              <w:t>Uji tanda</w:t>
            </w:r>
          </w:p>
        </w:tc>
        <w:tc>
          <w:tcPr>
            <w:tcW w:w="1516" w:type="dxa"/>
          </w:tcPr>
          <w:p w:rsidR="008F3B35" w:rsidRPr="00D24A70" w:rsidRDefault="008F3B35" w:rsidP="00562C5F">
            <w:pPr>
              <w:rPr>
                <w:sz w:val="20"/>
                <w:szCs w:val="20"/>
              </w:rPr>
            </w:pPr>
            <w:r>
              <w:rPr>
                <w:sz w:val="20"/>
                <w:szCs w:val="20"/>
              </w:rPr>
              <w:t>Discovery learning</w:t>
            </w:r>
          </w:p>
        </w:tc>
        <w:tc>
          <w:tcPr>
            <w:tcW w:w="1405" w:type="dxa"/>
          </w:tcPr>
          <w:p w:rsidR="008F3B35" w:rsidRDefault="008F3B35" w:rsidP="00562C5F">
            <w:r w:rsidRPr="00FB092E">
              <w:rPr>
                <w:sz w:val="20"/>
                <w:szCs w:val="20"/>
              </w:rPr>
              <w:t>3 x 50 menit</w:t>
            </w:r>
          </w:p>
        </w:tc>
        <w:tc>
          <w:tcPr>
            <w:tcW w:w="1439" w:type="dxa"/>
          </w:tcPr>
          <w:p w:rsidR="008F3B35" w:rsidRPr="0069638F" w:rsidRDefault="008F3B35" w:rsidP="00562C5F">
            <w:pPr>
              <w:rPr>
                <w:sz w:val="20"/>
                <w:szCs w:val="20"/>
              </w:rPr>
            </w:pPr>
            <w:r w:rsidRPr="0069638F">
              <w:rPr>
                <w:sz w:val="20"/>
                <w:szCs w:val="20"/>
              </w:rPr>
              <w:t>Dapat membedakan antara statistik parametrik dan non parametrik</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2, 8, 12</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9</w:t>
            </w:r>
          </w:p>
        </w:tc>
        <w:tc>
          <w:tcPr>
            <w:tcW w:w="1461" w:type="dxa"/>
          </w:tcPr>
          <w:p w:rsidR="008F3B35" w:rsidRPr="00880103" w:rsidRDefault="008F3B35" w:rsidP="00562C5F">
            <w:pPr>
              <w:rPr>
                <w:sz w:val="20"/>
                <w:szCs w:val="20"/>
              </w:rPr>
            </w:pPr>
            <w:r w:rsidRPr="00880103">
              <w:rPr>
                <w:sz w:val="20"/>
                <w:szCs w:val="20"/>
              </w:rPr>
              <w:t>Mahasiswa mampu menjelaskan penggunaan regresi dan perhitungannya</w:t>
            </w:r>
          </w:p>
        </w:tc>
        <w:tc>
          <w:tcPr>
            <w:tcW w:w="1560" w:type="dxa"/>
          </w:tcPr>
          <w:p w:rsidR="008F3B35" w:rsidRPr="005B648A" w:rsidRDefault="008F3B35" w:rsidP="00562C5F">
            <w:pPr>
              <w:jc w:val="center"/>
              <w:rPr>
                <w:b/>
                <w:sz w:val="20"/>
                <w:szCs w:val="20"/>
              </w:rPr>
            </w:pPr>
          </w:p>
        </w:tc>
        <w:tc>
          <w:tcPr>
            <w:tcW w:w="1117" w:type="dxa"/>
          </w:tcPr>
          <w:p w:rsidR="008F3B35" w:rsidRPr="00D24A70" w:rsidRDefault="008F3B35" w:rsidP="00562C5F">
            <w:pPr>
              <w:rPr>
                <w:sz w:val="20"/>
                <w:szCs w:val="20"/>
              </w:rPr>
            </w:pPr>
            <w:r w:rsidRPr="00D24A70">
              <w:rPr>
                <w:sz w:val="20"/>
                <w:szCs w:val="20"/>
              </w:rPr>
              <w:t xml:space="preserve">Latihan </w:t>
            </w:r>
          </w:p>
          <w:p w:rsidR="008F3B35" w:rsidRPr="00D24A70" w:rsidRDefault="008F3B35" w:rsidP="00562C5F">
            <w:pPr>
              <w:jc w:val="center"/>
              <w:rPr>
                <w:sz w:val="20"/>
                <w:szCs w:val="20"/>
              </w:rPr>
            </w:pPr>
            <w:r w:rsidRPr="00D24A70">
              <w:rPr>
                <w:sz w:val="20"/>
                <w:szCs w:val="20"/>
              </w:rPr>
              <w:t xml:space="preserve">Penugasan </w:t>
            </w:r>
          </w:p>
        </w:tc>
        <w:tc>
          <w:tcPr>
            <w:tcW w:w="728" w:type="dxa"/>
          </w:tcPr>
          <w:p w:rsidR="008F3B35" w:rsidRPr="00193B77" w:rsidRDefault="008F3B35" w:rsidP="00562C5F">
            <w:pPr>
              <w:jc w:val="center"/>
              <w:rPr>
                <w:sz w:val="20"/>
                <w:szCs w:val="20"/>
              </w:rPr>
            </w:pPr>
            <w:r w:rsidRPr="00193B77">
              <w:rPr>
                <w:sz w:val="20"/>
                <w:szCs w:val="20"/>
              </w:rPr>
              <w:t>7</w:t>
            </w:r>
          </w:p>
        </w:tc>
        <w:tc>
          <w:tcPr>
            <w:tcW w:w="1499" w:type="dxa"/>
          </w:tcPr>
          <w:p w:rsidR="008F3B35" w:rsidRPr="00F82930" w:rsidRDefault="008F3B35" w:rsidP="00562C5F">
            <w:pPr>
              <w:rPr>
                <w:sz w:val="20"/>
                <w:szCs w:val="20"/>
              </w:rPr>
            </w:pPr>
            <w:r w:rsidRPr="00F82930">
              <w:rPr>
                <w:sz w:val="20"/>
                <w:szCs w:val="20"/>
              </w:rPr>
              <w:t>Pengertian regresi</w:t>
            </w:r>
          </w:p>
          <w:p w:rsidR="008F3B35" w:rsidRPr="00F82930" w:rsidRDefault="008F3B35" w:rsidP="00562C5F">
            <w:pPr>
              <w:rPr>
                <w:sz w:val="20"/>
                <w:szCs w:val="20"/>
              </w:rPr>
            </w:pPr>
            <w:r w:rsidRPr="00F82930">
              <w:rPr>
                <w:sz w:val="20"/>
                <w:szCs w:val="20"/>
              </w:rPr>
              <w:t>Regresi linier</w:t>
            </w:r>
          </w:p>
          <w:p w:rsidR="008F3B35" w:rsidRPr="005B648A" w:rsidRDefault="008F3B35" w:rsidP="00562C5F">
            <w:pPr>
              <w:rPr>
                <w:b/>
                <w:sz w:val="20"/>
                <w:szCs w:val="20"/>
              </w:rPr>
            </w:pPr>
            <w:r w:rsidRPr="00F82930">
              <w:rPr>
                <w:sz w:val="20"/>
                <w:szCs w:val="20"/>
              </w:rPr>
              <w:t>Regresi berganda</w:t>
            </w:r>
          </w:p>
        </w:tc>
        <w:tc>
          <w:tcPr>
            <w:tcW w:w="1516" w:type="dxa"/>
          </w:tcPr>
          <w:p w:rsidR="008F3B35" w:rsidRDefault="008F3B35" w:rsidP="00562C5F">
            <w:pPr>
              <w:rPr>
                <w:sz w:val="20"/>
                <w:szCs w:val="20"/>
              </w:rPr>
            </w:pPr>
            <w:r>
              <w:rPr>
                <w:sz w:val="20"/>
                <w:szCs w:val="20"/>
              </w:rPr>
              <w:t>Audiovsual</w:t>
            </w:r>
          </w:p>
          <w:p w:rsidR="008F3B35" w:rsidRPr="00D24A70" w:rsidRDefault="008F3B35" w:rsidP="00562C5F">
            <w:pPr>
              <w:rPr>
                <w:sz w:val="20"/>
                <w:szCs w:val="20"/>
              </w:rPr>
            </w:pPr>
            <w:r>
              <w:rPr>
                <w:sz w:val="20"/>
                <w:szCs w:val="20"/>
              </w:rPr>
              <w:t>Discovery learning</w:t>
            </w:r>
          </w:p>
        </w:tc>
        <w:tc>
          <w:tcPr>
            <w:tcW w:w="1405" w:type="dxa"/>
          </w:tcPr>
          <w:p w:rsidR="008F3B35" w:rsidRDefault="008F3B35" w:rsidP="00562C5F">
            <w:r w:rsidRPr="00FB092E">
              <w:rPr>
                <w:sz w:val="20"/>
                <w:szCs w:val="20"/>
              </w:rPr>
              <w:t>3 x 50 menit</w:t>
            </w:r>
          </w:p>
        </w:tc>
        <w:tc>
          <w:tcPr>
            <w:tcW w:w="1439" w:type="dxa"/>
          </w:tcPr>
          <w:p w:rsidR="008F3B35" w:rsidRPr="0069638F" w:rsidRDefault="008F3B35" w:rsidP="00562C5F">
            <w:pPr>
              <w:rPr>
                <w:sz w:val="20"/>
                <w:szCs w:val="20"/>
              </w:rPr>
            </w:pPr>
            <w:r>
              <w:rPr>
                <w:sz w:val="20"/>
                <w:szCs w:val="20"/>
              </w:rPr>
              <w:t>Mampu menghitung regresi secara manual maupun memanfaatkan software</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3, 4, 8, 11</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10</w:t>
            </w:r>
          </w:p>
        </w:tc>
        <w:tc>
          <w:tcPr>
            <w:tcW w:w="1461" w:type="dxa"/>
          </w:tcPr>
          <w:p w:rsidR="008F3B35" w:rsidRPr="00880103" w:rsidRDefault="008F3B35" w:rsidP="00562C5F">
            <w:pPr>
              <w:rPr>
                <w:sz w:val="20"/>
                <w:szCs w:val="20"/>
              </w:rPr>
            </w:pPr>
            <w:r w:rsidRPr="00880103">
              <w:rPr>
                <w:sz w:val="20"/>
                <w:szCs w:val="20"/>
              </w:rPr>
              <w:t>Mahasiswa mampu menjelaskan korelasi kaitannnya dengan penelitian</w:t>
            </w:r>
          </w:p>
        </w:tc>
        <w:tc>
          <w:tcPr>
            <w:tcW w:w="1560" w:type="dxa"/>
          </w:tcPr>
          <w:p w:rsidR="008F3B35" w:rsidRPr="005B648A" w:rsidRDefault="008F3B35" w:rsidP="00562C5F">
            <w:pPr>
              <w:jc w:val="center"/>
              <w:rPr>
                <w:b/>
                <w:sz w:val="20"/>
                <w:szCs w:val="20"/>
              </w:rPr>
            </w:pPr>
          </w:p>
        </w:tc>
        <w:tc>
          <w:tcPr>
            <w:tcW w:w="1117" w:type="dxa"/>
          </w:tcPr>
          <w:p w:rsidR="008F3B35" w:rsidRDefault="008F3B35" w:rsidP="00562C5F">
            <w:pPr>
              <w:rPr>
                <w:sz w:val="20"/>
                <w:szCs w:val="20"/>
              </w:rPr>
            </w:pPr>
            <w:r>
              <w:rPr>
                <w:sz w:val="20"/>
                <w:szCs w:val="20"/>
              </w:rPr>
              <w:t>Latihan</w:t>
            </w:r>
          </w:p>
          <w:p w:rsidR="008F3B35" w:rsidRPr="00D24A70" w:rsidRDefault="008F3B35" w:rsidP="00562C5F">
            <w:pPr>
              <w:rPr>
                <w:sz w:val="20"/>
                <w:szCs w:val="20"/>
              </w:rPr>
            </w:pPr>
            <w:r>
              <w:rPr>
                <w:sz w:val="20"/>
                <w:szCs w:val="20"/>
              </w:rPr>
              <w:t xml:space="preserve">Pengusan </w:t>
            </w:r>
          </w:p>
        </w:tc>
        <w:tc>
          <w:tcPr>
            <w:tcW w:w="728" w:type="dxa"/>
          </w:tcPr>
          <w:p w:rsidR="008F3B35" w:rsidRPr="00193B77" w:rsidRDefault="008F3B35" w:rsidP="00562C5F">
            <w:pPr>
              <w:jc w:val="center"/>
              <w:rPr>
                <w:sz w:val="20"/>
                <w:szCs w:val="20"/>
              </w:rPr>
            </w:pPr>
            <w:r>
              <w:rPr>
                <w:sz w:val="20"/>
                <w:szCs w:val="20"/>
              </w:rPr>
              <w:t>7</w:t>
            </w:r>
          </w:p>
        </w:tc>
        <w:tc>
          <w:tcPr>
            <w:tcW w:w="1499" w:type="dxa"/>
          </w:tcPr>
          <w:p w:rsidR="008F3B35" w:rsidRPr="00ED7F76" w:rsidRDefault="008F3B35" w:rsidP="00562C5F">
            <w:pPr>
              <w:rPr>
                <w:sz w:val="20"/>
                <w:szCs w:val="20"/>
              </w:rPr>
            </w:pPr>
            <w:r w:rsidRPr="00ED7F76">
              <w:rPr>
                <w:sz w:val="20"/>
                <w:szCs w:val="20"/>
              </w:rPr>
              <w:t>Korelasi sederhana</w:t>
            </w:r>
          </w:p>
          <w:p w:rsidR="008F3B35" w:rsidRPr="00ED7F76" w:rsidRDefault="008F3B35" w:rsidP="00562C5F">
            <w:pPr>
              <w:rPr>
                <w:sz w:val="20"/>
                <w:szCs w:val="20"/>
              </w:rPr>
            </w:pPr>
            <w:r w:rsidRPr="00ED7F76">
              <w:rPr>
                <w:sz w:val="20"/>
                <w:szCs w:val="20"/>
              </w:rPr>
              <w:t>Korelasi berganda</w:t>
            </w:r>
          </w:p>
          <w:p w:rsidR="008F3B35" w:rsidRPr="00ED7F76" w:rsidRDefault="008F3B35" w:rsidP="00562C5F">
            <w:pPr>
              <w:rPr>
                <w:sz w:val="20"/>
                <w:szCs w:val="20"/>
              </w:rPr>
            </w:pPr>
            <w:r w:rsidRPr="00ED7F76">
              <w:rPr>
                <w:sz w:val="20"/>
                <w:szCs w:val="20"/>
              </w:rPr>
              <w:t>Koefisien determinasi</w:t>
            </w:r>
          </w:p>
        </w:tc>
        <w:tc>
          <w:tcPr>
            <w:tcW w:w="1516" w:type="dxa"/>
          </w:tcPr>
          <w:p w:rsidR="008F3B35" w:rsidRDefault="008F3B35" w:rsidP="00562C5F">
            <w:pPr>
              <w:rPr>
                <w:sz w:val="20"/>
                <w:szCs w:val="20"/>
              </w:rPr>
            </w:pPr>
            <w:r>
              <w:rPr>
                <w:sz w:val="20"/>
                <w:szCs w:val="20"/>
              </w:rPr>
              <w:t>Audiovsual</w:t>
            </w:r>
          </w:p>
          <w:p w:rsidR="008F3B35" w:rsidRPr="005B648A" w:rsidRDefault="008F3B35" w:rsidP="00562C5F">
            <w:pPr>
              <w:rPr>
                <w:b/>
                <w:sz w:val="20"/>
                <w:szCs w:val="20"/>
              </w:rPr>
            </w:pPr>
            <w:r>
              <w:rPr>
                <w:sz w:val="20"/>
                <w:szCs w:val="20"/>
              </w:rPr>
              <w:t>Discovery learning</w:t>
            </w:r>
          </w:p>
        </w:tc>
        <w:tc>
          <w:tcPr>
            <w:tcW w:w="1405" w:type="dxa"/>
          </w:tcPr>
          <w:p w:rsidR="008F3B35" w:rsidRDefault="008F3B35" w:rsidP="00562C5F">
            <w:r w:rsidRPr="004C333D">
              <w:rPr>
                <w:sz w:val="20"/>
                <w:szCs w:val="20"/>
              </w:rPr>
              <w:t>3 x 50 menit</w:t>
            </w:r>
          </w:p>
        </w:tc>
        <w:tc>
          <w:tcPr>
            <w:tcW w:w="1439" w:type="dxa"/>
          </w:tcPr>
          <w:p w:rsidR="008F3B35" w:rsidRPr="005B648A" w:rsidRDefault="008F3B35" w:rsidP="00562C5F">
            <w:pPr>
              <w:rPr>
                <w:b/>
                <w:sz w:val="20"/>
                <w:szCs w:val="20"/>
              </w:rPr>
            </w:pPr>
            <w:r>
              <w:rPr>
                <w:sz w:val="20"/>
                <w:szCs w:val="20"/>
              </w:rPr>
              <w:t>Mampu menghitung korelasi secara manual maupun memanfaatkan software</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4, 7, 8, 11</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11</w:t>
            </w:r>
          </w:p>
        </w:tc>
        <w:tc>
          <w:tcPr>
            <w:tcW w:w="1461" w:type="dxa"/>
          </w:tcPr>
          <w:p w:rsidR="008F3B35" w:rsidRPr="00880103" w:rsidRDefault="008F3B35" w:rsidP="00562C5F">
            <w:pPr>
              <w:rPr>
                <w:sz w:val="20"/>
                <w:szCs w:val="20"/>
              </w:rPr>
            </w:pPr>
            <w:r w:rsidRPr="00880103">
              <w:rPr>
                <w:sz w:val="20"/>
                <w:szCs w:val="20"/>
              </w:rPr>
              <w:t>Mahasiswa mampu menjelaskan falsafah rancangan percobaan</w:t>
            </w:r>
          </w:p>
        </w:tc>
        <w:tc>
          <w:tcPr>
            <w:tcW w:w="1560" w:type="dxa"/>
          </w:tcPr>
          <w:p w:rsidR="008F3B35" w:rsidRPr="005B648A" w:rsidRDefault="008F3B35" w:rsidP="00562C5F">
            <w:pPr>
              <w:jc w:val="center"/>
              <w:rPr>
                <w:b/>
                <w:sz w:val="20"/>
                <w:szCs w:val="20"/>
              </w:rPr>
            </w:pPr>
          </w:p>
        </w:tc>
        <w:tc>
          <w:tcPr>
            <w:tcW w:w="1117" w:type="dxa"/>
          </w:tcPr>
          <w:p w:rsidR="008F3B35" w:rsidRPr="00D24A70" w:rsidRDefault="008F3B35" w:rsidP="00562C5F">
            <w:pPr>
              <w:rPr>
                <w:sz w:val="20"/>
                <w:szCs w:val="20"/>
              </w:rPr>
            </w:pPr>
            <w:r w:rsidRPr="00D24A70">
              <w:rPr>
                <w:sz w:val="20"/>
                <w:szCs w:val="20"/>
              </w:rPr>
              <w:t>Pre test</w:t>
            </w:r>
          </w:p>
          <w:p w:rsidR="008F3B35" w:rsidRPr="00D24A70" w:rsidRDefault="008F3B35" w:rsidP="00562C5F">
            <w:pPr>
              <w:rPr>
                <w:sz w:val="20"/>
                <w:szCs w:val="20"/>
              </w:rPr>
            </w:pPr>
            <w:r w:rsidRPr="00D24A70">
              <w:rPr>
                <w:sz w:val="20"/>
                <w:szCs w:val="20"/>
              </w:rPr>
              <w:t>Pos test</w:t>
            </w:r>
          </w:p>
        </w:tc>
        <w:tc>
          <w:tcPr>
            <w:tcW w:w="728" w:type="dxa"/>
          </w:tcPr>
          <w:p w:rsidR="008F3B35" w:rsidRPr="00193B77" w:rsidRDefault="008F3B35" w:rsidP="00562C5F">
            <w:pPr>
              <w:jc w:val="center"/>
              <w:rPr>
                <w:sz w:val="20"/>
                <w:szCs w:val="20"/>
              </w:rPr>
            </w:pPr>
            <w:r w:rsidRPr="00193B77">
              <w:rPr>
                <w:sz w:val="20"/>
                <w:szCs w:val="20"/>
              </w:rPr>
              <w:t>8</w:t>
            </w:r>
          </w:p>
        </w:tc>
        <w:tc>
          <w:tcPr>
            <w:tcW w:w="1499" w:type="dxa"/>
          </w:tcPr>
          <w:p w:rsidR="008F3B35" w:rsidRPr="00ED7F76" w:rsidRDefault="008F3B35" w:rsidP="00562C5F">
            <w:pPr>
              <w:rPr>
                <w:sz w:val="20"/>
                <w:szCs w:val="20"/>
              </w:rPr>
            </w:pPr>
            <w:r w:rsidRPr="00ED7F76">
              <w:rPr>
                <w:sz w:val="20"/>
                <w:szCs w:val="20"/>
              </w:rPr>
              <w:t>Randomization</w:t>
            </w:r>
          </w:p>
          <w:p w:rsidR="008F3B35" w:rsidRPr="00ED7F76" w:rsidRDefault="008F3B35" w:rsidP="00562C5F">
            <w:pPr>
              <w:rPr>
                <w:sz w:val="20"/>
                <w:szCs w:val="20"/>
              </w:rPr>
            </w:pPr>
            <w:r w:rsidRPr="00ED7F76">
              <w:rPr>
                <w:sz w:val="20"/>
                <w:szCs w:val="20"/>
              </w:rPr>
              <w:t>Pengulangan</w:t>
            </w:r>
          </w:p>
          <w:p w:rsidR="008F3B35" w:rsidRPr="00ED7F76" w:rsidRDefault="008F3B35" w:rsidP="00562C5F">
            <w:pPr>
              <w:rPr>
                <w:sz w:val="20"/>
                <w:szCs w:val="20"/>
              </w:rPr>
            </w:pPr>
            <w:r w:rsidRPr="00ED7F76">
              <w:rPr>
                <w:sz w:val="20"/>
                <w:szCs w:val="20"/>
              </w:rPr>
              <w:t>Lokal contro</w:t>
            </w:r>
          </w:p>
        </w:tc>
        <w:tc>
          <w:tcPr>
            <w:tcW w:w="1516" w:type="dxa"/>
          </w:tcPr>
          <w:p w:rsidR="008F3B35" w:rsidRDefault="008F3B35" w:rsidP="00562C5F">
            <w:pPr>
              <w:rPr>
                <w:sz w:val="20"/>
                <w:szCs w:val="20"/>
              </w:rPr>
            </w:pPr>
            <w:r w:rsidRPr="00D24A70">
              <w:rPr>
                <w:sz w:val="20"/>
                <w:szCs w:val="20"/>
              </w:rPr>
              <w:t>Ceramah</w:t>
            </w:r>
            <w:r>
              <w:rPr>
                <w:sz w:val="20"/>
                <w:szCs w:val="20"/>
              </w:rPr>
              <w:t xml:space="preserve"> </w:t>
            </w:r>
          </w:p>
          <w:p w:rsidR="008F3B35" w:rsidRPr="00D24A70" w:rsidRDefault="008F3B35" w:rsidP="00562C5F">
            <w:pPr>
              <w:rPr>
                <w:sz w:val="20"/>
                <w:szCs w:val="20"/>
              </w:rPr>
            </w:pPr>
            <w:r>
              <w:rPr>
                <w:sz w:val="20"/>
                <w:szCs w:val="20"/>
              </w:rPr>
              <w:t xml:space="preserve">Diskusi </w:t>
            </w:r>
          </w:p>
        </w:tc>
        <w:tc>
          <w:tcPr>
            <w:tcW w:w="1405" w:type="dxa"/>
          </w:tcPr>
          <w:p w:rsidR="008F3B35" w:rsidRDefault="008F3B35" w:rsidP="00562C5F">
            <w:r w:rsidRPr="004C333D">
              <w:rPr>
                <w:sz w:val="20"/>
                <w:szCs w:val="20"/>
              </w:rPr>
              <w:t>3 x 50 menit</w:t>
            </w:r>
          </w:p>
        </w:tc>
        <w:tc>
          <w:tcPr>
            <w:tcW w:w="1439" w:type="dxa"/>
          </w:tcPr>
          <w:p w:rsidR="008F3B35" w:rsidRPr="001B5E42" w:rsidRDefault="008F3B35" w:rsidP="00562C5F">
            <w:pPr>
              <w:pStyle w:val="Default"/>
              <w:rPr>
                <w:sz w:val="20"/>
                <w:szCs w:val="20"/>
              </w:rPr>
            </w:pPr>
            <w:r w:rsidRPr="001B5E42">
              <w:rPr>
                <w:sz w:val="20"/>
                <w:szCs w:val="20"/>
              </w:rPr>
              <w:t xml:space="preserve">Berdiskusi </w:t>
            </w:r>
          </w:p>
          <w:p w:rsidR="008F3B35" w:rsidRPr="001B5E42" w:rsidRDefault="008F3B35" w:rsidP="00562C5F">
            <w:pPr>
              <w:pStyle w:val="Default"/>
              <w:rPr>
                <w:sz w:val="20"/>
                <w:szCs w:val="20"/>
              </w:rPr>
            </w:pPr>
            <w:r w:rsidRPr="001B5E42">
              <w:rPr>
                <w:sz w:val="20"/>
                <w:szCs w:val="20"/>
              </w:rPr>
              <w:t xml:space="preserve">Menganalisis </w:t>
            </w:r>
          </w:p>
          <w:p w:rsidR="008F3B35" w:rsidRPr="001B5E42" w:rsidRDefault="008F3B35" w:rsidP="00562C5F">
            <w:pPr>
              <w:rPr>
                <w:sz w:val="20"/>
                <w:szCs w:val="20"/>
              </w:rPr>
            </w:pPr>
            <w:r w:rsidRPr="001B5E42">
              <w:rPr>
                <w:sz w:val="20"/>
                <w:szCs w:val="20"/>
              </w:rPr>
              <w:t>Berkomunikasi</w:t>
            </w:r>
          </w:p>
          <w:p w:rsidR="008F3B35" w:rsidRPr="001B5E42" w:rsidRDefault="008F3B35" w:rsidP="00562C5F">
            <w:pPr>
              <w:rPr>
                <w:b/>
                <w:sz w:val="20"/>
                <w:szCs w:val="20"/>
              </w:rPr>
            </w:pPr>
            <w:r w:rsidRPr="001B5E42">
              <w:rPr>
                <w:sz w:val="20"/>
                <w:szCs w:val="20"/>
              </w:rPr>
              <w:t xml:space="preserve">berargumentasi </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9, 10, 11, 14</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t>12</w:t>
            </w:r>
          </w:p>
        </w:tc>
        <w:tc>
          <w:tcPr>
            <w:tcW w:w="1461" w:type="dxa"/>
          </w:tcPr>
          <w:p w:rsidR="008F3B35" w:rsidRPr="00870263" w:rsidRDefault="008F3B35" w:rsidP="00562C5F">
            <w:pPr>
              <w:rPr>
                <w:sz w:val="20"/>
                <w:szCs w:val="20"/>
              </w:rPr>
            </w:pPr>
            <w:r w:rsidRPr="00870263">
              <w:rPr>
                <w:sz w:val="20"/>
                <w:szCs w:val="20"/>
              </w:rPr>
              <w:t xml:space="preserve">Mahasiswa </w:t>
            </w:r>
            <w:r w:rsidRPr="00870263">
              <w:rPr>
                <w:sz w:val="20"/>
                <w:szCs w:val="20"/>
              </w:rPr>
              <w:lastRenderedPageBreak/>
              <w:t>mampu menjelaskan perbedaan rancangan bujursangkar latin dan rancangan petak terbagi serta cara perhitungannya</w:t>
            </w:r>
          </w:p>
        </w:tc>
        <w:tc>
          <w:tcPr>
            <w:tcW w:w="1560" w:type="dxa"/>
          </w:tcPr>
          <w:p w:rsidR="008F3B35" w:rsidRPr="005B648A" w:rsidRDefault="008F3B35" w:rsidP="00562C5F">
            <w:pPr>
              <w:jc w:val="center"/>
              <w:rPr>
                <w:b/>
                <w:sz w:val="20"/>
                <w:szCs w:val="20"/>
              </w:rPr>
            </w:pPr>
          </w:p>
        </w:tc>
        <w:tc>
          <w:tcPr>
            <w:tcW w:w="1117" w:type="dxa"/>
          </w:tcPr>
          <w:p w:rsidR="008F3B35" w:rsidRDefault="008F3B35" w:rsidP="00562C5F">
            <w:pPr>
              <w:rPr>
                <w:sz w:val="20"/>
                <w:szCs w:val="20"/>
              </w:rPr>
            </w:pPr>
            <w:r>
              <w:rPr>
                <w:sz w:val="20"/>
                <w:szCs w:val="20"/>
              </w:rPr>
              <w:t xml:space="preserve">Latihan </w:t>
            </w:r>
          </w:p>
          <w:p w:rsidR="008F3B35" w:rsidRPr="00D24A70" w:rsidRDefault="008F3B35" w:rsidP="00562C5F">
            <w:pPr>
              <w:rPr>
                <w:sz w:val="20"/>
                <w:szCs w:val="20"/>
              </w:rPr>
            </w:pPr>
            <w:r>
              <w:rPr>
                <w:sz w:val="20"/>
                <w:szCs w:val="20"/>
              </w:rPr>
              <w:lastRenderedPageBreak/>
              <w:t xml:space="preserve">Penugasan </w:t>
            </w:r>
          </w:p>
        </w:tc>
        <w:tc>
          <w:tcPr>
            <w:tcW w:w="728" w:type="dxa"/>
          </w:tcPr>
          <w:p w:rsidR="008F3B35" w:rsidRPr="00193B77" w:rsidRDefault="008F3B35" w:rsidP="00562C5F">
            <w:pPr>
              <w:jc w:val="center"/>
              <w:rPr>
                <w:sz w:val="20"/>
                <w:szCs w:val="20"/>
              </w:rPr>
            </w:pPr>
            <w:r w:rsidRPr="00193B77">
              <w:rPr>
                <w:sz w:val="20"/>
                <w:szCs w:val="20"/>
              </w:rPr>
              <w:lastRenderedPageBreak/>
              <w:t>13</w:t>
            </w:r>
          </w:p>
        </w:tc>
        <w:tc>
          <w:tcPr>
            <w:tcW w:w="1499" w:type="dxa"/>
          </w:tcPr>
          <w:p w:rsidR="008F3B35" w:rsidRPr="00383313" w:rsidRDefault="008F3B35" w:rsidP="00562C5F">
            <w:pPr>
              <w:rPr>
                <w:sz w:val="20"/>
                <w:szCs w:val="20"/>
              </w:rPr>
            </w:pPr>
            <w:r w:rsidRPr="00383313">
              <w:rPr>
                <w:sz w:val="20"/>
                <w:szCs w:val="20"/>
              </w:rPr>
              <w:t>Pengertian</w:t>
            </w:r>
          </w:p>
          <w:p w:rsidR="008F3B35" w:rsidRPr="00383313" w:rsidRDefault="008F3B35" w:rsidP="00562C5F">
            <w:pPr>
              <w:rPr>
                <w:sz w:val="20"/>
                <w:szCs w:val="20"/>
              </w:rPr>
            </w:pPr>
            <w:r w:rsidRPr="00383313">
              <w:rPr>
                <w:sz w:val="20"/>
                <w:szCs w:val="20"/>
              </w:rPr>
              <w:lastRenderedPageBreak/>
              <w:t xml:space="preserve">Model </w:t>
            </w:r>
            <w:r>
              <w:rPr>
                <w:sz w:val="20"/>
                <w:szCs w:val="20"/>
              </w:rPr>
              <w:t>11</w:t>
            </w:r>
            <w:r w:rsidRPr="00383313">
              <w:rPr>
                <w:sz w:val="20"/>
                <w:szCs w:val="20"/>
              </w:rPr>
              <w:t>matematika</w:t>
            </w:r>
          </w:p>
          <w:p w:rsidR="008F3B35" w:rsidRPr="00383313" w:rsidRDefault="008F3B35" w:rsidP="00562C5F">
            <w:pPr>
              <w:rPr>
                <w:sz w:val="20"/>
                <w:szCs w:val="20"/>
              </w:rPr>
            </w:pPr>
            <w:r w:rsidRPr="00383313">
              <w:rPr>
                <w:sz w:val="20"/>
                <w:szCs w:val="20"/>
              </w:rPr>
              <w:t>Aplikasi RBSL dan RPT</w:t>
            </w:r>
          </w:p>
          <w:p w:rsidR="008F3B35" w:rsidRPr="005B648A" w:rsidRDefault="008F3B35" w:rsidP="00562C5F">
            <w:pPr>
              <w:rPr>
                <w:b/>
                <w:sz w:val="20"/>
                <w:szCs w:val="20"/>
              </w:rPr>
            </w:pPr>
            <w:r w:rsidRPr="00383313">
              <w:rPr>
                <w:sz w:val="20"/>
                <w:szCs w:val="20"/>
              </w:rPr>
              <w:t>Cara penghitungan</w:t>
            </w:r>
          </w:p>
        </w:tc>
        <w:tc>
          <w:tcPr>
            <w:tcW w:w="1516" w:type="dxa"/>
          </w:tcPr>
          <w:p w:rsidR="008F3B35" w:rsidRDefault="008F3B35" w:rsidP="00562C5F">
            <w:pPr>
              <w:rPr>
                <w:sz w:val="20"/>
                <w:szCs w:val="20"/>
              </w:rPr>
            </w:pPr>
            <w:r>
              <w:rPr>
                <w:sz w:val="20"/>
                <w:szCs w:val="20"/>
              </w:rPr>
              <w:lastRenderedPageBreak/>
              <w:t>Ceramah</w:t>
            </w:r>
          </w:p>
          <w:p w:rsidR="008F3B35" w:rsidRPr="00D24A70" w:rsidRDefault="008F3B35" w:rsidP="00562C5F">
            <w:pPr>
              <w:rPr>
                <w:sz w:val="20"/>
                <w:szCs w:val="20"/>
              </w:rPr>
            </w:pPr>
            <w:r>
              <w:rPr>
                <w:sz w:val="20"/>
                <w:szCs w:val="20"/>
              </w:rPr>
              <w:lastRenderedPageBreak/>
              <w:t>Studi kasus</w:t>
            </w:r>
          </w:p>
        </w:tc>
        <w:tc>
          <w:tcPr>
            <w:tcW w:w="1405" w:type="dxa"/>
          </w:tcPr>
          <w:p w:rsidR="008F3B35" w:rsidRPr="005B648A" w:rsidRDefault="008F3B35" w:rsidP="00562C5F">
            <w:pPr>
              <w:jc w:val="center"/>
              <w:rPr>
                <w:b/>
                <w:sz w:val="20"/>
                <w:szCs w:val="20"/>
              </w:rPr>
            </w:pPr>
            <w:r w:rsidRPr="00503818">
              <w:rPr>
                <w:sz w:val="20"/>
                <w:szCs w:val="20"/>
              </w:rPr>
              <w:lastRenderedPageBreak/>
              <w:t>3 x 50 menit</w:t>
            </w:r>
          </w:p>
        </w:tc>
        <w:tc>
          <w:tcPr>
            <w:tcW w:w="1439" w:type="dxa"/>
          </w:tcPr>
          <w:p w:rsidR="008F3B35" w:rsidRPr="001B5E42" w:rsidRDefault="008F3B35" w:rsidP="00562C5F">
            <w:pPr>
              <w:pStyle w:val="Default"/>
              <w:rPr>
                <w:sz w:val="20"/>
                <w:szCs w:val="20"/>
              </w:rPr>
            </w:pPr>
            <w:r w:rsidRPr="001B5E42">
              <w:rPr>
                <w:sz w:val="20"/>
                <w:szCs w:val="20"/>
              </w:rPr>
              <w:t xml:space="preserve">Berdiskusi </w:t>
            </w:r>
          </w:p>
          <w:p w:rsidR="008F3B35" w:rsidRPr="001B5E42" w:rsidRDefault="008F3B35" w:rsidP="00562C5F">
            <w:pPr>
              <w:pStyle w:val="Default"/>
              <w:rPr>
                <w:sz w:val="20"/>
                <w:szCs w:val="20"/>
              </w:rPr>
            </w:pPr>
            <w:r w:rsidRPr="001B5E42">
              <w:rPr>
                <w:sz w:val="20"/>
                <w:szCs w:val="20"/>
              </w:rPr>
              <w:lastRenderedPageBreak/>
              <w:t xml:space="preserve">Menganalisis </w:t>
            </w:r>
          </w:p>
          <w:p w:rsidR="008F3B35" w:rsidRDefault="008F3B35" w:rsidP="00562C5F">
            <w:r w:rsidRPr="001B5E42">
              <w:rPr>
                <w:sz w:val="20"/>
                <w:szCs w:val="20"/>
              </w:rPr>
              <w:t>Berkomunikasi</w:t>
            </w:r>
            <w:r>
              <w:t xml:space="preserve"> </w:t>
            </w:r>
          </w:p>
          <w:p w:rsidR="008F3B35" w:rsidRPr="001B5E42" w:rsidRDefault="008F3B35" w:rsidP="00562C5F">
            <w:pPr>
              <w:rPr>
                <w:b/>
                <w:sz w:val="20"/>
                <w:szCs w:val="20"/>
              </w:rPr>
            </w:pPr>
            <w:r w:rsidRPr="001B5E42">
              <w:rPr>
                <w:sz w:val="20"/>
                <w:szCs w:val="20"/>
              </w:rPr>
              <w:t xml:space="preserve">Interpretasi </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lastRenderedPageBreak/>
              <w:t xml:space="preserve">Viewer, </w:t>
            </w:r>
            <w:r>
              <w:rPr>
                <w:bCs/>
                <w:color w:val="000000"/>
                <w:sz w:val="20"/>
                <w:szCs w:val="20"/>
                <w:lang w:eastAsia="zh-CN"/>
              </w:rPr>
              <w:br/>
            </w:r>
            <w:r>
              <w:rPr>
                <w:bCs/>
                <w:color w:val="000000"/>
                <w:sz w:val="20"/>
                <w:szCs w:val="20"/>
                <w:lang w:eastAsia="zh-CN"/>
              </w:rPr>
              <w:lastRenderedPageBreak/>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lastRenderedPageBreak/>
              <w:t xml:space="preserve">10, 12, </w:t>
            </w:r>
            <w:r>
              <w:rPr>
                <w:b/>
                <w:sz w:val="20"/>
                <w:szCs w:val="20"/>
              </w:rPr>
              <w:lastRenderedPageBreak/>
              <w:t>14</w:t>
            </w:r>
          </w:p>
        </w:tc>
      </w:tr>
      <w:tr w:rsidR="008F3B35" w:rsidRPr="005B648A" w:rsidTr="00562C5F">
        <w:tc>
          <w:tcPr>
            <w:tcW w:w="850" w:type="dxa"/>
          </w:tcPr>
          <w:p w:rsidR="008F3B35" w:rsidRPr="005B648A" w:rsidRDefault="008F3B35" w:rsidP="00562C5F">
            <w:pPr>
              <w:jc w:val="center"/>
              <w:rPr>
                <w:b/>
                <w:sz w:val="20"/>
                <w:szCs w:val="20"/>
              </w:rPr>
            </w:pPr>
            <w:r>
              <w:rPr>
                <w:b/>
                <w:sz w:val="20"/>
                <w:szCs w:val="20"/>
              </w:rPr>
              <w:lastRenderedPageBreak/>
              <w:t>13</w:t>
            </w:r>
          </w:p>
        </w:tc>
        <w:tc>
          <w:tcPr>
            <w:tcW w:w="1461" w:type="dxa"/>
          </w:tcPr>
          <w:p w:rsidR="008F3B35" w:rsidRPr="00870263" w:rsidRDefault="008F3B35" w:rsidP="00562C5F">
            <w:pPr>
              <w:rPr>
                <w:sz w:val="20"/>
                <w:szCs w:val="20"/>
              </w:rPr>
            </w:pPr>
            <w:r w:rsidRPr="00870263">
              <w:rPr>
                <w:sz w:val="20"/>
                <w:szCs w:val="20"/>
              </w:rPr>
              <w:t>Mahasiswa menjelaskan uji lanjut dan interpretasinya</w:t>
            </w:r>
          </w:p>
        </w:tc>
        <w:tc>
          <w:tcPr>
            <w:tcW w:w="1560" w:type="dxa"/>
          </w:tcPr>
          <w:p w:rsidR="008F3B35" w:rsidRPr="005B648A" w:rsidRDefault="008F3B35" w:rsidP="00562C5F">
            <w:pPr>
              <w:jc w:val="center"/>
              <w:rPr>
                <w:b/>
                <w:sz w:val="20"/>
                <w:szCs w:val="20"/>
              </w:rPr>
            </w:pPr>
          </w:p>
        </w:tc>
        <w:tc>
          <w:tcPr>
            <w:tcW w:w="1117" w:type="dxa"/>
          </w:tcPr>
          <w:p w:rsidR="008F3B35" w:rsidRPr="00D24A70" w:rsidRDefault="008F3B35" w:rsidP="00562C5F">
            <w:pPr>
              <w:rPr>
                <w:sz w:val="20"/>
                <w:szCs w:val="20"/>
              </w:rPr>
            </w:pPr>
            <w:r w:rsidRPr="00D24A70">
              <w:rPr>
                <w:sz w:val="20"/>
                <w:szCs w:val="20"/>
              </w:rPr>
              <w:t>Latihan</w:t>
            </w:r>
          </w:p>
          <w:p w:rsidR="008F3B35" w:rsidRPr="005B648A" w:rsidRDefault="008F3B35" w:rsidP="00562C5F">
            <w:pPr>
              <w:jc w:val="center"/>
              <w:rPr>
                <w:b/>
                <w:sz w:val="20"/>
                <w:szCs w:val="20"/>
              </w:rPr>
            </w:pPr>
            <w:r w:rsidRPr="00D24A70">
              <w:rPr>
                <w:sz w:val="20"/>
                <w:szCs w:val="20"/>
              </w:rPr>
              <w:t>Penugasan</w:t>
            </w:r>
            <w:r>
              <w:rPr>
                <w:b/>
                <w:sz w:val="20"/>
                <w:szCs w:val="20"/>
              </w:rPr>
              <w:t xml:space="preserve"> </w:t>
            </w:r>
          </w:p>
        </w:tc>
        <w:tc>
          <w:tcPr>
            <w:tcW w:w="728" w:type="dxa"/>
          </w:tcPr>
          <w:p w:rsidR="008F3B35" w:rsidRPr="00193B77" w:rsidRDefault="008F3B35" w:rsidP="00562C5F">
            <w:pPr>
              <w:jc w:val="center"/>
              <w:rPr>
                <w:sz w:val="20"/>
                <w:szCs w:val="20"/>
              </w:rPr>
            </w:pPr>
            <w:r>
              <w:rPr>
                <w:sz w:val="20"/>
                <w:szCs w:val="20"/>
              </w:rPr>
              <w:t>13</w:t>
            </w:r>
          </w:p>
        </w:tc>
        <w:tc>
          <w:tcPr>
            <w:tcW w:w="1499" w:type="dxa"/>
          </w:tcPr>
          <w:p w:rsidR="008F3B35" w:rsidRPr="00ED7F76" w:rsidRDefault="008F3B35" w:rsidP="00562C5F">
            <w:pPr>
              <w:rPr>
                <w:sz w:val="20"/>
                <w:szCs w:val="20"/>
              </w:rPr>
            </w:pPr>
            <w:r w:rsidRPr="00ED7F76">
              <w:rPr>
                <w:sz w:val="20"/>
                <w:szCs w:val="20"/>
              </w:rPr>
              <w:t>Pengertian</w:t>
            </w:r>
          </w:p>
          <w:p w:rsidR="008F3B35" w:rsidRPr="00ED7F76" w:rsidRDefault="008F3B35" w:rsidP="00562C5F">
            <w:pPr>
              <w:rPr>
                <w:sz w:val="20"/>
                <w:szCs w:val="20"/>
              </w:rPr>
            </w:pPr>
            <w:r w:rsidRPr="00ED7F76">
              <w:rPr>
                <w:sz w:val="20"/>
                <w:szCs w:val="20"/>
              </w:rPr>
              <w:t>BNT dan BNJ</w:t>
            </w:r>
          </w:p>
          <w:p w:rsidR="008F3B35" w:rsidRPr="00ED7F76" w:rsidRDefault="008F3B35" w:rsidP="00562C5F">
            <w:pPr>
              <w:rPr>
                <w:sz w:val="20"/>
                <w:szCs w:val="20"/>
              </w:rPr>
            </w:pPr>
            <w:r w:rsidRPr="00ED7F76">
              <w:rPr>
                <w:sz w:val="20"/>
                <w:szCs w:val="20"/>
              </w:rPr>
              <w:t>DMRT</w:t>
            </w:r>
          </w:p>
          <w:p w:rsidR="008F3B35" w:rsidRPr="005B648A" w:rsidRDefault="008F3B35" w:rsidP="00562C5F">
            <w:pPr>
              <w:rPr>
                <w:b/>
                <w:sz w:val="20"/>
                <w:szCs w:val="20"/>
              </w:rPr>
            </w:pPr>
            <w:r w:rsidRPr="00ED7F76">
              <w:rPr>
                <w:sz w:val="20"/>
                <w:szCs w:val="20"/>
              </w:rPr>
              <w:t>Interpretasi</w:t>
            </w:r>
          </w:p>
        </w:tc>
        <w:tc>
          <w:tcPr>
            <w:tcW w:w="1516" w:type="dxa"/>
          </w:tcPr>
          <w:p w:rsidR="008F3B35" w:rsidRPr="005C41F6" w:rsidRDefault="008F3B35" w:rsidP="00562C5F">
            <w:pPr>
              <w:rPr>
                <w:sz w:val="20"/>
                <w:szCs w:val="20"/>
              </w:rPr>
            </w:pPr>
            <w:r w:rsidRPr="005C41F6">
              <w:rPr>
                <w:sz w:val="20"/>
                <w:szCs w:val="20"/>
              </w:rPr>
              <w:t>Discovery learning</w:t>
            </w:r>
          </w:p>
        </w:tc>
        <w:tc>
          <w:tcPr>
            <w:tcW w:w="1405" w:type="dxa"/>
          </w:tcPr>
          <w:p w:rsidR="008F3B35" w:rsidRPr="005B648A" w:rsidRDefault="008F3B35" w:rsidP="00562C5F">
            <w:pPr>
              <w:jc w:val="center"/>
              <w:rPr>
                <w:b/>
                <w:sz w:val="20"/>
                <w:szCs w:val="20"/>
              </w:rPr>
            </w:pPr>
          </w:p>
        </w:tc>
        <w:tc>
          <w:tcPr>
            <w:tcW w:w="1439" w:type="dxa"/>
          </w:tcPr>
          <w:p w:rsidR="008F3B35" w:rsidRPr="001B5E42" w:rsidRDefault="008F3B35" w:rsidP="00562C5F">
            <w:pPr>
              <w:rPr>
                <w:sz w:val="20"/>
                <w:szCs w:val="20"/>
              </w:rPr>
            </w:pPr>
            <w:r w:rsidRPr="001B5E42">
              <w:rPr>
                <w:sz w:val="20"/>
                <w:szCs w:val="20"/>
              </w:rPr>
              <w:t>Menganalisis</w:t>
            </w:r>
          </w:p>
          <w:p w:rsidR="008F3B35" w:rsidRPr="005B648A" w:rsidRDefault="008F3B35" w:rsidP="00562C5F">
            <w:pPr>
              <w:rPr>
                <w:b/>
                <w:sz w:val="20"/>
                <w:szCs w:val="20"/>
              </w:rPr>
            </w:pPr>
            <w:r w:rsidRPr="001B5E42">
              <w:rPr>
                <w:sz w:val="20"/>
                <w:szCs w:val="20"/>
              </w:rPr>
              <w:t>Interpretasi hasil analisis</w:t>
            </w:r>
          </w:p>
        </w:tc>
        <w:tc>
          <w:tcPr>
            <w:tcW w:w="1405" w:type="dxa"/>
          </w:tcPr>
          <w:p w:rsidR="008F3B35" w:rsidRDefault="008F3B35" w:rsidP="00562C5F">
            <w:pPr>
              <w:autoSpaceDE w:val="0"/>
              <w:autoSpaceDN w:val="0"/>
              <w:rPr>
                <w:bCs/>
                <w:color w:val="000000"/>
                <w:sz w:val="20"/>
                <w:szCs w:val="20"/>
                <w:lang w:eastAsia="zh-CN"/>
              </w:rPr>
            </w:pPr>
            <w:r>
              <w:rPr>
                <w:bCs/>
                <w:color w:val="000000"/>
                <w:sz w:val="20"/>
                <w:szCs w:val="20"/>
                <w:lang w:eastAsia="zh-CN"/>
              </w:rPr>
              <w:t xml:space="preserve">Viewer, </w:t>
            </w:r>
            <w:r>
              <w:rPr>
                <w:bCs/>
                <w:color w:val="000000"/>
                <w:sz w:val="20"/>
                <w:szCs w:val="20"/>
                <w:lang w:eastAsia="zh-CN"/>
              </w:rPr>
              <w:br/>
              <w:t>white board,</w:t>
            </w:r>
          </w:p>
          <w:p w:rsidR="008F3B35" w:rsidRPr="005B648A" w:rsidRDefault="008F3B35" w:rsidP="00562C5F">
            <w:pPr>
              <w:rPr>
                <w:b/>
                <w:sz w:val="20"/>
                <w:szCs w:val="20"/>
              </w:rPr>
            </w:pPr>
            <w:r>
              <w:rPr>
                <w:bCs/>
                <w:color w:val="000000"/>
                <w:sz w:val="20"/>
                <w:szCs w:val="20"/>
                <w:lang w:eastAsia="zh-CN"/>
              </w:rPr>
              <w:t>Media online dan offline</w:t>
            </w:r>
          </w:p>
        </w:tc>
        <w:tc>
          <w:tcPr>
            <w:tcW w:w="1005" w:type="dxa"/>
          </w:tcPr>
          <w:p w:rsidR="008F3B35" w:rsidRPr="005B648A" w:rsidRDefault="008F3B35" w:rsidP="00562C5F">
            <w:pPr>
              <w:jc w:val="center"/>
              <w:rPr>
                <w:b/>
                <w:sz w:val="20"/>
                <w:szCs w:val="20"/>
              </w:rPr>
            </w:pPr>
            <w:r>
              <w:rPr>
                <w:b/>
                <w:sz w:val="20"/>
                <w:szCs w:val="20"/>
              </w:rPr>
              <w:t>10, 12, 13, 14</w:t>
            </w:r>
          </w:p>
        </w:tc>
      </w:tr>
    </w:tbl>
    <w:p w:rsidR="009F5151" w:rsidRDefault="009F5151" w:rsidP="009F5151">
      <w:pPr>
        <w:spacing w:before="4" w:line="359" w:lineRule="auto"/>
        <w:ind w:left="264" w:right="132" w:firstLine="721"/>
        <w:jc w:val="both"/>
        <w:rPr>
          <w:rFonts w:ascii="Arial" w:eastAsia="Arial" w:hAnsi="Arial" w:cs="Arial"/>
          <w:sz w:val="22"/>
          <w:szCs w:val="22"/>
        </w:rPr>
      </w:pPr>
    </w:p>
    <w:p w:rsidR="008F3B35" w:rsidRDefault="008F3B35" w:rsidP="009F5151">
      <w:pPr>
        <w:spacing w:before="4" w:line="359" w:lineRule="auto"/>
        <w:ind w:left="264" w:right="132" w:firstLine="721"/>
        <w:jc w:val="both"/>
        <w:rPr>
          <w:rFonts w:ascii="Arial" w:eastAsia="Arial" w:hAnsi="Arial" w:cs="Arial"/>
          <w:sz w:val="22"/>
          <w:szCs w:val="22"/>
        </w:rPr>
      </w:pPr>
    </w:p>
    <w:p w:rsidR="00195DB1" w:rsidRDefault="00195DB1" w:rsidP="009F5151">
      <w:pPr>
        <w:spacing w:before="4" w:line="359" w:lineRule="auto"/>
        <w:ind w:left="264" w:right="132" w:firstLine="721"/>
        <w:jc w:val="both"/>
        <w:rPr>
          <w:rFonts w:ascii="Arial" w:eastAsia="Arial" w:hAnsi="Arial" w:cs="Arial"/>
          <w:sz w:val="22"/>
          <w:szCs w:val="22"/>
        </w:rPr>
        <w:sectPr w:rsidR="00195DB1" w:rsidSect="008F3B35">
          <w:pgSz w:w="15840" w:h="12240" w:orient="landscape"/>
          <w:pgMar w:top="960" w:right="280" w:bottom="1720" w:left="1360" w:header="0" w:footer="796" w:gutter="0"/>
          <w:cols w:space="720"/>
          <w:docGrid w:linePitch="272"/>
        </w:sectPr>
      </w:pPr>
    </w:p>
    <w:p w:rsidR="00195DB1" w:rsidRPr="003156DE" w:rsidRDefault="00195DB1" w:rsidP="00195DB1">
      <w:pPr>
        <w:spacing w:line="276" w:lineRule="auto"/>
        <w:jc w:val="center"/>
        <w:rPr>
          <w:b/>
          <w:sz w:val="48"/>
          <w:szCs w:val="36"/>
          <w:u w:val="single"/>
        </w:rPr>
      </w:pPr>
      <w:r w:rsidRPr="003156DE">
        <w:rPr>
          <w:b/>
          <w:sz w:val="36"/>
        </w:rPr>
        <w:lastRenderedPageBreak/>
        <w:t xml:space="preserve">RENCANA PEMBELAJARAN SEMESTER </w:t>
      </w:r>
      <w:r w:rsidRPr="003156DE">
        <w:rPr>
          <w:b/>
          <w:sz w:val="36"/>
        </w:rPr>
        <w:br/>
        <w:t>(RPS)</w:t>
      </w: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tabs>
          <w:tab w:val="left" w:pos="3969"/>
        </w:tabs>
        <w:spacing w:line="360" w:lineRule="auto"/>
        <w:jc w:val="center"/>
        <w:rPr>
          <w:b/>
          <w:sz w:val="36"/>
          <w:szCs w:val="36"/>
          <w:u w:val="single"/>
        </w:rPr>
      </w:pPr>
      <w:r w:rsidRPr="003156DE">
        <w:rPr>
          <w:noProof/>
        </w:rPr>
        <w:drawing>
          <wp:anchor distT="0" distB="0" distL="114300" distR="114300" simplePos="0" relativeHeight="251668992" behindDoc="0" locked="0" layoutInCell="1" allowOverlap="1">
            <wp:simplePos x="0" y="0"/>
            <wp:positionH relativeFrom="column">
              <wp:posOffset>1643380</wp:posOffset>
            </wp:positionH>
            <wp:positionV relativeFrom="paragraph">
              <wp:posOffset>69215</wp:posOffset>
            </wp:positionV>
            <wp:extent cx="1978025" cy="1978025"/>
            <wp:effectExtent l="0" t="0" r="0" b="0"/>
            <wp:wrapNone/>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1978025"/>
                    </a:xfrm>
                    <a:prstGeom prst="rect">
                      <a:avLst/>
                    </a:prstGeom>
                    <a:noFill/>
                    <a:ln>
                      <a:noFill/>
                    </a:ln>
                  </pic:spPr>
                </pic:pic>
              </a:graphicData>
            </a:graphic>
          </wp:anchor>
        </w:drawing>
      </w: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jc w:val="center"/>
        <w:rPr>
          <w:b/>
          <w:sz w:val="36"/>
          <w:szCs w:val="36"/>
          <w:u w:val="single"/>
        </w:rPr>
      </w:pPr>
    </w:p>
    <w:p w:rsidR="00195DB1" w:rsidRPr="003156DE" w:rsidRDefault="00195DB1" w:rsidP="00195DB1">
      <w:pPr>
        <w:spacing w:line="360" w:lineRule="auto"/>
        <w:rPr>
          <w:sz w:val="36"/>
          <w:szCs w:val="36"/>
        </w:rPr>
      </w:pPr>
    </w:p>
    <w:p w:rsidR="00195DB1" w:rsidRPr="003156DE" w:rsidRDefault="00195DB1" w:rsidP="00195DB1">
      <w:pPr>
        <w:spacing w:line="360" w:lineRule="auto"/>
        <w:jc w:val="center"/>
        <w:rPr>
          <w:b/>
          <w:sz w:val="36"/>
          <w:szCs w:val="36"/>
        </w:rPr>
      </w:pPr>
      <w:r w:rsidRPr="003156DE">
        <w:rPr>
          <w:b/>
          <w:sz w:val="36"/>
          <w:szCs w:val="36"/>
        </w:rPr>
        <w:t>FILSAFAT ILMU DAN METODOLOGI</w:t>
      </w:r>
      <w:r>
        <w:rPr>
          <w:b/>
          <w:sz w:val="36"/>
          <w:szCs w:val="36"/>
        </w:rPr>
        <w:t xml:space="preserve"> </w:t>
      </w:r>
      <w:r w:rsidRPr="003156DE">
        <w:rPr>
          <w:b/>
          <w:sz w:val="36"/>
          <w:szCs w:val="36"/>
        </w:rPr>
        <w:t>PENELITIAN</w:t>
      </w:r>
    </w:p>
    <w:p w:rsidR="00195DB1" w:rsidRPr="003156DE" w:rsidRDefault="00195DB1" w:rsidP="00195DB1">
      <w:pPr>
        <w:spacing w:line="360" w:lineRule="auto"/>
        <w:jc w:val="center"/>
      </w:pPr>
      <w:r w:rsidRPr="003156DE">
        <w:t>Semester Ganjil / 3 SKS</w:t>
      </w:r>
    </w:p>
    <w:p w:rsidR="00195DB1" w:rsidRPr="003156DE" w:rsidRDefault="00195DB1" w:rsidP="00195DB1">
      <w:pPr>
        <w:spacing w:line="360" w:lineRule="auto"/>
        <w:jc w:val="center"/>
      </w:pPr>
      <w:r w:rsidRPr="003156DE">
        <w:t xml:space="preserve">Program Studi Magister Ilmu-Ilmu Pertanian </w:t>
      </w:r>
    </w:p>
    <w:p w:rsidR="00195DB1" w:rsidRPr="003156DE" w:rsidRDefault="00195DB1" w:rsidP="00195DB1">
      <w:pPr>
        <w:spacing w:line="360" w:lineRule="auto"/>
        <w:jc w:val="center"/>
      </w:pPr>
    </w:p>
    <w:p w:rsidR="00195DB1" w:rsidRPr="003156DE" w:rsidRDefault="00195DB1" w:rsidP="00195DB1">
      <w:pPr>
        <w:spacing w:line="360" w:lineRule="auto"/>
        <w:jc w:val="center"/>
      </w:pPr>
    </w:p>
    <w:p w:rsidR="00195DB1" w:rsidRPr="003156DE" w:rsidRDefault="00195DB1" w:rsidP="00195DB1">
      <w:pPr>
        <w:spacing w:line="360" w:lineRule="auto"/>
        <w:jc w:val="center"/>
      </w:pPr>
      <w:r w:rsidRPr="003156DE">
        <w:t xml:space="preserve"> </w:t>
      </w:r>
    </w:p>
    <w:p w:rsidR="00195DB1" w:rsidRPr="003156DE" w:rsidRDefault="00195DB1" w:rsidP="00195DB1">
      <w:pPr>
        <w:spacing w:line="360" w:lineRule="auto"/>
        <w:rPr>
          <w:b/>
          <w:u w:val="single"/>
        </w:rPr>
      </w:pPr>
    </w:p>
    <w:p w:rsidR="00195DB1" w:rsidRPr="003156DE" w:rsidRDefault="00195DB1" w:rsidP="00195DB1">
      <w:pPr>
        <w:jc w:val="center"/>
        <w:outlineLvl w:val="0"/>
        <w:rPr>
          <w:b/>
        </w:rPr>
      </w:pPr>
      <w:r w:rsidRPr="003156DE">
        <w:rPr>
          <w:b/>
        </w:rPr>
        <w:t>PASCASARJANA UNIVERSITAS TADULAKO</w:t>
      </w:r>
    </w:p>
    <w:p w:rsidR="00195DB1" w:rsidRPr="003156DE" w:rsidRDefault="00195DB1" w:rsidP="00195DB1">
      <w:pPr>
        <w:jc w:val="center"/>
        <w:rPr>
          <w:b/>
        </w:rPr>
      </w:pPr>
      <w:r w:rsidRPr="003156DE">
        <w:rPr>
          <w:b/>
        </w:rPr>
        <w:t>PROGRAM STUDI MAGISTER ILMU-ILMU PERTANIAN</w:t>
      </w:r>
    </w:p>
    <w:p w:rsidR="00195DB1" w:rsidRPr="003156DE" w:rsidRDefault="00195DB1" w:rsidP="00195DB1">
      <w:pPr>
        <w:jc w:val="center"/>
        <w:rPr>
          <w:rFonts w:eastAsia="Arial"/>
        </w:rPr>
        <w:sectPr w:rsidR="00195DB1" w:rsidRPr="003156DE" w:rsidSect="00562C5F">
          <w:footerReference w:type="even" r:id="rId31"/>
          <w:pgSz w:w="11907" w:h="16839" w:code="9"/>
          <w:pgMar w:top="1872" w:right="1728" w:bottom="1728" w:left="1872" w:header="0" w:footer="0" w:gutter="0"/>
          <w:pgNumType w:fmt="lowerRoman" w:start="1"/>
          <w:cols w:space="720"/>
          <w:titlePg/>
          <w:docGrid w:linePitch="299"/>
        </w:sectPr>
      </w:pPr>
      <w:r w:rsidRPr="003156DE">
        <w:rPr>
          <w:b/>
        </w:rPr>
        <w:t>2020</w:t>
      </w:r>
    </w:p>
    <w:tbl>
      <w:tblPr>
        <w:tblW w:w="99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8"/>
        <w:gridCol w:w="1037"/>
        <w:gridCol w:w="1169"/>
        <w:gridCol w:w="1696"/>
        <w:gridCol w:w="994"/>
        <w:gridCol w:w="1852"/>
        <w:gridCol w:w="1834"/>
      </w:tblGrid>
      <w:tr w:rsidR="00195DB1" w:rsidRPr="003156DE" w:rsidTr="00562C5F">
        <w:trPr>
          <w:trHeight w:val="1129"/>
        </w:trPr>
        <w:tc>
          <w:tcPr>
            <w:tcW w:w="1300" w:type="dxa"/>
            <w:shd w:val="clear" w:color="auto" w:fill="auto"/>
            <w:vAlign w:val="center"/>
          </w:tcPr>
          <w:p w:rsidR="00195DB1" w:rsidRPr="003156DE" w:rsidRDefault="00195DB1" w:rsidP="00562C5F">
            <w:pPr>
              <w:autoSpaceDE w:val="0"/>
              <w:autoSpaceDN w:val="0"/>
              <w:jc w:val="center"/>
            </w:pPr>
            <w:r w:rsidRPr="003156DE">
              <w:rPr>
                <w:noProof/>
              </w:rPr>
              <w:lastRenderedPageBreak/>
              <w:drawing>
                <wp:anchor distT="0" distB="0" distL="114300" distR="114300" simplePos="0" relativeHeight="251670016" behindDoc="0" locked="0" layoutInCell="1" allowOverlap="1">
                  <wp:simplePos x="0" y="0"/>
                  <wp:positionH relativeFrom="column">
                    <wp:posOffset>44450</wp:posOffset>
                  </wp:positionH>
                  <wp:positionV relativeFrom="paragraph">
                    <wp:posOffset>27940</wp:posOffset>
                  </wp:positionV>
                  <wp:extent cx="615315" cy="615315"/>
                  <wp:effectExtent l="0" t="0" r="0" b="0"/>
                  <wp:wrapNone/>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615315"/>
                          </a:xfrm>
                          <a:prstGeom prst="rect">
                            <a:avLst/>
                          </a:prstGeom>
                          <a:noFill/>
                          <a:ln>
                            <a:noFill/>
                          </a:ln>
                        </pic:spPr>
                      </pic:pic>
                    </a:graphicData>
                  </a:graphic>
                </wp:anchor>
              </w:drawing>
            </w:r>
          </w:p>
        </w:tc>
        <w:tc>
          <w:tcPr>
            <w:tcW w:w="8620" w:type="dxa"/>
            <w:gridSpan w:val="7"/>
            <w:shd w:val="clear" w:color="auto" w:fill="auto"/>
            <w:vAlign w:val="center"/>
          </w:tcPr>
          <w:p w:rsidR="00195DB1" w:rsidRPr="003156DE" w:rsidRDefault="00195DB1" w:rsidP="00562C5F">
            <w:pPr>
              <w:autoSpaceDE w:val="0"/>
              <w:autoSpaceDN w:val="0"/>
              <w:rPr>
                <w:b/>
                <w:bCs/>
                <w:sz w:val="28"/>
              </w:rPr>
            </w:pPr>
            <w:r w:rsidRPr="003156DE">
              <w:rPr>
                <w:b/>
                <w:bCs/>
                <w:sz w:val="28"/>
              </w:rPr>
              <w:t>Pascasarjana Universitas Tadulako</w:t>
            </w:r>
          </w:p>
          <w:p w:rsidR="00195DB1" w:rsidRPr="003156DE" w:rsidRDefault="00195DB1" w:rsidP="00562C5F">
            <w:pPr>
              <w:autoSpaceDE w:val="0"/>
              <w:autoSpaceDN w:val="0"/>
            </w:pPr>
            <w:r w:rsidRPr="003156DE">
              <w:t xml:space="preserve">Program Studi Magister Ilmu-Ilmu Pertanian </w:t>
            </w:r>
          </w:p>
        </w:tc>
      </w:tr>
      <w:tr w:rsidR="00195DB1" w:rsidRPr="003156DE" w:rsidTr="00562C5F">
        <w:trPr>
          <w:trHeight w:val="410"/>
        </w:trPr>
        <w:tc>
          <w:tcPr>
            <w:tcW w:w="9920" w:type="dxa"/>
            <w:gridSpan w:val="8"/>
            <w:shd w:val="clear" w:color="auto" w:fill="D9E2F3"/>
            <w:vAlign w:val="center"/>
          </w:tcPr>
          <w:p w:rsidR="00195DB1" w:rsidRPr="003156DE" w:rsidRDefault="00195DB1" w:rsidP="00562C5F">
            <w:pPr>
              <w:autoSpaceDE w:val="0"/>
              <w:autoSpaceDN w:val="0"/>
              <w:jc w:val="center"/>
              <w:rPr>
                <w:b/>
              </w:rPr>
            </w:pPr>
            <w:r w:rsidRPr="003156DE">
              <w:rPr>
                <w:b/>
              </w:rPr>
              <w:t>RENCANA PEMBELAJARAN SEMESTER (RPS)</w:t>
            </w:r>
          </w:p>
        </w:tc>
      </w:tr>
      <w:tr w:rsidR="00195DB1" w:rsidRPr="003156DE" w:rsidTr="00562C5F">
        <w:trPr>
          <w:trHeight w:val="555"/>
        </w:trPr>
        <w:tc>
          <w:tcPr>
            <w:tcW w:w="1338" w:type="dxa"/>
            <w:gridSpan w:val="2"/>
            <w:shd w:val="clear" w:color="auto" w:fill="D9D9D9"/>
            <w:vAlign w:val="center"/>
          </w:tcPr>
          <w:p w:rsidR="00195DB1" w:rsidRPr="003156DE" w:rsidRDefault="00195DB1" w:rsidP="00562C5F">
            <w:pPr>
              <w:autoSpaceDE w:val="0"/>
              <w:autoSpaceDN w:val="0"/>
              <w:jc w:val="center"/>
              <w:rPr>
                <w:b/>
              </w:rPr>
            </w:pPr>
            <w:r w:rsidRPr="003156DE">
              <w:rPr>
                <w:b/>
              </w:rPr>
              <w:t>Kode Mata Kuliah</w:t>
            </w:r>
          </w:p>
        </w:tc>
        <w:tc>
          <w:tcPr>
            <w:tcW w:w="2206" w:type="dxa"/>
            <w:gridSpan w:val="2"/>
            <w:shd w:val="clear" w:color="auto" w:fill="D9D9D9"/>
            <w:vAlign w:val="center"/>
          </w:tcPr>
          <w:p w:rsidR="00195DB1" w:rsidRPr="003156DE" w:rsidRDefault="00195DB1" w:rsidP="00562C5F">
            <w:pPr>
              <w:autoSpaceDE w:val="0"/>
              <w:autoSpaceDN w:val="0"/>
              <w:jc w:val="center"/>
              <w:rPr>
                <w:b/>
              </w:rPr>
            </w:pPr>
            <w:r w:rsidRPr="003156DE">
              <w:rPr>
                <w:b/>
              </w:rPr>
              <w:t>Nama Mata Kuliah</w:t>
            </w:r>
          </w:p>
        </w:tc>
        <w:tc>
          <w:tcPr>
            <w:tcW w:w="1696" w:type="dxa"/>
            <w:shd w:val="clear" w:color="auto" w:fill="D9D9D9"/>
            <w:vAlign w:val="center"/>
          </w:tcPr>
          <w:p w:rsidR="00195DB1" w:rsidRPr="003156DE" w:rsidRDefault="00195DB1" w:rsidP="00562C5F">
            <w:pPr>
              <w:autoSpaceDE w:val="0"/>
              <w:autoSpaceDN w:val="0"/>
              <w:jc w:val="center"/>
              <w:rPr>
                <w:b/>
              </w:rPr>
            </w:pPr>
            <w:r w:rsidRPr="003156DE">
              <w:rPr>
                <w:b/>
              </w:rPr>
              <w:t>Bobot (sks)</w:t>
            </w:r>
          </w:p>
        </w:tc>
        <w:tc>
          <w:tcPr>
            <w:tcW w:w="994" w:type="dxa"/>
            <w:shd w:val="clear" w:color="auto" w:fill="D9D9D9"/>
            <w:vAlign w:val="center"/>
          </w:tcPr>
          <w:p w:rsidR="00195DB1" w:rsidRPr="003156DE" w:rsidRDefault="00195DB1" w:rsidP="00562C5F">
            <w:pPr>
              <w:autoSpaceDE w:val="0"/>
              <w:autoSpaceDN w:val="0"/>
              <w:jc w:val="center"/>
              <w:rPr>
                <w:b/>
              </w:rPr>
            </w:pPr>
            <w:r w:rsidRPr="003156DE">
              <w:rPr>
                <w:b/>
              </w:rPr>
              <w:t>Semester</w:t>
            </w:r>
          </w:p>
        </w:tc>
        <w:tc>
          <w:tcPr>
            <w:tcW w:w="1852" w:type="dxa"/>
            <w:shd w:val="clear" w:color="auto" w:fill="D9D9D9"/>
            <w:vAlign w:val="center"/>
          </w:tcPr>
          <w:p w:rsidR="00195DB1" w:rsidRPr="003156DE" w:rsidRDefault="00195DB1" w:rsidP="00562C5F">
            <w:pPr>
              <w:autoSpaceDE w:val="0"/>
              <w:autoSpaceDN w:val="0"/>
              <w:jc w:val="center"/>
              <w:rPr>
                <w:b/>
              </w:rPr>
            </w:pPr>
            <w:r w:rsidRPr="003156DE">
              <w:rPr>
                <w:b/>
              </w:rPr>
              <w:t>Status Mata Kuliah</w:t>
            </w:r>
          </w:p>
        </w:tc>
        <w:tc>
          <w:tcPr>
            <w:tcW w:w="1834" w:type="dxa"/>
            <w:shd w:val="clear" w:color="auto" w:fill="D9D9D9"/>
            <w:vAlign w:val="center"/>
          </w:tcPr>
          <w:p w:rsidR="00195DB1" w:rsidRPr="003156DE" w:rsidRDefault="00195DB1" w:rsidP="00562C5F">
            <w:pPr>
              <w:autoSpaceDE w:val="0"/>
              <w:autoSpaceDN w:val="0"/>
              <w:jc w:val="center"/>
              <w:rPr>
                <w:b/>
              </w:rPr>
            </w:pPr>
            <w:r w:rsidRPr="003156DE">
              <w:rPr>
                <w:b/>
              </w:rPr>
              <w:t>Mata Kuliah Prasyarat</w:t>
            </w:r>
          </w:p>
        </w:tc>
      </w:tr>
      <w:tr w:rsidR="00195DB1" w:rsidRPr="003156DE" w:rsidTr="00562C5F">
        <w:trPr>
          <w:trHeight w:val="413"/>
        </w:trPr>
        <w:tc>
          <w:tcPr>
            <w:tcW w:w="1338" w:type="dxa"/>
            <w:gridSpan w:val="2"/>
            <w:shd w:val="clear" w:color="auto" w:fill="auto"/>
          </w:tcPr>
          <w:p w:rsidR="00195DB1" w:rsidRPr="00225796" w:rsidRDefault="00195DB1" w:rsidP="00562C5F">
            <w:pPr>
              <w:autoSpaceDE w:val="0"/>
              <w:autoSpaceDN w:val="0"/>
              <w:jc w:val="center"/>
            </w:pPr>
            <w:r>
              <w:t>Z07162001</w:t>
            </w:r>
          </w:p>
        </w:tc>
        <w:tc>
          <w:tcPr>
            <w:tcW w:w="2206" w:type="dxa"/>
            <w:gridSpan w:val="2"/>
            <w:shd w:val="clear" w:color="auto" w:fill="auto"/>
          </w:tcPr>
          <w:p w:rsidR="00195DB1" w:rsidRPr="003156DE" w:rsidRDefault="00195DB1" w:rsidP="00562C5F">
            <w:pPr>
              <w:jc w:val="center"/>
            </w:pPr>
            <w:r w:rsidRPr="003156DE">
              <w:t>Filsafat ilmu dan metodologi penelitian</w:t>
            </w:r>
          </w:p>
        </w:tc>
        <w:tc>
          <w:tcPr>
            <w:tcW w:w="1696" w:type="dxa"/>
            <w:shd w:val="clear" w:color="auto" w:fill="auto"/>
          </w:tcPr>
          <w:p w:rsidR="00195DB1" w:rsidRPr="003156DE" w:rsidRDefault="00195DB1" w:rsidP="00562C5F">
            <w:pPr>
              <w:autoSpaceDE w:val="0"/>
              <w:autoSpaceDN w:val="0"/>
              <w:jc w:val="center"/>
            </w:pPr>
            <w:r w:rsidRPr="003156DE">
              <w:t>3</w:t>
            </w:r>
          </w:p>
        </w:tc>
        <w:tc>
          <w:tcPr>
            <w:tcW w:w="994" w:type="dxa"/>
            <w:shd w:val="clear" w:color="auto" w:fill="auto"/>
          </w:tcPr>
          <w:p w:rsidR="00195DB1" w:rsidRPr="003156DE" w:rsidRDefault="00195DB1" w:rsidP="00562C5F">
            <w:pPr>
              <w:autoSpaceDE w:val="0"/>
              <w:autoSpaceDN w:val="0"/>
            </w:pPr>
            <w:r w:rsidRPr="003156DE">
              <w:t>Ganjil</w:t>
            </w:r>
          </w:p>
        </w:tc>
        <w:tc>
          <w:tcPr>
            <w:tcW w:w="1852" w:type="dxa"/>
            <w:shd w:val="clear" w:color="auto" w:fill="auto"/>
          </w:tcPr>
          <w:p w:rsidR="00195DB1" w:rsidRPr="003156DE" w:rsidRDefault="00195DB1" w:rsidP="00562C5F">
            <w:pPr>
              <w:autoSpaceDE w:val="0"/>
              <w:autoSpaceDN w:val="0"/>
              <w:jc w:val="center"/>
            </w:pPr>
            <w:r w:rsidRPr="003156DE">
              <w:t>Wajib</w:t>
            </w:r>
          </w:p>
        </w:tc>
        <w:tc>
          <w:tcPr>
            <w:tcW w:w="1834" w:type="dxa"/>
            <w:shd w:val="clear" w:color="auto" w:fill="auto"/>
          </w:tcPr>
          <w:p w:rsidR="00195DB1" w:rsidRPr="003156DE" w:rsidRDefault="00195DB1" w:rsidP="00562C5F">
            <w:pPr>
              <w:autoSpaceDE w:val="0"/>
              <w:autoSpaceDN w:val="0"/>
              <w:jc w:val="center"/>
            </w:pPr>
            <w:r w:rsidRPr="003156DE">
              <w:t>-</w:t>
            </w:r>
          </w:p>
        </w:tc>
      </w:tr>
      <w:tr w:rsidR="00195DB1" w:rsidRPr="003156DE" w:rsidTr="00562C5F">
        <w:tc>
          <w:tcPr>
            <w:tcW w:w="1338" w:type="dxa"/>
            <w:gridSpan w:val="2"/>
            <w:shd w:val="clear" w:color="auto" w:fill="auto"/>
          </w:tcPr>
          <w:p w:rsidR="00195DB1" w:rsidRPr="003156DE" w:rsidRDefault="00195DB1" w:rsidP="00562C5F">
            <w:pPr>
              <w:autoSpaceDE w:val="0"/>
              <w:autoSpaceDN w:val="0"/>
            </w:pPr>
            <w:r w:rsidRPr="003156DE">
              <w:t>Capaian Pembelajaran Lulusan (CPL) yang dibebankan pada MK</w:t>
            </w:r>
          </w:p>
        </w:tc>
        <w:tc>
          <w:tcPr>
            <w:tcW w:w="8582" w:type="dxa"/>
            <w:gridSpan w:val="6"/>
            <w:shd w:val="clear" w:color="auto" w:fill="auto"/>
          </w:tcPr>
          <w:p w:rsidR="00195DB1" w:rsidRPr="003156DE" w:rsidRDefault="00195DB1" w:rsidP="00562C5F">
            <w:pPr>
              <w:ind w:left="568" w:hanging="567"/>
              <w:rPr>
                <w:rFonts w:eastAsia="Book Antiqua"/>
              </w:rPr>
            </w:pPr>
            <w:r w:rsidRPr="003156DE">
              <w:rPr>
                <w:rFonts w:eastAsia="Calibri"/>
              </w:rPr>
              <w:t xml:space="preserve">P1.     </w:t>
            </w:r>
            <w:r w:rsidRPr="003156DE">
              <w:rPr>
                <w:rFonts w:eastAsia="Book Antiqua"/>
                <w:position w:val="1"/>
              </w:rPr>
              <w:t>M</w:t>
            </w:r>
            <w:r w:rsidRPr="003156DE">
              <w:rPr>
                <w:rFonts w:eastAsia="Book Antiqua"/>
                <w:spacing w:val="-3"/>
                <w:position w:val="1"/>
              </w:rPr>
              <w:t>e</w:t>
            </w:r>
            <w:r w:rsidRPr="003156DE">
              <w:rPr>
                <w:rFonts w:eastAsia="Book Antiqua"/>
                <w:spacing w:val="1"/>
                <w:position w:val="1"/>
              </w:rPr>
              <w:t>n</w:t>
            </w:r>
            <w:r w:rsidRPr="003156DE">
              <w:rPr>
                <w:rFonts w:eastAsia="Book Antiqua"/>
                <w:position w:val="1"/>
              </w:rPr>
              <w:t>g</w:t>
            </w:r>
            <w:r w:rsidRPr="003156DE">
              <w:rPr>
                <w:rFonts w:eastAsia="Book Antiqua"/>
                <w:spacing w:val="-2"/>
                <w:position w:val="1"/>
              </w:rPr>
              <w:t>u</w:t>
            </w:r>
            <w:r w:rsidRPr="003156DE">
              <w:rPr>
                <w:rFonts w:eastAsia="Book Antiqua"/>
                <w:position w:val="1"/>
              </w:rPr>
              <w:t>asai</w:t>
            </w:r>
            <w:r w:rsidRPr="003156DE">
              <w:rPr>
                <w:rFonts w:eastAsia="Book Antiqua"/>
                <w:spacing w:val="46"/>
                <w:position w:val="1"/>
              </w:rPr>
              <w:t xml:space="preserve"> </w:t>
            </w:r>
            <w:r w:rsidRPr="003156DE">
              <w:rPr>
                <w:rFonts w:eastAsia="Book Antiqua"/>
                <w:spacing w:val="-1"/>
                <w:position w:val="1"/>
              </w:rPr>
              <w:t>p</w:t>
            </w:r>
            <w:r w:rsidRPr="003156DE">
              <w:rPr>
                <w:rFonts w:eastAsia="Book Antiqua"/>
                <w:position w:val="1"/>
              </w:rPr>
              <w:t>e</w:t>
            </w:r>
            <w:r w:rsidRPr="003156DE">
              <w:rPr>
                <w:rFonts w:eastAsia="Book Antiqua"/>
                <w:spacing w:val="-2"/>
                <w:position w:val="1"/>
              </w:rPr>
              <w:t>n</w:t>
            </w:r>
            <w:r w:rsidRPr="003156DE">
              <w:rPr>
                <w:rFonts w:eastAsia="Book Antiqua"/>
                <w:position w:val="1"/>
              </w:rPr>
              <w:t>getahu</w:t>
            </w:r>
            <w:r w:rsidRPr="003156DE">
              <w:rPr>
                <w:rFonts w:eastAsia="Book Antiqua"/>
                <w:spacing w:val="-3"/>
                <w:position w:val="1"/>
              </w:rPr>
              <w:t>a</w:t>
            </w:r>
            <w:r w:rsidRPr="003156DE">
              <w:rPr>
                <w:rFonts w:eastAsia="Book Antiqua"/>
                <w:position w:val="1"/>
              </w:rPr>
              <w:t>n</w:t>
            </w:r>
            <w:r w:rsidRPr="003156DE">
              <w:rPr>
                <w:rFonts w:eastAsia="Book Antiqua"/>
                <w:spacing w:val="47"/>
                <w:position w:val="1"/>
              </w:rPr>
              <w:t xml:space="preserve"> </w:t>
            </w:r>
            <w:r w:rsidRPr="003156DE">
              <w:rPr>
                <w:rFonts w:eastAsia="Book Antiqua"/>
                <w:position w:val="1"/>
              </w:rPr>
              <w:t>dan</w:t>
            </w:r>
            <w:r w:rsidRPr="003156DE">
              <w:rPr>
                <w:rFonts w:eastAsia="Book Antiqua"/>
                <w:spacing w:val="46"/>
                <w:position w:val="1"/>
              </w:rPr>
              <w:t xml:space="preserve"> </w:t>
            </w:r>
            <w:r w:rsidRPr="003156DE">
              <w:rPr>
                <w:rFonts w:eastAsia="Book Antiqua"/>
                <w:position w:val="1"/>
              </w:rPr>
              <w:t>l</w:t>
            </w:r>
            <w:r w:rsidRPr="003156DE">
              <w:rPr>
                <w:rFonts w:eastAsia="Book Antiqua"/>
                <w:spacing w:val="-2"/>
                <w:position w:val="1"/>
              </w:rPr>
              <w:t>a</w:t>
            </w:r>
            <w:r w:rsidRPr="003156DE">
              <w:rPr>
                <w:rFonts w:eastAsia="Book Antiqua"/>
                <w:spacing w:val="1"/>
                <w:position w:val="1"/>
              </w:rPr>
              <w:t>n</w:t>
            </w:r>
            <w:r w:rsidRPr="003156DE">
              <w:rPr>
                <w:rFonts w:eastAsia="Book Antiqua"/>
                <w:position w:val="1"/>
              </w:rPr>
              <w:t>g</w:t>
            </w:r>
            <w:r w:rsidRPr="003156DE">
              <w:rPr>
                <w:rFonts w:eastAsia="Book Antiqua"/>
                <w:spacing w:val="-1"/>
                <w:position w:val="1"/>
              </w:rPr>
              <w:t>k</w:t>
            </w:r>
            <w:r w:rsidRPr="003156DE">
              <w:rPr>
                <w:rFonts w:eastAsia="Book Antiqua"/>
                <w:position w:val="1"/>
              </w:rPr>
              <w:t>ah</w:t>
            </w:r>
            <w:r w:rsidRPr="003156DE">
              <w:rPr>
                <w:rFonts w:eastAsia="Book Antiqua"/>
                <w:spacing w:val="1"/>
                <w:position w:val="1"/>
              </w:rPr>
              <w:t>-</w:t>
            </w:r>
            <w:r w:rsidRPr="003156DE">
              <w:rPr>
                <w:rFonts w:eastAsia="Book Antiqua"/>
                <w:spacing w:val="-2"/>
                <w:position w:val="1"/>
              </w:rPr>
              <w:t>l</w:t>
            </w:r>
            <w:r w:rsidRPr="003156DE">
              <w:rPr>
                <w:rFonts w:eastAsia="Book Antiqua"/>
                <w:position w:val="1"/>
              </w:rPr>
              <w:t>a</w:t>
            </w:r>
            <w:r w:rsidRPr="003156DE">
              <w:rPr>
                <w:rFonts w:eastAsia="Book Antiqua"/>
                <w:spacing w:val="1"/>
                <w:position w:val="1"/>
              </w:rPr>
              <w:t>n</w:t>
            </w:r>
            <w:r w:rsidRPr="003156DE">
              <w:rPr>
                <w:rFonts w:eastAsia="Book Antiqua"/>
                <w:position w:val="1"/>
              </w:rPr>
              <w:t>g</w:t>
            </w:r>
            <w:r w:rsidRPr="003156DE">
              <w:rPr>
                <w:rFonts w:eastAsia="Book Antiqua"/>
                <w:spacing w:val="-1"/>
                <w:position w:val="1"/>
              </w:rPr>
              <w:t>k</w:t>
            </w:r>
            <w:r w:rsidRPr="003156DE">
              <w:rPr>
                <w:rFonts w:eastAsia="Book Antiqua"/>
                <w:spacing w:val="-2"/>
                <w:position w:val="1"/>
              </w:rPr>
              <w:t>a</w:t>
            </w:r>
            <w:r w:rsidRPr="003156DE">
              <w:rPr>
                <w:rFonts w:eastAsia="Book Antiqua"/>
                <w:position w:val="1"/>
              </w:rPr>
              <w:t>h</w:t>
            </w:r>
            <w:r w:rsidRPr="003156DE">
              <w:rPr>
                <w:rFonts w:eastAsia="Book Antiqua"/>
                <w:spacing w:val="47"/>
                <w:position w:val="1"/>
              </w:rPr>
              <w:t xml:space="preserve"> </w:t>
            </w:r>
            <w:r w:rsidRPr="003156DE">
              <w:rPr>
                <w:rFonts w:eastAsia="Book Antiqua"/>
                <w:position w:val="1"/>
              </w:rPr>
              <w:t>dalam</w:t>
            </w:r>
            <w:r w:rsidRPr="003156DE">
              <w:rPr>
                <w:rFonts w:eastAsia="Book Antiqua"/>
                <w:spacing w:val="45"/>
                <w:position w:val="1"/>
              </w:rPr>
              <w:t xml:space="preserve"> </w:t>
            </w:r>
            <w:r w:rsidRPr="003156DE">
              <w:rPr>
                <w:rFonts w:eastAsia="Book Antiqua"/>
                <w:position w:val="1"/>
              </w:rPr>
              <w:t>m</w:t>
            </w:r>
            <w:r w:rsidRPr="003156DE">
              <w:rPr>
                <w:rFonts w:eastAsia="Book Antiqua"/>
                <w:spacing w:val="-1"/>
                <w:position w:val="1"/>
              </w:rPr>
              <w:t>e</w:t>
            </w:r>
            <w:r w:rsidRPr="003156DE">
              <w:rPr>
                <w:rFonts w:eastAsia="Book Antiqua"/>
                <w:spacing w:val="1"/>
                <w:position w:val="1"/>
              </w:rPr>
              <w:t>n</w:t>
            </w:r>
            <w:r w:rsidRPr="003156DE">
              <w:rPr>
                <w:rFonts w:eastAsia="Book Antiqua"/>
                <w:position w:val="1"/>
              </w:rPr>
              <w:t>ge</w:t>
            </w:r>
            <w:r w:rsidRPr="003156DE">
              <w:rPr>
                <w:rFonts w:eastAsia="Book Antiqua"/>
                <w:spacing w:val="-4"/>
                <w:position w:val="1"/>
              </w:rPr>
              <w:t>m</w:t>
            </w:r>
            <w:r w:rsidRPr="003156DE">
              <w:rPr>
                <w:rFonts w:eastAsia="Book Antiqua"/>
                <w:position w:val="1"/>
              </w:rPr>
              <w:t>ba</w:t>
            </w:r>
            <w:r w:rsidRPr="003156DE">
              <w:rPr>
                <w:rFonts w:eastAsia="Book Antiqua"/>
                <w:spacing w:val="1"/>
                <w:position w:val="1"/>
              </w:rPr>
              <w:t>n</w:t>
            </w:r>
            <w:r w:rsidRPr="003156DE">
              <w:rPr>
                <w:rFonts w:eastAsia="Book Antiqua"/>
                <w:position w:val="1"/>
              </w:rPr>
              <w:t>g</w:t>
            </w:r>
            <w:r w:rsidRPr="003156DE">
              <w:rPr>
                <w:rFonts w:eastAsia="Book Antiqua"/>
                <w:spacing w:val="-1"/>
                <w:position w:val="1"/>
              </w:rPr>
              <w:t>k</w:t>
            </w:r>
            <w:r w:rsidRPr="003156DE">
              <w:rPr>
                <w:rFonts w:eastAsia="Book Antiqua"/>
                <w:spacing w:val="-2"/>
                <w:position w:val="1"/>
              </w:rPr>
              <w:t>a</w:t>
            </w:r>
            <w:r w:rsidRPr="003156DE">
              <w:rPr>
                <w:rFonts w:eastAsia="Book Antiqua"/>
                <w:position w:val="1"/>
              </w:rPr>
              <w:t>n</w:t>
            </w:r>
            <w:r w:rsidRPr="003156DE">
              <w:rPr>
                <w:rFonts w:eastAsia="Book Antiqua"/>
                <w:spacing w:val="47"/>
                <w:position w:val="1"/>
              </w:rPr>
              <w:t xml:space="preserve">  </w:t>
            </w:r>
            <w:r w:rsidRPr="003156DE">
              <w:rPr>
                <w:rFonts w:eastAsia="Book Antiqua"/>
                <w:spacing w:val="-1"/>
                <w:position w:val="1"/>
              </w:rPr>
              <w:t>p</w:t>
            </w:r>
            <w:r w:rsidRPr="003156DE">
              <w:rPr>
                <w:rFonts w:eastAsia="Book Antiqua"/>
                <w:position w:val="1"/>
              </w:rPr>
              <w:t>e</w:t>
            </w:r>
            <w:r w:rsidRPr="003156DE">
              <w:rPr>
                <w:rFonts w:eastAsia="Book Antiqua"/>
                <w:spacing w:val="-1"/>
                <w:position w:val="1"/>
              </w:rPr>
              <w:t>m</w:t>
            </w:r>
            <w:r w:rsidRPr="003156DE">
              <w:rPr>
                <w:rFonts w:eastAsia="Book Antiqua"/>
                <w:position w:val="1"/>
              </w:rPr>
              <w:t>iki</w:t>
            </w:r>
            <w:r w:rsidRPr="003156DE">
              <w:rPr>
                <w:rFonts w:eastAsia="Book Antiqua"/>
                <w:spacing w:val="-1"/>
                <w:position w:val="1"/>
              </w:rPr>
              <w:t>r</w:t>
            </w:r>
            <w:r w:rsidRPr="003156DE">
              <w:rPr>
                <w:rFonts w:eastAsia="Book Antiqua"/>
                <w:spacing w:val="-2"/>
                <w:position w:val="1"/>
              </w:rPr>
              <w:t>a</w:t>
            </w:r>
            <w:r w:rsidRPr="003156DE">
              <w:rPr>
                <w:rFonts w:eastAsia="Book Antiqua"/>
                <w:position w:val="1"/>
              </w:rPr>
              <w:t>n</w:t>
            </w:r>
            <w:r w:rsidRPr="003156DE">
              <w:rPr>
                <w:rFonts w:eastAsia="Book Antiqua"/>
                <w:spacing w:val="47"/>
                <w:position w:val="1"/>
              </w:rPr>
              <w:t xml:space="preserve"> </w:t>
            </w:r>
            <w:r w:rsidRPr="003156DE">
              <w:rPr>
                <w:rFonts w:eastAsia="Book Antiqua"/>
                <w:position w:val="1"/>
              </w:rPr>
              <w:t>k</w:t>
            </w:r>
            <w:r w:rsidRPr="003156DE">
              <w:rPr>
                <w:rFonts w:eastAsia="Book Antiqua"/>
                <w:spacing w:val="-1"/>
                <w:position w:val="1"/>
              </w:rPr>
              <w:t>r</w:t>
            </w:r>
            <w:r w:rsidRPr="003156DE">
              <w:rPr>
                <w:rFonts w:eastAsia="Book Antiqua"/>
                <w:position w:val="1"/>
              </w:rPr>
              <w:t>i</w:t>
            </w:r>
            <w:r w:rsidRPr="003156DE">
              <w:rPr>
                <w:rFonts w:eastAsia="Book Antiqua"/>
                <w:spacing w:val="-2"/>
                <w:position w:val="1"/>
              </w:rPr>
              <w:t>t</w:t>
            </w:r>
            <w:r w:rsidRPr="003156DE">
              <w:rPr>
                <w:rFonts w:eastAsia="Book Antiqua"/>
                <w:position w:val="1"/>
              </w:rPr>
              <w:t>is,</w:t>
            </w:r>
            <w:r w:rsidRPr="003156DE">
              <w:rPr>
                <w:rFonts w:eastAsia="Book Antiqua"/>
                <w:spacing w:val="46"/>
                <w:position w:val="1"/>
              </w:rPr>
              <w:t xml:space="preserve"> </w:t>
            </w:r>
            <w:r w:rsidRPr="003156DE">
              <w:rPr>
                <w:rFonts w:eastAsia="Book Antiqua"/>
                <w:position w:val="1"/>
              </w:rPr>
              <w:t>logi</w:t>
            </w:r>
            <w:r w:rsidRPr="003156DE">
              <w:rPr>
                <w:rFonts w:eastAsia="Book Antiqua"/>
                <w:spacing w:val="-2"/>
                <w:position w:val="1"/>
              </w:rPr>
              <w:t>s</w:t>
            </w:r>
            <w:r w:rsidRPr="003156DE">
              <w:rPr>
                <w:rFonts w:eastAsia="Book Antiqua"/>
                <w:position w:val="1"/>
              </w:rPr>
              <w:t>,</w:t>
            </w:r>
            <w:r w:rsidRPr="003156DE">
              <w:rPr>
                <w:rFonts w:eastAsia="Book Antiqua"/>
              </w:rPr>
              <w:t>k</w:t>
            </w:r>
            <w:r w:rsidRPr="003156DE">
              <w:rPr>
                <w:rFonts w:eastAsia="Book Antiqua"/>
                <w:spacing w:val="-1"/>
              </w:rPr>
              <w:t>r</w:t>
            </w:r>
            <w:r w:rsidRPr="003156DE">
              <w:rPr>
                <w:rFonts w:eastAsia="Book Antiqua"/>
              </w:rPr>
              <w:t>eati</w:t>
            </w:r>
            <w:r w:rsidRPr="003156DE">
              <w:rPr>
                <w:rFonts w:eastAsia="Book Antiqua"/>
                <w:spacing w:val="1"/>
              </w:rPr>
              <w:t>f</w:t>
            </w:r>
            <w:r w:rsidRPr="003156DE">
              <w:rPr>
                <w:rFonts w:eastAsia="Book Antiqua"/>
              </w:rPr>
              <w:t>,</w:t>
            </w:r>
            <w:r w:rsidRPr="003156DE">
              <w:rPr>
                <w:rFonts w:eastAsia="Book Antiqua"/>
                <w:spacing w:val="2"/>
              </w:rPr>
              <w:t xml:space="preserve"> </w:t>
            </w:r>
            <w:r w:rsidRPr="003156DE">
              <w:rPr>
                <w:rFonts w:eastAsia="Book Antiqua"/>
                <w:spacing w:val="-2"/>
              </w:rPr>
              <w:t>i</w:t>
            </w:r>
            <w:r w:rsidRPr="003156DE">
              <w:rPr>
                <w:rFonts w:eastAsia="Book Antiqua"/>
                <w:spacing w:val="1"/>
              </w:rPr>
              <w:t>n</w:t>
            </w:r>
            <w:r w:rsidRPr="003156DE">
              <w:rPr>
                <w:rFonts w:eastAsia="Book Antiqua"/>
              </w:rPr>
              <w:t>ova</w:t>
            </w:r>
            <w:r w:rsidRPr="003156DE">
              <w:rPr>
                <w:rFonts w:eastAsia="Book Antiqua"/>
                <w:spacing w:val="-3"/>
              </w:rPr>
              <w:t>t</w:t>
            </w:r>
            <w:r w:rsidRPr="003156DE">
              <w:rPr>
                <w:rFonts w:eastAsia="Book Antiqua"/>
              </w:rPr>
              <w:t>if</w:t>
            </w:r>
            <w:r w:rsidRPr="003156DE">
              <w:rPr>
                <w:rFonts w:eastAsia="Book Antiqua"/>
                <w:spacing w:val="4"/>
              </w:rPr>
              <w:t xml:space="preserve"> </w:t>
            </w:r>
            <w:r w:rsidRPr="003156DE">
              <w:rPr>
                <w:rFonts w:eastAsia="Book Antiqua"/>
              </w:rPr>
              <w:t>d</w:t>
            </w:r>
            <w:r w:rsidRPr="003156DE">
              <w:rPr>
                <w:rFonts w:eastAsia="Book Antiqua"/>
                <w:spacing w:val="-3"/>
              </w:rPr>
              <w:t>a</w:t>
            </w:r>
            <w:r w:rsidRPr="003156DE">
              <w:rPr>
                <w:rFonts w:eastAsia="Book Antiqua"/>
              </w:rPr>
              <w:t>n</w:t>
            </w:r>
            <w:r w:rsidRPr="003156DE">
              <w:rPr>
                <w:rFonts w:eastAsia="Book Antiqua"/>
                <w:spacing w:val="3"/>
              </w:rPr>
              <w:t xml:space="preserve"> </w:t>
            </w:r>
            <w:r w:rsidRPr="003156DE">
              <w:rPr>
                <w:rFonts w:eastAsia="Book Antiqua"/>
              </w:rPr>
              <w:t>sist</w:t>
            </w:r>
            <w:r w:rsidRPr="003156DE">
              <w:rPr>
                <w:rFonts w:eastAsia="Book Antiqua"/>
                <w:spacing w:val="-2"/>
              </w:rPr>
              <w:t>e</w:t>
            </w:r>
            <w:r w:rsidRPr="003156DE">
              <w:rPr>
                <w:rFonts w:eastAsia="Book Antiqua"/>
              </w:rPr>
              <w:t>matis</w:t>
            </w:r>
            <w:r w:rsidRPr="003156DE">
              <w:rPr>
                <w:rFonts w:eastAsia="Book Antiqua"/>
                <w:spacing w:val="2"/>
              </w:rPr>
              <w:t xml:space="preserve"> </w:t>
            </w:r>
            <w:r w:rsidRPr="003156DE">
              <w:rPr>
                <w:rFonts w:eastAsia="Book Antiqua"/>
              </w:rPr>
              <w:t>se</w:t>
            </w:r>
            <w:r w:rsidRPr="003156DE">
              <w:rPr>
                <w:rFonts w:eastAsia="Book Antiqua"/>
                <w:spacing w:val="-1"/>
              </w:rPr>
              <w:t>r</w:t>
            </w:r>
            <w:r w:rsidRPr="003156DE">
              <w:rPr>
                <w:rFonts w:eastAsia="Book Antiqua"/>
              </w:rPr>
              <w:t>ta</w:t>
            </w:r>
            <w:r w:rsidRPr="003156DE">
              <w:rPr>
                <w:rFonts w:eastAsia="Book Antiqua"/>
                <w:spacing w:val="2"/>
              </w:rPr>
              <w:t xml:space="preserve"> </w:t>
            </w:r>
            <w:r w:rsidRPr="003156DE">
              <w:rPr>
                <w:rFonts w:eastAsia="Book Antiqua"/>
              </w:rPr>
              <w:t>m</w:t>
            </w:r>
            <w:r w:rsidRPr="003156DE">
              <w:rPr>
                <w:rFonts w:eastAsia="Book Antiqua"/>
                <w:spacing w:val="-1"/>
              </w:rPr>
              <w:t>e</w:t>
            </w:r>
            <w:r w:rsidRPr="003156DE">
              <w:rPr>
                <w:rFonts w:eastAsia="Book Antiqua"/>
              </w:rPr>
              <w:t>m</w:t>
            </w:r>
            <w:r w:rsidRPr="003156DE">
              <w:rPr>
                <w:rFonts w:eastAsia="Book Antiqua"/>
                <w:spacing w:val="-2"/>
              </w:rPr>
              <w:t>i</w:t>
            </w:r>
            <w:r w:rsidRPr="003156DE">
              <w:rPr>
                <w:rFonts w:eastAsia="Book Antiqua"/>
              </w:rPr>
              <w:t>l</w:t>
            </w:r>
            <w:r w:rsidRPr="003156DE">
              <w:rPr>
                <w:rFonts w:eastAsia="Book Antiqua"/>
                <w:spacing w:val="1"/>
              </w:rPr>
              <w:t>i</w:t>
            </w:r>
            <w:r w:rsidRPr="003156DE">
              <w:rPr>
                <w:rFonts w:eastAsia="Book Antiqua"/>
              </w:rPr>
              <w:t>ki</w:t>
            </w:r>
            <w:r w:rsidRPr="003156DE">
              <w:rPr>
                <w:rFonts w:eastAsia="Book Antiqua"/>
                <w:spacing w:val="3"/>
              </w:rPr>
              <w:t xml:space="preserve"> </w:t>
            </w:r>
            <w:r w:rsidRPr="003156DE">
              <w:rPr>
                <w:rFonts w:eastAsia="Book Antiqua"/>
              </w:rPr>
              <w:t>k</w:t>
            </w:r>
            <w:r w:rsidRPr="003156DE">
              <w:rPr>
                <w:rFonts w:eastAsia="Book Antiqua"/>
                <w:spacing w:val="-3"/>
              </w:rPr>
              <w:t>e</w:t>
            </w:r>
            <w:r w:rsidRPr="003156DE">
              <w:rPr>
                <w:rFonts w:eastAsia="Book Antiqua"/>
                <w:spacing w:val="-2"/>
              </w:rPr>
              <w:t>i</w:t>
            </w:r>
            <w:r w:rsidRPr="003156DE">
              <w:rPr>
                <w:rFonts w:eastAsia="Book Antiqua"/>
                <w:spacing w:val="1"/>
              </w:rPr>
              <w:t>n</w:t>
            </w:r>
            <w:r w:rsidRPr="003156DE">
              <w:rPr>
                <w:rFonts w:eastAsia="Book Antiqua"/>
              </w:rPr>
              <w:t>g</w:t>
            </w:r>
            <w:r w:rsidRPr="003156DE">
              <w:rPr>
                <w:rFonts w:eastAsia="Book Antiqua"/>
                <w:spacing w:val="-2"/>
              </w:rPr>
              <w:t>i</w:t>
            </w:r>
            <w:r w:rsidRPr="003156DE">
              <w:rPr>
                <w:rFonts w:eastAsia="Book Antiqua"/>
                <w:spacing w:val="1"/>
              </w:rPr>
              <w:t>n</w:t>
            </w:r>
            <w:r w:rsidRPr="003156DE">
              <w:rPr>
                <w:rFonts w:eastAsia="Book Antiqua"/>
              </w:rPr>
              <w:t>t</w:t>
            </w:r>
            <w:r w:rsidRPr="003156DE">
              <w:rPr>
                <w:rFonts w:eastAsia="Book Antiqua"/>
                <w:spacing w:val="-2"/>
              </w:rPr>
              <w:t>a</w:t>
            </w:r>
            <w:r w:rsidRPr="003156DE">
              <w:rPr>
                <w:rFonts w:eastAsia="Book Antiqua"/>
                <w:spacing w:val="1"/>
              </w:rPr>
              <w:t>h</w:t>
            </w:r>
            <w:r w:rsidRPr="003156DE">
              <w:rPr>
                <w:rFonts w:eastAsia="Book Antiqua"/>
                <w:spacing w:val="-1"/>
              </w:rPr>
              <w:t>u</w:t>
            </w:r>
            <w:r w:rsidRPr="003156DE">
              <w:rPr>
                <w:rFonts w:eastAsia="Book Antiqua"/>
              </w:rPr>
              <w:t>an</w:t>
            </w:r>
            <w:r w:rsidRPr="003156DE">
              <w:rPr>
                <w:rFonts w:eastAsia="Book Antiqua"/>
                <w:spacing w:val="3"/>
              </w:rPr>
              <w:t xml:space="preserve"> </w:t>
            </w:r>
            <w:r w:rsidRPr="003156DE">
              <w:rPr>
                <w:rFonts w:eastAsia="Book Antiqua"/>
                <w:spacing w:val="-1"/>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k</w:t>
            </w:r>
            <w:r w:rsidRPr="003156DE">
              <w:rPr>
                <w:rFonts w:eastAsia="Book Antiqua"/>
                <w:spacing w:val="2"/>
              </w:rPr>
              <w:t xml:space="preserve"> </w:t>
            </w:r>
            <w:r w:rsidRPr="003156DE">
              <w:rPr>
                <w:rFonts w:eastAsia="Book Antiqua"/>
              </w:rPr>
              <w:t>m</w:t>
            </w:r>
            <w:r w:rsidRPr="003156DE">
              <w:rPr>
                <w:rFonts w:eastAsia="Book Antiqua"/>
                <w:spacing w:val="-1"/>
              </w:rPr>
              <w:t>e</w:t>
            </w:r>
            <w:r w:rsidRPr="003156DE">
              <w:rPr>
                <w:rFonts w:eastAsia="Book Antiqua"/>
              </w:rPr>
              <w:t>m</w:t>
            </w:r>
            <w:r w:rsidRPr="003156DE">
              <w:rPr>
                <w:rFonts w:eastAsia="Book Antiqua"/>
                <w:spacing w:val="-1"/>
              </w:rPr>
              <w:t>e</w:t>
            </w:r>
            <w:r w:rsidRPr="003156DE">
              <w:rPr>
                <w:rFonts w:eastAsia="Book Antiqua"/>
              </w:rPr>
              <w:t>c</w:t>
            </w:r>
            <w:r w:rsidRPr="003156DE">
              <w:rPr>
                <w:rFonts w:eastAsia="Book Antiqua"/>
                <w:spacing w:val="-2"/>
              </w:rPr>
              <w:t>a</w:t>
            </w:r>
            <w:r w:rsidRPr="003156DE">
              <w:rPr>
                <w:rFonts w:eastAsia="Book Antiqua"/>
                <w:spacing w:val="1"/>
              </w:rPr>
              <w:t>h</w:t>
            </w:r>
            <w:r w:rsidRPr="003156DE">
              <w:rPr>
                <w:rFonts w:eastAsia="Book Antiqua"/>
              </w:rPr>
              <w:t>k</w:t>
            </w:r>
            <w:r w:rsidRPr="003156DE">
              <w:rPr>
                <w:rFonts w:eastAsia="Book Antiqua"/>
                <w:spacing w:val="-3"/>
              </w:rPr>
              <w:t>a</w:t>
            </w:r>
            <w:r w:rsidRPr="003156DE">
              <w:rPr>
                <w:rFonts w:eastAsia="Book Antiqua"/>
              </w:rPr>
              <w:t>n</w:t>
            </w:r>
            <w:r w:rsidRPr="003156DE">
              <w:rPr>
                <w:rFonts w:eastAsia="Book Antiqua"/>
                <w:spacing w:val="3"/>
              </w:rPr>
              <w:t xml:space="preserve"> </w:t>
            </w:r>
            <w:r w:rsidRPr="003156DE">
              <w:rPr>
                <w:rFonts w:eastAsia="Book Antiqua"/>
              </w:rPr>
              <w:t>masa</w:t>
            </w:r>
            <w:r w:rsidRPr="003156DE">
              <w:rPr>
                <w:rFonts w:eastAsia="Book Antiqua"/>
                <w:spacing w:val="-2"/>
              </w:rPr>
              <w:t>l</w:t>
            </w:r>
            <w:r w:rsidRPr="003156DE">
              <w:rPr>
                <w:rFonts w:eastAsia="Book Antiqua"/>
              </w:rPr>
              <w:t>ah</w:t>
            </w:r>
            <w:r>
              <w:rPr>
                <w:rFonts w:eastAsia="Book Antiqua"/>
                <w:spacing w:val="3"/>
              </w:rPr>
              <w:t xml:space="preserve"> baik </w:t>
            </w:r>
            <w:r w:rsidRPr="003156DE">
              <w:rPr>
                <w:rFonts w:eastAsia="Book Antiqua"/>
                <w:spacing w:val="-1"/>
              </w:rPr>
              <w:t>p</w:t>
            </w:r>
            <w:r w:rsidRPr="003156DE">
              <w:rPr>
                <w:rFonts w:eastAsia="Book Antiqua"/>
              </w:rPr>
              <w:t>a</w:t>
            </w:r>
            <w:r w:rsidRPr="003156DE">
              <w:rPr>
                <w:rFonts w:eastAsia="Book Antiqua"/>
                <w:spacing w:val="-3"/>
              </w:rPr>
              <w:t>d</w:t>
            </w:r>
            <w:r w:rsidRPr="003156DE">
              <w:rPr>
                <w:rFonts w:eastAsia="Book Antiqua"/>
              </w:rPr>
              <w:t>a ti</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at</w:t>
            </w:r>
            <w:r w:rsidRPr="003156DE">
              <w:rPr>
                <w:rFonts w:eastAsia="Book Antiqua"/>
                <w:spacing w:val="-2"/>
              </w:rPr>
              <w:t xml:space="preserve"> </w:t>
            </w:r>
            <w:r w:rsidRPr="003156DE">
              <w:rPr>
                <w:rFonts w:eastAsia="Book Antiqua"/>
              </w:rPr>
              <w:t>i</w:t>
            </w:r>
            <w:r w:rsidRPr="003156DE">
              <w:rPr>
                <w:rFonts w:eastAsia="Book Antiqua"/>
                <w:spacing w:val="1"/>
              </w:rPr>
              <w:t>n</w:t>
            </w:r>
            <w:r w:rsidRPr="003156DE">
              <w:rPr>
                <w:rFonts w:eastAsia="Book Antiqua"/>
                <w:spacing w:val="-3"/>
              </w:rPr>
              <w:t>d</w:t>
            </w:r>
            <w:r w:rsidRPr="003156DE">
              <w:rPr>
                <w:rFonts w:eastAsia="Book Antiqua"/>
              </w:rPr>
              <w:t>iv</w:t>
            </w:r>
            <w:r w:rsidRPr="003156DE">
              <w:rPr>
                <w:rFonts w:eastAsia="Book Antiqua"/>
                <w:spacing w:val="1"/>
              </w:rPr>
              <w:t>i</w:t>
            </w:r>
            <w:r w:rsidRPr="003156DE">
              <w:rPr>
                <w:rFonts w:eastAsia="Book Antiqua"/>
              </w:rPr>
              <w:t>d</w:t>
            </w:r>
            <w:r w:rsidRPr="003156DE">
              <w:rPr>
                <w:rFonts w:eastAsia="Book Antiqua"/>
                <w:spacing w:val="-2"/>
              </w:rPr>
              <w:t>u</w:t>
            </w:r>
            <w:r>
              <w:rPr>
                <w:rFonts w:eastAsia="Book Antiqua"/>
              </w:rPr>
              <w:t xml:space="preserve"> maupun masyarakat</w:t>
            </w:r>
            <w:r w:rsidRPr="003156DE">
              <w:rPr>
                <w:rFonts w:eastAsia="Book Antiqua"/>
              </w:rPr>
              <w:t>;</w:t>
            </w:r>
          </w:p>
          <w:p w:rsidR="00195DB1" w:rsidRPr="003156DE" w:rsidRDefault="00195DB1" w:rsidP="00562C5F">
            <w:pPr>
              <w:spacing w:before="1"/>
              <w:ind w:left="535" w:right="121" w:hanging="535"/>
              <w:rPr>
                <w:rFonts w:eastAsia="Calibri"/>
              </w:rPr>
            </w:pPr>
            <w:r w:rsidRPr="003156DE">
              <w:rPr>
                <w:rFonts w:eastAsia="Calibri"/>
              </w:rPr>
              <w:t xml:space="preserve">KU1.  </w:t>
            </w:r>
            <w:r w:rsidRPr="003156DE">
              <w:rPr>
                <w:rFonts w:eastAsia="Book Antiqua"/>
                <w:position w:val="1"/>
              </w:rPr>
              <w:t>Mam</w:t>
            </w:r>
            <w:r w:rsidRPr="003156DE">
              <w:rPr>
                <w:rFonts w:eastAsia="Book Antiqua"/>
                <w:spacing w:val="-1"/>
                <w:position w:val="1"/>
              </w:rPr>
              <w:t>p</w:t>
            </w:r>
            <w:r w:rsidRPr="003156DE">
              <w:rPr>
                <w:rFonts w:eastAsia="Book Antiqua"/>
                <w:position w:val="1"/>
              </w:rPr>
              <w:t xml:space="preserve">u  </w:t>
            </w:r>
            <w:r w:rsidRPr="003156DE">
              <w:rPr>
                <w:rFonts w:eastAsia="Book Antiqua"/>
                <w:spacing w:val="40"/>
                <w:position w:val="1"/>
              </w:rPr>
              <w:t xml:space="preserve"> </w:t>
            </w:r>
            <w:r w:rsidRPr="003156DE">
              <w:rPr>
                <w:rFonts w:eastAsia="Book Antiqua"/>
                <w:position w:val="1"/>
              </w:rPr>
              <w:t>m</w:t>
            </w:r>
            <w:r w:rsidRPr="003156DE">
              <w:rPr>
                <w:rFonts w:eastAsia="Book Antiqua"/>
                <w:spacing w:val="-1"/>
                <w:position w:val="1"/>
              </w:rPr>
              <w:t>en</w:t>
            </w:r>
            <w:r w:rsidRPr="003156DE">
              <w:rPr>
                <w:rFonts w:eastAsia="Book Antiqua"/>
                <w:position w:val="1"/>
              </w:rPr>
              <w:t>e</w:t>
            </w:r>
            <w:r w:rsidRPr="003156DE">
              <w:rPr>
                <w:rFonts w:eastAsia="Book Antiqua"/>
                <w:spacing w:val="-1"/>
                <w:position w:val="1"/>
              </w:rPr>
              <w:t>r</w:t>
            </w:r>
            <w:r w:rsidRPr="003156DE">
              <w:rPr>
                <w:rFonts w:eastAsia="Book Antiqua"/>
                <w:position w:val="1"/>
              </w:rPr>
              <w:t>a</w:t>
            </w:r>
            <w:r w:rsidRPr="003156DE">
              <w:rPr>
                <w:rFonts w:eastAsia="Book Antiqua"/>
                <w:spacing w:val="-1"/>
                <w:position w:val="1"/>
              </w:rPr>
              <w:t>p</w:t>
            </w:r>
            <w:r w:rsidRPr="003156DE">
              <w:rPr>
                <w:rFonts w:eastAsia="Book Antiqua"/>
                <w:position w:val="1"/>
              </w:rPr>
              <w:t xml:space="preserve">kan  </w:t>
            </w:r>
            <w:r w:rsidRPr="003156DE">
              <w:rPr>
                <w:rFonts w:eastAsia="Book Antiqua"/>
                <w:spacing w:val="42"/>
                <w:position w:val="1"/>
              </w:rPr>
              <w:t xml:space="preserve"> </w:t>
            </w:r>
            <w:r w:rsidRPr="003156DE">
              <w:rPr>
                <w:rFonts w:eastAsia="Book Antiqua"/>
                <w:spacing w:val="-1"/>
                <w:position w:val="1"/>
              </w:rPr>
              <w:t>p</w:t>
            </w:r>
            <w:r w:rsidRPr="003156DE">
              <w:rPr>
                <w:rFonts w:eastAsia="Book Antiqua"/>
                <w:position w:val="1"/>
              </w:rPr>
              <w:t>e</w:t>
            </w:r>
            <w:r w:rsidRPr="003156DE">
              <w:rPr>
                <w:rFonts w:eastAsia="Book Antiqua"/>
                <w:spacing w:val="-1"/>
                <w:position w:val="1"/>
              </w:rPr>
              <w:t>m</w:t>
            </w:r>
            <w:r w:rsidRPr="003156DE">
              <w:rPr>
                <w:rFonts w:eastAsia="Book Antiqua"/>
                <w:position w:val="1"/>
              </w:rPr>
              <w:t>iki</w:t>
            </w:r>
            <w:r w:rsidRPr="003156DE">
              <w:rPr>
                <w:rFonts w:eastAsia="Book Antiqua"/>
                <w:spacing w:val="-1"/>
                <w:position w:val="1"/>
              </w:rPr>
              <w:t>r</w:t>
            </w:r>
            <w:r w:rsidRPr="003156DE">
              <w:rPr>
                <w:rFonts w:eastAsia="Book Antiqua"/>
                <w:spacing w:val="-2"/>
                <w:position w:val="1"/>
              </w:rPr>
              <w:t>a</w:t>
            </w:r>
            <w:r w:rsidRPr="003156DE">
              <w:rPr>
                <w:rFonts w:eastAsia="Book Antiqua"/>
                <w:position w:val="1"/>
              </w:rPr>
              <w:t xml:space="preserve">n  </w:t>
            </w:r>
            <w:r w:rsidRPr="003156DE">
              <w:rPr>
                <w:rFonts w:eastAsia="Book Antiqua"/>
                <w:spacing w:val="42"/>
                <w:position w:val="1"/>
              </w:rPr>
              <w:t xml:space="preserve"> </w:t>
            </w:r>
            <w:r w:rsidRPr="003156DE">
              <w:rPr>
                <w:rFonts w:eastAsia="Book Antiqua"/>
                <w:position w:val="1"/>
              </w:rPr>
              <w:t>l</w:t>
            </w:r>
            <w:r w:rsidRPr="003156DE">
              <w:rPr>
                <w:rFonts w:eastAsia="Book Antiqua"/>
                <w:spacing w:val="-2"/>
                <w:position w:val="1"/>
              </w:rPr>
              <w:t>o</w:t>
            </w:r>
            <w:r w:rsidRPr="003156DE">
              <w:rPr>
                <w:rFonts w:eastAsia="Book Antiqua"/>
                <w:position w:val="1"/>
              </w:rPr>
              <w:t xml:space="preserve">gis,  </w:t>
            </w:r>
            <w:r w:rsidRPr="003156DE">
              <w:rPr>
                <w:rFonts w:eastAsia="Book Antiqua"/>
                <w:spacing w:val="41"/>
                <w:position w:val="1"/>
              </w:rPr>
              <w:t xml:space="preserve"> </w:t>
            </w:r>
            <w:r w:rsidRPr="003156DE">
              <w:rPr>
                <w:rFonts w:eastAsia="Book Antiqua"/>
                <w:position w:val="1"/>
              </w:rPr>
              <w:t>k</w:t>
            </w:r>
            <w:r w:rsidRPr="003156DE">
              <w:rPr>
                <w:rFonts w:eastAsia="Book Antiqua"/>
                <w:spacing w:val="-1"/>
                <w:position w:val="1"/>
              </w:rPr>
              <w:t>r</w:t>
            </w:r>
            <w:r w:rsidRPr="003156DE">
              <w:rPr>
                <w:rFonts w:eastAsia="Book Antiqua"/>
                <w:position w:val="1"/>
              </w:rPr>
              <w:t>it</w:t>
            </w:r>
            <w:r w:rsidRPr="003156DE">
              <w:rPr>
                <w:rFonts w:eastAsia="Book Antiqua"/>
                <w:spacing w:val="1"/>
                <w:position w:val="1"/>
              </w:rPr>
              <w:t>i</w:t>
            </w:r>
            <w:r w:rsidRPr="003156DE">
              <w:rPr>
                <w:rFonts w:eastAsia="Book Antiqua"/>
                <w:position w:val="1"/>
              </w:rPr>
              <w:t xml:space="preserve">s,  </w:t>
            </w:r>
            <w:r w:rsidRPr="003156DE">
              <w:rPr>
                <w:rFonts w:eastAsia="Book Antiqua"/>
                <w:spacing w:val="41"/>
                <w:position w:val="1"/>
              </w:rPr>
              <w:t xml:space="preserve"> </w:t>
            </w:r>
            <w:r w:rsidRPr="003156DE">
              <w:rPr>
                <w:rFonts w:eastAsia="Book Antiqua"/>
                <w:position w:val="1"/>
              </w:rPr>
              <w:t>si</w:t>
            </w:r>
            <w:r w:rsidRPr="003156DE">
              <w:rPr>
                <w:rFonts w:eastAsia="Book Antiqua"/>
                <w:spacing w:val="-2"/>
                <w:position w:val="1"/>
              </w:rPr>
              <w:t>s</w:t>
            </w:r>
            <w:r w:rsidRPr="003156DE">
              <w:rPr>
                <w:rFonts w:eastAsia="Book Antiqua"/>
                <w:position w:val="1"/>
              </w:rPr>
              <w:t>te</w:t>
            </w:r>
            <w:r w:rsidRPr="003156DE">
              <w:rPr>
                <w:rFonts w:eastAsia="Book Antiqua"/>
                <w:spacing w:val="-1"/>
                <w:position w:val="1"/>
              </w:rPr>
              <w:t>m</w:t>
            </w:r>
            <w:r w:rsidRPr="003156DE">
              <w:rPr>
                <w:rFonts w:eastAsia="Book Antiqua"/>
                <w:position w:val="1"/>
              </w:rPr>
              <w:t>ati</w:t>
            </w:r>
            <w:r w:rsidRPr="003156DE">
              <w:rPr>
                <w:rFonts w:eastAsia="Book Antiqua"/>
                <w:spacing w:val="-2"/>
                <w:position w:val="1"/>
              </w:rPr>
              <w:t>s</w:t>
            </w:r>
            <w:r w:rsidRPr="003156DE">
              <w:rPr>
                <w:rFonts w:eastAsia="Book Antiqua"/>
                <w:position w:val="1"/>
              </w:rPr>
              <w:t xml:space="preserve">,  </w:t>
            </w:r>
            <w:r w:rsidRPr="003156DE">
              <w:rPr>
                <w:rFonts w:eastAsia="Book Antiqua"/>
                <w:spacing w:val="39"/>
                <w:position w:val="1"/>
              </w:rPr>
              <w:t xml:space="preserve"> </w:t>
            </w:r>
            <w:r w:rsidRPr="003156DE">
              <w:rPr>
                <w:rFonts w:eastAsia="Book Antiqua"/>
                <w:position w:val="1"/>
              </w:rPr>
              <w:t xml:space="preserve">dan  </w:t>
            </w:r>
            <w:r w:rsidRPr="003156DE">
              <w:rPr>
                <w:rFonts w:eastAsia="Book Antiqua"/>
                <w:spacing w:val="42"/>
                <w:position w:val="1"/>
              </w:rPr>
              <w:t xml:space="preserve"> </w:t>
            </w:r>
            <w:r w:rsidRPr="003156DE">
              <w:rPr>
                <w:rFonts w:eastAsia="Book Antiqua"/>
                <w:position w:val="1"/>
              </w:rPr>
              <w:t>i</w:t>
            </w:r>
            <w:r w:rsidRPr="003156DE">
              <w:rPr>
                <w:rFonts w:eastAsia="Book Antiqua"/>
                <w:spacing w:val="1"/>
                <w:position w:val="1"/>
              </w:rPr>
              <w:t>n</w:t>
            </w:r>
            <w:r w:rsidRPr="003156DE">
              <w:rPr>
                <w:rFonts w:eastAsia="Book Antiqua"/>
                <w:position w:val="1"/>
              </w:rPr>
              <w:t>o</w:t>
            </w:r>
            <w:r w:rsidRPr="003156DE">
              <w:rPr>
                <w:rFonts w:eastAsia="Book Antiqua"/>
                <w:spacing w:val="-3"/>
                <w:position w:val="1"/>
              </w:rPr>
              <w:t>v</w:t>
            </w:r>
            <w:r w:rsidRPr="003156DE">
              <w:rPr>
                <w:rFonts w:eastAsia="Book Antiqua"/>
                <w:position w:val="1"/>
              </w:rPr>
              <w:t>at</w:t>
            </w:r>
            <w:r w:rsidRPr="003156DE">
              <w:rPr>
                <w:rFonts w:eastAsia="Book Antiqua"/>
                <w:spacing w:val="-2"/>
                <w:position w:val="1"/>
              </w:rPr>
              <w:t>i</w:t>
            </w:r>
            <w:r w:rsidRPr="003156DE">
              <w:rPr>
                <w:rFonts w:eastAsia="Book Antiqua"/>
                <w:position w:val="1"/>
              </w:rPr>
              <w:t xml:space="preserve">f  </w:t>
            </w:r>
            <w:r w:rsidRPr="003156DE">
              <w:rPr>
                <w:rFonts w:eastAsia="Book Antiqua"/>
                <w:spacing w:val="42"/>
                <w:position w:val="1"/>
              </w:rPr>
              <w:t xml:space="preserve"> </w:t>
            </w:r>
            <w:r>
              <w:rPr>
                <w:rFonts w:eastAsia="Book Antiqua"/>
                <w:position w:val="1"/>
              </w:rPr>
              <w:t>untuk</w:t>
            </w:r>
            <w:r w:rsidRPr="003156DE">
              <w:rPr>
                <w:rFonts w:eastAsia="Book Antiqua"/>
                <w:position w:val="1"/>
              </w:rPr>
              <w:t xml:space="preserve">  </w:t>
            </w:r>
            <w:r w:rsidRPr="003156DE">
              <w:rPr>
                <w:rFonts w:eastAsia="Book Antiqua"/>
                <w:spacing w:val="38"/>
                <w:position w:val="1"/>
              </w:rPr>
              <w:t xml:space="preserve">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 xml:space="preserve">n  </w:t>
            </w:r>
            <w:r w:rsidRPr="003156DE">
              <w:rPr>
                <w:rFonts w:eastAsia="Book Antiqua"/>
                <w:spacing w:val="25"/>
              </w:rPr>
              <w:t xml:space="preserve"> </w:t>
            </w:r>
            <w:r w:rsidRPr="003156DE">
              <w:rPr>
                <w:rFonts w:eastAsia="Book Antiqua"/>
              </w:rPr>
              <w:t xml:space="preserve">atau  </w:t>
            </w:r>
            <w:r w:rsidRPr="003156DE">
              <w:rPr>
                <w:rFonts w:eastAsia="Book Antiqua"/>
                <w:spacing w:val="21"/>
              </w:rPr>
              <w:t xml:space="preserve"> </w:t>
            </w:r>
            <w:r w:rsidRPr="003156DE">
              <w:rPr>
                <w:rFonts w:eastAsia="Book Antiqua"/>
                <w:spacing w:val="-2"/>
              </w:rPr>
              <w:t>i</w:t>
            </w:r>
            <w:r w:rsidRPr="003156DE">
              <w:rPr>
                <w:rFonts w:eastAsia="Book Antiqua"/>
              </w:rPr>
              <w:t>m</w:t>
            </w:r>
            <w:r w:rsidRPr="003156DE">
              <w:rPr>
                <w:rFonts w:eastAsia="Book Antiqua"/>
                <w:spacing w:val="-1"/>
              </w:rPr>
              <w:t>p</w:t>
            </w:r>
            <w:r w:rsidRPr="003156DE">
              <w:rPr>
                <w:rFonts w:eastAsia="Book Antiqua"/>
              </w:rPr>
              <w:t>lement</w:t>
            </w:r>
            <w:r w:rsidRPr="003156DE">
              <w:rPr>
                <w:rFonts w:eastAsia="Book Antiqua"/>
                <w:spacing w:val="-2"/>
              </w:rPr>
              <w:t>a</w:t>
            </w:r>
            <w:r w:rsidRPr="003156DE">
              <w:rPr>
                <w:rFonts w:eastAsia="Book Antiqua"/>
              </w:rPr>
              <w:t xml:space="preserve">si  </w:t>
            </w:r>
            <w:r w:rsidRPr="003156DE">
              <w:rPr>
                <w:rFonts w:eastAsia="Book Antiqua"/>
                <w:spacing w:val="25"/>
              </w:rPr>
              <w:t xml:space="preserve"> </w:t>
            </w:r>
            <w:r w:rsidRPr="003156DE">
              <w:rPr>
                <w:rFonts w:eastAsia="Book Antiqua"/>
                <w:spacing w:val="-2"/>
              </w:rPr>
              <w:t>i</w:t>
            </w:r>
            <w:r w:rsidRPr="003156DE">
              <w:rPr>
                <w:rFonts w:eastAsia="Book Antiqua"/>
              </w:rPr>
              <w:t xml:space="preserve">lmu  </w:t>
            </w:r>
            <w:r w:rsidRPr="003156DE">
              <w:rPr>
                <w:rFonts w:eastAsia="Book Antiqua"/>
                <w:spacing w:val="23"/>
              </w:rPr>
              <w:t xml:space="preserve"> </w:t>
            </w:r>
            <w:r w:rsidRPr="003156DE">
              <w:rPr>
                <w:rFonts w:eastAsia="Book Antiqua"/>
                <w:spacing w:val="-1"/>
              </w:rPr>
              <w:t>p</w:t>
            </w:r>
            <w:r w:rsidRPr="003156DE">
              <w:rPr>
                <w:rFonts w:eastAsia="Book Antiqua"/>
                <w:spacing w:val="-3"/>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 xml:space="preserve">an  </w:t>
            </w:r>
            <w:r w:rsidRPr="003156DE">
              <w:rPr>
                <w:rFonts w:eastAsia="Book Antiqua"/>
                <w:spacing w:val="25"/>
              </w:rPr>
              <w:t xml:space="preserve"> </w:t>
            </w:r>
            <w:r w:rsidRPr="003156DE">
              <w:rPr>
                <w:rFonts w:eastAsia="Book Antiqua"/>
                <w:spacing w:val="-3"/>
              </w:rPr>
              <w:t>d</w:t>
            </w:r>
            <w:r w:rsidRPr="003156DE">
              <w:rPr>
                <w:rFonts w:eastAsia="Book Antiqua"/>
              </w:rPr>
              <w:t xml:space="preserve">an  </w:t>
            </w:r>
            <w:r w:rsidRPr="003156DE">
              <w:rPr>
                <w:rFonts w:eastAsia="Book Antiqua"/>
                <w:spacing w:val="25"/>
              </w:rPr>
              <w:t xml:space="preserve"> </w:t>
            </w:r>
            <w:r w:rsidRPr="003156DE">
              <w:rPr>
                <w:rFonts w:eastAsia="Book Antiqua"/>
                <w:spacing w:val="-2"/>
              </w:rPr>
              <w:t>t</w:t>
            </w:r>
            <w:r w:rsidRPr="003156DE">
              <w:rPr>
                <w:rFonts w:eastAsia="Book Antiqua"/>
              </w:rPr>
              <w:t>ekno</w:t>
            </w:r>
            <w:r w:rsidRPr="003156DE">
              <w:rPr>
                <w:rFonts w:eastAsia="Book Antiqua"/>
                <w:spacing w:val="-2"/>
              </w:rPr>
              <w:t>l</w:t>
            </w:r>
            <w:r w:rsidRPr="003156DE">
              <w:rPr>
                <w:rFonts w:eastAsia="Book Antiqua"/>
              </w:rPr>
              <w:t>o</w:t>
            </w:r>
            <w:r w:rsidRPr="003156DE">
              <w:rPr>
                <w:rFonts w:eastAsia="Book Antiqua"/>
                <w:spacing w:val="-1"/>
              </w:rPr>
              <w:t>g</w:t>
            </w:r>
            <w:r w:rsidRPr="003156DE">
              <w:rPr>
                <w:rFonts w:eastAsia="Book Antiqua"/>
              </w:rPr>
              <w:t xml:space="preserve">i  </w:t>
            </w:r>
            <w:r w:rsidRPr="003156DE">
              <w:rPr>
                <w:rFonts w:eastAsia="Book Antiqua"/>
                <w:spacing w:val="25"/>
              </w:rPr>
              <w:t xml:space="preserve"> </w:t>
            </w:r>
            <w:r w:rsidRPr="003156DE">
              <w:rPr>
                <w:rFonts w:eastAsia="Book Antiqua"/>
              </w:rPr>
              <w:t xml:space="preserve">yang  </w:t>
            </w:r>
            <w:r w:rsidRPr="003156DE">
              <w:rPr>
                <w:rFonts w:eastAsia="Book Antiqua"/>
                <w:spacing w:val="22"/>
              </w:rPr>
              <w:t xml:space="preserve"> </w:t>
            </w:r>
            <w:r w:rsidRPr="003156DE">
              <w:rPr>
                <w:rFonts w:eastAsia="Book Antiqua"/>
              </w:rPr>
              <w:t>m</w:t>
            </w:r>
            <w:r w:rsidRPr="003156DE">
              <w:rPr>
                <w:rFonts w:eastAsia="Book Antiqua"/>
                <w:spacing w:val="-1"/>
              </w:rPr>
              <w:t>e</w:t>
            </w:r>
            <w:r w:rsidRPr="003156DE">
              <w:rPr>
                <w:rFonts w:eastAsia="Book Antiqua"/>
              </w:rPr>
              <w:t>m</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spacing w:val="1"/>
              </w:rPr>
              <w:t>h</w:t>
            </w:r>
            <w:r w:rsidRPr="003156DE">
              <w:rPr>
                <w:rFonts w:eastAsia="Book Antiqua"/>
              </w:rPr>
              <w:t>a</w:t>
            </w:r>
            <w:r w:rsidRPr="003156DE">
              <w:rPr>
                <w:rFonts w:eastAsia="Book Antiqua"/>
                <w:spacing w:val="-2"/>
              </w:rPr>
              <w:t>ti</w:t>
            </w:r>
            <w:r w:rsidRPr="003156DE">
              <w:rPr>
                <w:rFonts w:eastAsia="Book Antiqua"/>
              </w:rPr>
              <w:t xml:space="preserve">kan  </w:t>
            </w:r>
            <w:r w:rsidRPr="003156DE">
              <w:rPr>
                <w:rFonts w:eastAsia="Book Antiqua"/>
                <w:spacing w:val="25"/>
              </w:rPr>
              <w:t xml:space="preserve"> </w:t>
            </w:r>
            <w:r w:rsidRPr="003156DE">
              <w:rPr>
                <w:rFonts w:eastAsia="Book Antiqua"/>
              </w:rPr>
              <w:t>d</w:t>
            </w:r>
            <w:r w:rsidRPr="003156DE">
              <w:rPr>
                <w:rFonts w:eastAsia="Book Antiqua"/>
                <w:spacing w:val="-3"/>
              </w:rPr>
              <w:t>a</w:t>
            </w:r>
            <w:r w:rsidRPr="003156DE">
              <w:rPr>
                <w:rFonts w:eastAsia="Book Antiqua"/>
              </w:rPr>
              <w:t>n m</w:t>
            </w:r>
            <w:r w:rsidRPr="003156DE">
              <w:rPr>
                <w:rFonts w:eastAsia="Book Antiqua"/>
                <w:spacing w:val="-1"/>
              </w:rPr>
              <w:t>e</w:t>
            </w:r>
            <w:r w:rsidRPr="003156DE">
              <w:rPr>
                <w:rFonts w:eastAsia="Book Antiqua"/>
                <w:spacing w:val="1"/>
              </w:rPr>
              <w:t>n</w:t>
            </w:r>
            <w:r w:rsidRPr="003156DE">
              <w:rPr>
                <w:rFonts w:eastAsia="Book Antiqua"/>
              </w:rPr>
              <w:t>e</w:t>
            </w:r>
            <w:r w:rsidRPr="003156DE">
              <w:rPr>
                <w:rFonts w:eastAsia="Book Antiqua"/>
                <w:spacing w:val="-1"/>
              </w:rPr>
              <w:t>r</w:t>
            </w:r>
            <w:r w:rsidRPr="003156DE">
              <w:rPr>
                <w:rFonts w:eastAsia="Book Antiqua"/>
              </w:rPr>
              <w:t>a</w:t>
            </w:r>
            <w:r w:rsidRPr="003156DE">
              <w:rPr>
                <w:rFonts w:eastAsia="Book Antiqua"/>
                <w:spacing w:val="-1"/>
              </w:rPr>
              <w:t>p</w:t>
            </w:r>
            <w:r w:rsidRPr="003156DE">
              <w:rPr>
                <w:rFonts w:eastAsia="Book Antiqua"/>
              </w:rPr>
              <w:t>k</w:t>
            </w:r>
            <w:r w:rsidRPr="003156DE">
              <w:rPr>
                <w:rFonts w:eastAsia="Book Antiqua"/>
                <w:spacing w:val="-3"/>
              </w:rPr>
              <w:t>a</w:t>
            </w:r>
            <w:r w:rsidRPr="003156DE">
              <w:rPr>
                <w:rFonts w:eastAsia="Book Antiqua"/>
              </w:rPr>
              <w:t>n</w:t>
            </w:r>
            <w:r w:rsidRPr="003156DE">
              <w:rPr>
                <w:rFonts w:eastAsia="Book Antiqua"/>
                <w:spacing w:val="1"/>
              </w:rPr>
              <w:t xml:space="preserve"> </w:t>
            </w:r>
            <w:r w:rsidRPr="003156DE">
              <w:rPr>
                <w:rFonts w:eastAsia="Book Antiqua"/>
                <w:spacing w:val="-1"/>
              </w:rPr>
              <w:t>n</w:t>
            </w:r>
            <w:r w:rsidRPr="003156DE">
              <w:rPr>
                <w:rFonts w:eastAsia="Book Antiqua"/>
              </w:rPr>
              <w:t>i</w:t>
            </w:r>
            <w:r w:rsidRPr="003156DE">
              <w:rPr>
                <w:rFonts w:eastAsia="Book Antiqua"/>
                <w:spacing w:val="1"/>
              </w:rPr>
              <w:t>l</w:t>
            </w:r>
            <w:r w:rsidRPr="003156DE">
              <w:rPr>
                <w:rFonts w:eastAsia="Book Antiqua"/>
              </w:rPr>
              <w:t>ai</w:t>
            </w:r>
            <w:r w:rsidRPr="003156DE">
              <w:rPr>
                <w:rFonts w:eastAsia="Book Antiqua"/>
                <w:spacing w:val="-2"/>
              </w:rPr>
              <w:t xml:space="preserve"> </w:t>
            </w:r>
            <w:r w:rsidRPr="003156DE">
              <w:rPr>
                <w:rFonts w:eastAsia="Book Antiqua"/>
                <w:spacing w:val="1"/>
              </w:rPr>
              <w:t>h</w:t>
            </w:r>
            <w:r w:rsidRPr="003156DE">
              <w:rPr>
                <w:rFonts w:eastAsia="Book Antiqua"/>
                <w:spacing w:val="-1"/>
              </w:rPr>
              <w:t>u</w:t>
            </w:r>
            <w:r w:rsidRPr="003156DE">
              <w:rPr>
                <w:rFonts w:eastAsia="Book Antiqua"/>
              </w:rPr>
              <w:t>m</w:t>
            </w:r>
            <w:r w:rsidRPr="003156DE">
              <w:rPr>
                <w:rFonts w:eastAsia="Book Antiqua"/>
                <w:spacing w:val="-3"/>
              </w:rPr>
              <w:t>a</w:t>
            </w:r>
            <w:r w:rsidRPr="003156DE">
              <w:rPr>
                <w:rFonts w:eastAsia="Book Antiqua"/>
                <w:spacing w:val="-1"/>
              </w:rPr>
              <w:t>n</w:t>
            </w:r>
            <w:r w:rsidRPr="003156DE">
              <w:rPr>
                <w:rFonts w:eastAsia="Book Antiqua"/>
              </w:rPr>
              <w:t>io</w:t>
            </w:r>
            <w:r w:rsidRPr="003156DE">
              <w:rPr>
                <w:rFonts w:eastAsia="Book Antiqua"/>
                <w:spacing w:val="-1"/>
              </w:rPr>
              <w:t>r</w:t>
            </w:r>
            <w:r w:rsidRPr="003156DE">
              <w:rPr>
                <w:rFonts w:eastAsia="Book Antiqua"/>
              </w:rPr>
              <w:t>a yang s</w:t>
            </w:r>
            <w:r w:rsidRPr="003156DE">
              <w:rPr>
                <w:rFonts w:eastAsia="Book Antiqua"/>
                <w:spacing w:val="-3"/>
              </w:rPr>
              <w:t>e</w:t>
            </w:r>
            <w:r w:rsidRPr="003156DE">
              <w:rPr>
                <w:rFonts w:eastAsia="Book Antiqua"/>
              </w:rPr>
              <w:t>s</w:t>
            </w:r>
            <w:r w:rsidRPr="003156DE">
              <w:rPr>
                <w:rFonts w:eastAsia="Book Antiqua"/>
                <w:spacing w:val="-1"/>
              </w:rPr>
              <w:t>u</w:t>
            </w:r>
            <w:r w:rsidRPr="003156DE">
              <w:rPr>
                <w:rFonts w:eastAsia="Book Antiqua"/>
              </w:rPr>
              <w:t>ai d</w:t>
            </w:r>
            <w:r w:rsidRPr="003156DE">
              <w:rPr>
                <w:rFonts w:eastAsia="Book Antiqua"/>
                <w:spacing w:val="-2"/>
              </w:rPr>
              <w:t>e</w:t>
            </w:r>
            <w:r w:rsidRPr="003156DE">
              <w:rPr>
                <w:rFonts w:eastAsia="Book Antiqua"/>
                <w:spacing w:val="1"/>
              </w:rPr>
              <w:t>n</w:t>
            </w:r>
            <w:r w:rsidRPr="003156DE">
              <w:rPr>
                <w:rFonts w:eastAsia="Book Antiqua"/>
              </w:rPr>
              <w:t>gan</w:t>
            </w:r>
            <w:r w:rsidRPr="003156DE">
              <w:rPr>
                <w:rFonts w:eastAsia="Book Antiqua"/>
                <w:spacing w:val="-4"/>
              </w:rPr>
              <w:t xml:space="preserve"> </w:t>
            </w:r>
            <w:r w:rsidRPr="003156DE">
              <w:rPr>
                <w:rFonts w:eastAsia="Book Antiqua"/>
              </w:rPr>
              <w:t>b</w:t>
            </w:r>
            <w:r w:rsidRPr="003156DE">
              <w:rPr>
                <w:rFonts w:eastAsia="Book Antiqua"/>
                <w:spacing w:val="1"/>
              </w:rPr>
              <w:t>i</w:t>
            </w:r>
            <w:r w:rsidRPr="003156DE">
              <w:rPr>
                <w:rFonts w:eastAsia="Book Antiqua"/>
              </w:rPr>
              <w:t>dang</w:t>
            </w:r>
            <w:r w:rsidRPr="003156DE">
              <w:rPr>
                <w:rFonts w:eastAsia="Book Antiqua"/>
                <w:spacing w:val="-2"/>
              </w:rPr>
              <w:t xml:space="preserve"> </w:t>
            </w:r>
            <w:r w:rsidRPr="003156DE">
              <w:rPr>
                <w:rFonts w:eastAsia="Book Antiqua"/>
              </w:rPr>
              <w:t>kea</w:t>
            </w:r>
            <w:r w:rsidRPr="003156DE">
              <w:rPr>
                <w:rFonts w:eastAsia="Book Antiqua"/>
                <w:spacing w:val="-2"/>
              </w:rPr>
              <w:t>h</w:t>
            </w:r>
            <w:r w:rsidRPr="003156DE">
              <w:rPr>
                <w:rFonts w:eastAsia="Book Antiqua"/>
              </w:rPr>
              <w:t>l</w:t>
            </w:r>
            <w:r w:rsidRPr="003156DE">
              <w:rPr>
                <w:rFonts w:eastAsia="Book Antiqua"/>
                <w:spacing w:val="1"/>
              </w:rPr>
              <w:t>i</w:t>
            </w:r>
            <w:r w:rsidRPr="003156DE">
              <w:rPr>
                <w:rFonts w:eastAsia="Book Antiqua"/>
                <w:spacing w:val="-2"/>
              </w:rPr>
              <w:t>a</w:t>
            </w:r>
            <w:r w:rsidRPr="003156DE">
              <w:rPr>
                <w:rFonts w:eastAsia="Book Antiqua"/>
                <w:spacing w:val="-1"/>
              </w:rPr>
              <w:t>n</w:t>
            </w:r>
            <w:r w:rsidRPr="003156DE">
              <w:rPr>
                <w:rFonts w:eastAsia="Book Antiqua"/>
                <w:spacing w:val="1"/>
              </w:rPr>
              <w:t>n</w:t>
            </w:r>
            <w:r w:rsidRPr="003156DE">
              <w:rPr>
                <w:rFonts w:eastAsia="Book Antiqua"/>
              </w:rPr>
              <w:t>ya</w:t>
            </w:r>
          </w:p>
          <w:p w:rsidR="00195DB1" w:rsidRPr="003156DE" w:rsidRDefault="00195DB1" w:rsidP="00562C5F">
            <w:pPr>
              <w:autoSpaceDE w:val="0"/>
              <w:autoSpaceDN w:val="0"/>
              <w:ind w:left="535" w:hanging="535"/>
              <w:rPr>
                <w:rFonts w:eastAsia="Calibri"/>
              </w:rPr>
            </w:pPr>
            <w:r w:rsidRPr="003156DE">
              <w:rPr>
                <w:rFonts w:eastAsia="Calibri"/>
              </w:rPr>
              <w:t xml:space="preserve">KK1. </w:t>
            </w:r>
            <w:r w:rsidRPr="003156DE">
              <w:rPr>
                <w:rFonts w:eastAsia="Book Antiqua"/>
              </w:rPr>
              <w:t>Mam</w:t>
            </w:r>
            <w:r w:rsidRPr="003156DE">
              <w:rPr>
                <w:rFonts w:eastAsia="Book Antiqua"/>
                <w:spacing w:val="-1"/>
              </w:rPr>
              <w:t>p</w:t>
            </w:r>
            <w:r w:rsidRPr="003156DE">
              <w:rPr>
                <w:rFonts w:eastAsia="Book Antiqua"/>
              </w:rPr>
              <w:t xml:space="preserve">u </w:t>
            </w:r>
            <w:r w:rsidRPr="003156DE">
              <w:rPr>
                <w:rFonts w:eastAsia="Book Antiqua"/>
                <w:spacing w:val="9"/>
              </w:rPr>
              <w:t xml:space="preserve"> </w:t>
            </w:r>
            <w:r w:rsidRPr="003156DE">
              <w:rPr>
                <w:rFonts w:eastAsia="Book Antiqua"/>
              </w:rPr>
              <w:t>m</w:t>
            </w:r>
            <w:r w:rsidRPr="003156DE">
              <w:rPr>
                <w:rFonts w:eastAsia="Book Antiqua"/>
                <w:spacing w:val="-3"/>
              </w:rPr>
              <w:t>e</w:t>
            </w:r>
            <w:r w:rsidRPr="003156DE">
              <w:rPr>
                <w:rFonts w:eastAsia="Book Antiqua"/>
                <w:spacing w:val="1"/>
              </w:rPr>
              <w:t>n</w:t>
            </w:r>
            <w:r w:rsidRPr="003156DE">
              <w:rPr>
                <w:rFonts w:eastAsia="Book Antiqua"/>
                <w:spacing w:val="-3"/>
              </w:rPr>
              <w:t>g</w:t>
            </w:r>
            <w:r w:rsidRPr="003156DE">
              <w:rPr>
                <w:rFonts w:eastAsia="Book Antiqua"/>
              </w:rPr>
              <w:t>e</w:t>
            </w:r>
            <w:r w:rsidRPr="003156DE">
              <w:rPr>
                <w:rFonts w:eastAsia="Book Antiqua"/>
                <w:spacing w:val="-1"/>
              </w:rPr>
              <w:t>m</w:t>
            </w:r>
            <w:r w:rsidRPr="003156DE">
              <w:rPr>
                <w:rFonts w:eastAsia="Book Antiqua"/>
              </w:rPr>
              <w:t>ba</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spacing w:val="-2"/>
              </w:rPr>
              <w:t>a</w:t>
            </w:r>
            <w:r w:rsidRPr="003156DE">
              <w:rPr>
                <w:rFonts w:eastAsia="Book Antiqua"/>
              </w:rPr>
              <w:t xml:space="preserve">n </w:t>
            </w:r>
            <w:r w:rsidRPr="003156DE">
              <w:rPr>
                <w:rFonts w:eastAsia="Book Antiqua"/>
                <w:spacing w:val="11"/>
              </w:rPr>
              <w:t xml:space="preserve"> </w:t>
            </w:r>
            <w:r w:rsidRPr="003156DE">
              <w:rPr>
                <w:rFonts w:eastAsia="Book Antiqua"/>
              </w:rPr>
              <w:t>k</w:t>
            </w:r>
            <w:r w:rsidRPr="003156DE">
              <w:rPr>
                <w:rFonts w:eastAsia="Book Antiqua"/>
                <w:spacing w:val="-3"/>
              </w:rPr>
              <w:t>e</w:t>
            </w:r>
            <w:r w:rsidRPr="003156DE">
              <w:rPr>
                <w:rFonts w:eastAsia="Book Antiqua"/>
              </w:rPr>
              <w:t>i</w:t>
            </w:r>
            <w:r w:rsidRPr="003156DE">
              <w:rPr>
                <w:rFonts w:eastAsia="Book Antiqua"/>
                <w:spacing w:val="1"/>
              </w:rPr>
              <w:t>l</w:t>
            </w:r>
            <w:r w:rsidRPr="003156DE">
              <w:rPr>
                <w:rFonts w:eastAsia="Book Antiqua"/>
              </w:rPr>
              <w:t>m</w:t>
            </w:r>
            <w:r w:rsidRPr="003156DE">
              <w:rPr>
                <w:rFonts w:eastAsia="Book Antiqua"/>
                <w:spacing w:val="-2"/>
              </w:rPr>
              <w:t>u</w:t>
            </w:r>
            <w:r w:rsidRPr="003156DE">
              <w:rPr>
                <w:rFonts w:eastAsia="Book Antiqua"/>
              </w:rPr>
              <w:t xml:space="preserve">an </w:t>
            </w:r>
            <w:r w:rsidRPr="003156DE">
              <w:rPr>
                <w:rFonts w:eastAsia="Book Antiqua"/>
                <w:spacing w:val="11"/>
              </w:rPr>
              <w:t xml:space="preserve"> </w:t>
            </w:r>
            <w:r w:rsidRPr="003156DE">
              <w:rPr>
                <w:rFonts w:eastAsia="Book Antiqua"/>
                <w:spacing w:val="-3"/>
              </w:rPr>
              <w:t>d</w:t>
            </w:r>
            <w:r w:rsidRPr="003156DE">
              <w:rPr>
                <w:rFonts w:eastAsia="Book Antiqua"/>
              </w:rPr>
              <w:t xml:space="preserve">an </w:t>
            </w:r>
            <w:r w:rsidRPr="003156DE">
              <w:rPr>
                <w:rFonts w:eastAsia="Book Antiqua"/>
                <w:spacing w:val="11"/>
              </w:rPr>
              <w:t xml:space="preserve"> </w:t>
            </w:r>
            <w:r w:rsidRPr="003156DE">
              <w:rPr>
                <w:rFonts w:eastAsia="Book Antiqua"/>
              </w:rPr>
              <w:t>ke</w:t>
            </w:r>
            <w:r w:rsidRPr="003156DE">
              <w:rPr>
                <w:rFonts w:eastAsia="Book Antiqua"/>
                <w:spacing w:val="-1"/>
              </w:rPr>
              <w:t>pr</w:t>
            </w:r>
            <w:r w:rsidRPr="003156DE">
              <w:rPr>
                <w:rFonts w:eastAsia="Book Antiqua"/>
              </w:rPr>
              <w:t>ofe</w:t>
            </w:r>
            <w:r w:rsidRPr="003156DE">
              <w:rPr>
                <w:rFonts w:eastAsia="Book Antiqua"/>
                <w:spacing w:val="-2"/>
              </w:rPr>
              <w:t>s</w:t>
            </w:r>
            <w:r w:rsidRPr="003156DE">
              <w:rPr>
                <w:rFonts w:eastAsia="Book Antiqua"/>
              </w:rPr>
              <w:t xml:space="preserve">ian </w:t>
            </w:r>
            <w:r w:rsidRPr="003156DE">
              <w:rPr>
                <w:rFonts w:eastAsia="Book Antiqua"/>
                <w:spacing w:val="9"/>
              </w:rPr>
              <w:t xml:space="preserve"> </w:t>
            </w:r>
            <w:r w:rsidRPr="003156DE">
              <w:rPr>
                <w:rFonts w:eastAsia="Book Antiqua"/>
              </w:rPr>
              <w:t xml:space="preserve">secara </w:t>
            </w:r>
            <w:r w:rsidRPr="003156DE">
              <w:rPr>
                <w:rFonts w:eastAsia="Book Antiqua"/>
                <w:spacing w:val="7"/>
              </w:rPr>
              <w:t xml:space="preserve"> </w:t>
            </w:r>
            <w:r w:rsidRPr="003156DE">
              <w:rPr>
                <w:rFonts w:eastAsia="Book Antiqua"/>
              </w:rPr>
              <w:t>be</w:t>
            </w:r>
            <w:r w:rsidRPr="003156DE">
              <w:rPr>
                <w:rFonts w:eastAsia="Book Antiqua"/>
                <w:spacing w:val="-1"/>
              </w:rPr>
              <w:t>r</w:t>
            </w:r>
            <w:r w:rsidRPr="003156DE">
              <w:rPr>
                <w:rFonts w:eastAsia="Book Antiqua"/>
              </w:rPr>
              <w:t>kela</w:t>
            </w:r>
            <w:r w:rsidRPr="003156DE">
              <w:rPr>
                <w:rFonts w:eastAsia="Book Antiqua"/>
                <w:spacing w:val="-1"/>
              </w:rPr>
              <w:t>n</w:t>
            </w:r>
            <w:r w:rsidRPr="003156DE">
              <w:rPr>
                <w:rFonts w:eastAsia="Book Antiqua"/>
                <w:spacing w:val="1"/>
              </w:rPr>
              <w:t>j</w:t>
            </w:r>
            <w:r w:rsidRPr="003156DE">
              <w:rPr>
                <w:rFonts w:eastAsia="Book Antiqua"/>
                <w:spacing w:val="-1"/>
              </w:rPr>
              <w:t>u</w:t>
            </w:r>
            <w:r w:rsidRPr="003156DE">
              <w:rPr>
                <w:rFonts w:eastAsia="Book Antiqua"/>
              </w:rPr>
              <w:t>t</w:t>
            </w:r>
            <w:r w:rsidRPr="003156DE">
              <w:rPr>
                <w:rFonts w:eastAsia="Book Antiqua"/>
                <w:spacing w:val="-2"/>
              </w:rPr>
              <w:t>a</w:t>
            </w:r>
            <w:r w:rsidRPr="003156DE">
              <w:rPr>
                <w:rFonts w:eastAsia="Book Antiqua"/>
                <w:spacing w:val="1"/>
              </w:rPr>
              <w:t>n</w:t>
            </w:r>
            <w:r w:rsidRPr="003156DE">
              <w:rPr>
                <w:rFonts w:eastAsia="Book Antiqua"/>
              </w:rPr>
              <w:t xml:space="preserve">, </w:t>
            </w:r>
            <w:r w:rsidRPr="003156DE">
              <w:rPr>
                <w:rFonts w:eastAsia="Book Antiqua"/>
                <w:spacing w:val="10"/>
              </w:rPr>
              <w:t xml:space="preserve"> </w:t>
            </w:r>
            <w:r w:rsidRPr="003156DE">
              <w:rPr>
                <w:rFonts w:eastAsia="Book Antiqua"/>
              </w:rPr>
              <w:t>m</w:t>
            </w:r>
            <w:r w:rsidRPr="003156DE">
              <w:rPr>
                <w:rFonts w:eastAsia="Book Antiqua"/>
                <w:spacing w:val="-3"/>
              </w:rPr>
              <w:t>a</w:t>
            </w:r>
            <w:r w:rsidRPr="003156DE">
              <w:rPr>
                <w:rFonts w:eastAsia="Book Antiqua"/>
                <w:spacing w:val="1"/>
              </w:rPr>
              <w:t>n</w:t>
            </w:r>
            <w:r w:rsidRPr="003156DE">
              <w:rPr>
                <w:rFonts w:eastAsia="Book Antiqua"/>
              </w:rPr>
              <w:t>di</w:t>
            </w:r>
            <w:r w:rsidRPr="003156DE">
              <w:rPr>
                <w:rFonts w:eastAsia="Book Antiqua"/>
                <w:spacing w:val="-1"/>
              </w:rPr>
              <w:t>r</w:t>
            </w:r>
            <w:r w:rsidRPr="003156DE">
              <w:rPr>
                <w:rFonts w:eastAsia="Book Antiqua"/>
              </w:rPr>
              <w:t xml:space="preserve">i </w:t>
            </w:r>
            <w:r w:rsidRPr="003156DE">
              <w:rPr>
                <w:rFonts w:eastAsia="Book Antiqua"/>
                <w:spacing w:val="8"/>
              </w:rPr>
              <w:t xml:space="preserve"> </w:t>
            </w:r>
            <w:r w:rsidRPr="003156DE">
              <w:rPr>
                <w:rFonts w:eastAsia="Book Antiqua"/>
              </w:rPr>
              <w:t>ma</w:t>
            </w:r>
            <w:r w:rsidRPr="003156DE">
              <w:rPr>
                <w:rFonts w:eastAsia="Book Antiqua"/>
                <w:spacing w:val="-2"/>
              </w:rPr>
              <w:t>u</w:t>
            </w:r>
            <w:r w:rsidRPr="003156DE">
              <w:rPr>
                <w:rFonts w:eastAsia="Book Antiqua"/>
                <w:spacing w:val="-1"/>
              </w:rPr>
              <w:t>pu</w:t>
            </w:r>
            <w:r w:rsidRPr="003156DE">
              <w:rPr>
                <w:rFonts w:eastAsia="Book Antiqua"/>
              </w:rPr>
              <w:t>n k</w:t>
            </w:r>
            <w:r w:rsidRPr="003156DE">
              <w:rPr>
                <w:rFonts w:eastAsia="Book Antiqua"/>
                <w:spacing w:val="-1"/>
              </w:rPr>
              <w:t>o</w:t>
            </w:r>
            <w:r w:rsidRPr="003156DE">
              <w:rPr>
                <w:rFonts w:eastAsia="Book Antiqua"/>
              </w:rPr>
              <w:t>lektif</w:t>
            </w:r>
            <w:r>
              <w:rPr>
                <w:rFonts w:eastAsia="Book Antiqua"/>
                <w:spacing w:val="1"/>
              </w:rPr>
              <w:t>.</w:t>
            </w:r>
          </w:p>
        </w:tc>
      </w:tr>
      <w:tr w:rsidR="00195DB1" w:rsidRPr="003156DE" w:rsidTr="00562C5F">
        <w:trPr>
          <w:trHeight w:val="296"/>
        </w:trPr>
        <w:tc>
          <w:tcPr>
            <w:tcW w:w="1338" w:type="dxa"/>
            <w:gridSpan w:val="2"/>
            <w:vMerge w:val="restart"/>
            <w:shd w:val="clear" w:color="auto" w:fill="auto"/>
          </w:tcPr>
          <w:p w:rsidR="00195DB1" w:rsidRPr="003156DE" w:rsidRDefault="00195DB1" w:rsidP="00562C5F">
            <w:pPr>
              <w:autoSpaceDE w:val="0"/>
              <w:autoSpaceDN w:val="0"/>
            </w:pPr>
            <w:r w:rsidRPr="003156DE">
              <w:t>Capaian Pembelajaran Mata Kuliah (CPMK)</w:t>
            </w:r>
          </w:p>
        </w:tc>
        <w:tc>
          <w:tcPr>
            <w:tcW w:w="1037" w:type="dxa"/>
            <w:tcBorders>
              <w:top w:val="single" w:sz="4" w:space="0" w:color="000000"/>
              <w:bottom w:val="single" w:sz="4" w:space="0" w:color="000000"/>
            </w:tcBorders>
            <w:shd w:val="clear" w:color="auto" w:fill="D9D9D9"/>
          </w:tcPr>
          <w:p w:rsidR="00195DB1" w:rsidRPr="003156DE" w:rsidRDefault="00195DB1" w:rsidP="00562C5F">
            <w:pPr>
              <w:autoSpaceDE w:val="0"/>
              <w:autoSpaceDN w:val="0"/>
            </w:pPr>
            <w:r w:rsidRPr="003156DE">
              <w:t>CPMK1</w:t>
            </w:r>
          </w:p>
        </w:tc>
        <w:tc>
          <w:tcPr>
            <w:tcW w:w="7545" w:type="dxa"/>
            <w:gridSpan w:val="5"/>
            <w:tcBorders>
              <w:top w:val="single" w:sz="4" w:space="0" w:color="000000"/>
              <w:bottom w:val="single" w:sz="4" w:space="0" w:color="000000"/>
            </w:tcBorders>
            <w:shd w:val="clear" w:color="auto" w:fill="auto"/>
          </w:tcPr>
          <w:p w:rsidR="00195DB1" w:rsidRPr="003156DE" w:rsidRDefault="00195DB1" w:rsidP="00562C5F">
            <w:pPr>
              <w:spacing w:line="256" w:lineRule="auto"/>
            </w:pPr>
            <w:r w:rsidRPr="003156DE">
              <w:t>Memahami konsep fils</w:t>
            </w:r>
            <w:r>
              <w:t>afat ilmu dalam mengkaji</w:t>
            </w:r>
            <w:r w:rsidRPr="003156DE">
              <w:t xml:space="preserve"> h</w:t>
            </w:r>
            <w:r>
              <w:t>akikat ilmu dalam dimensi onto</w:t>
            </w:r>
            <w:r w:rsidRPr="003156DE">
              <w:t xml:space="preserve">logis, epistomologis, dan aksiologis </w:t>
            </w:r>
          </w:p>
        </w:tc>
      </w:tr>
      <w:tr w:rsidR="00195DB1" w:rsidRPr="003156DE" w:rsidTr="00562C5F">
        <w:tc>
          <w:tcPr>
            <w:tcW w:w="1338" w:type="dxa"/>
            <w:gridSpan w:val="2"/>
            <w:vMerge/>
            <w:shd w:val="clear" w:color="auto" w:fill="auto"/>
          </w:tcPr>
          <w:p w:rsidR="00195DB1" w:rsidRPr="003156DE" w:rsidRDefault="00195DB1" w:rsidP="00562C5F">
            <w:pPr>
              <w:autoSpaceDE w:val="0"/>
              <w:autoSpaceDN w:val="0"/>
            </w:pPr>
          </w:p>
        </w:tc>
        <w:tc>
          <w:tcPr>
            <w:tcW w:w="1037" w:type="dxa"/>
            <w:tcBorders>
              <w:top w:val="nil"/>
              <w:bottom w:val="single" w:sz="4" w:space="0" w:color="000000"/>
            </w:tcBorders>
            <w:shd w:val="clear" w:color="auto" w:fill="D9D9D9"/>
          </w:tcPr>
          <w:p w:rsidR="00195DB1" w:rsidRPr="003156DE" w:rsidRDefault="00195DB1" w:rsidP="00562C5F">
            <w:pPr>
              <w:spacing w:line="256" w:lineRule="auto"/>
            </w:pPr>
            <w:r w:rsidRPr="003156DE">
              <w:t>CPMK2</w:t>
            </w:r>
          </w:p>
        </w:tc>
        <w:tc>
          <w:tcPr>
            <w:tcW w:w="7545" w:type="dxa"/>
            <w:gridSpan w:val="5"/>
            <w:tcBorders>
              <w:top w:val="nil"/>
              <w:bottom w:val="single" w:sz="4" w:space="0" w:color="000000"/>
            </w:tcBorders>
            <w:shd w:val="clear" w:color="auto" w:fill="auto"/>
          </w:tcPr>
          <w:p w:rsidR="00195DB1" w:rsidRPr="003156DE" w:rsidRDefault="00195DB1" w:rsidP="00562C5F">
            <w:pPr>
              <w:spacing w:line="260" w:lineRule="exact"/>
              <w:jc w:val="both"/>
            </w:pPr>
            <w:r w:rsidRPr="003156DE">
              <w:rPr>
                <w:rFonts w:eastAsia="Book Antiqua"/>
                <w:position w:val="1"/>
                <w:szCs w:val="22"/>
              </w:rPr>
              <w:t>Me</w:t>
            </w:r>
            <w:r w:rsidRPr="003156DE">
              <w:rPr>
                <w:rFonts w:eastAsia="Book Antiqua"/>
                <w:spacing w:val="-1"/>
                <w:position w:val="1"/>
                <w:szCs w:val="22"/>
              </w:rPr>
              <w:t>m</w:t>
            </w:r>
            <w:r w:rsidRPr="003156DE">
              <w:rPr>
                <w:rFonts w:eastAsia="Book Antiqua"/>
                <w:position w:val="1"/>
                <w:szCs w:val="22"/>
              </w:rPr>
              <w:t>a</w:t>
            </w:r>
            <w:r w:rsidRPr="003156DE">
              <w:rPr>
                <w:rFonts w:eastAsia="Book Antiqua"/>
                <w:spacing w:val="1"/>
                <w:position w:val="1"/>
                <w:szCs w:val="22"/>
              </w:rPr>
              <w:t>h</w:t>
            </w:r>
            <w:r w:rsidRPr="003156DE">
              <w:rPr>
                <w:rFonts w:eastAsia="Book Antiqua"/>
                <w:position w:val="1"/>
                <w:szCs w:val="22"/>
              </w:rPr>
              <w:t>a</w:t>
            </w:r>
            <w:r w:rsidRPr="003156DE">
              <w:rPr>
                <w:rFonts w:eastAsia="Book Antiqua"/>
                <w:spacing w:val="-3"/>
                <w:position w:val="1"/>
                <w:szCs w:val="22"/>
              </w:rPr>
              <w:t>m</w:t>
            </w:r>
            <w:r w:rsidRPr="003156DE">
              <w:rPr>
                <w:rFonts w:eastAsia="Book Antiqua"/>
                <w:position w:val="1"/>
                <w:szCs w:val="22"/>
              </w:rPr>
              <w:t>i</w:t>
            </w:r>
            <w:r w:rsidRPr="003156DE">
              <w:rPr>
                <w:rFonts w:eastAsia="Book Antiqua"/>
                <w:spacing w:val="51"/>
                <w:position w:val="1"/>
                <w:szCs w:val="22"/>
              </w:rPr>
              <w:t xml:space="preserve"> </w:t>
            </w:r>
            <w:r w:rsidRPr="003156DE">
              <w:rPr>
                <w:rFonts w:eastAsia="Book Antiqua"/>
                <w:position w:val="1"/>
                <w:szCs w:val="22"/>
              </w:rPr>
              <w:t>dan</w:t>
            </w:r>
            <w:r w:rsidRPr="003156DE">
              <w:rPr>
                <w:rFonts w:eastAsia="Book Antiqua"/>
                <w:spacing w:val="51"/>
                <w:position w:val="1"/>
                <w:szCs w:val="22"/>
              </w:rPr>
              <w:t xml:space="preserve"> </w:t>
            </w:r>
            <w:r w:rsidRPr="003156DE">
              <w:rPr>
                <w:rFonts w:eastAsia="Book Antiqua"/>
                <w:position w:val="1"/>
                <w:szCs w:val="22"/>
              </w:rPr>
              <w:t>m</w:t>
            </w:r>
            <w:r w:rsidRPr="003156DE">
              <w:rPr>
                <w:rFonts w:eastAsia="Book Antiqua"/>
                <w:spacing w:val="-3"/>
                <w:position w:val="1"/>
                <w:szCs w:val="22"/>
              </w:rPr>
              <w:t>e</w:t>
            </w:r>
            <w:r w:rsidRPr="003156DE">
              <w:rPr>
                <w:rFonts w:eastAsia="Book Antiqua"/>
                <w:spacing w:val="1"/>
                <w:position w:val="1"/>
                <w:szCs w:val="22"/>
              </w:rPr>
              <w:t>n</w:t>
            </w:r>
            <w:r w:rsidRPr="003156DE">
              <w:rPr>
                <w:rFonts w:eastAsia="Book Antiqua"/>
                <w:spacing w:val="-3"/>
                <w:position w:val="1"/>
                <w:szCs w:val="22"/>
              </w:rPr>
              <w:t>g</w:t>
            </w:r>
            <w:r w:rsidRPr="003156DE">
              <w:rPr>
                <w:rFonts w:eastAsia="Book Antiqua"/>
                <w:spacing w:val="-1"/>
                <w:position w:val="1"/>
                <w:szCs w:val="22"/>
              </w:rPr>
              <w:t>h</w:t>
            </w:r>
            <w:r w:rsidRPr="003156DE">
              <w:rPr>
                <w:rFonts w:eastAsia="Book Antiqua"/>
                <w:position w:val="1"/>
                <w:szCs w:val="22"/>
              </w:rPr>
              <w:t>a</w:t>
            </w:r>
            <w:r w:rsidRPr="003156DE">
              <w:rPr>
                <w:rFonts w:eastAsia="Book Antiqua"/>
                <w:spacing w:val="-1"/>
                <w:position w:val="1"/>
                <w:szCs w:val="22"/>
              </w:rPr>
              <w:t>r</w:t>
            </w:r>
            <w:r w:rsidRPr="003156DE">
              <w:rPr>
                <w:rFonts w:eastAsia="Book Antiqua"/>
                <w:position w:val="1"/>
                <w:szCs w:val="22"/>
              </w:rPr>
              <w:t>gai</w:t>
            </w:r>
            <w:r w:rsidRPr="003156DE">
              <w:rPr>
                <w:rFonts w:eastAsia="Book Antiqua"/>
                <w:spacing w:val="51"/>
                <w:position w:val="1"/>
                <w:szCs w:val="22"/>
              </w:rPr>
              <w:t xml:space="preserve"> </w:t>
            </w:r>
            <w:r w:rsidRPr="003156DE">
              <w:rPr>
                <w:rFonts w:eastAsia="Book Antiqua"/>
                <w:spacing w:val="1"/>
                <w:position w:val="1"/>
                <w:szCs w:val="22"/>
              </w:rPr>
              <w:t>f</w:t>
            </w:r>
            <w:r w:rsidRPr="003156DE">
              <w:rPr>
                <w:rFonts w:eastAsia="Book Antiqua"/>
                <w:position w:val="1"/>
                <w:szCs w:val="22"/>
              </w:rPr>
              <w:t>i</w:t>
            </w:r>
            <w:r w:rsidRPr="003156DE">
              <w:rPr>
                <w:rFonts w:eastAsia="Book Antiqua"/>
                <w:spacing w:val="-1"/>
                <w:position w:val="1"/>
                <w:szCs w:val="22"/>
              </w:rPr>
              <w:t>l</w:t>
            </w:r>
            <w:r w:rsidRPr="003156DE">
              <w:rPr>
                <w:rFonts w:eastAsia="Book Antiqua"/>
                <w:position w:val="1"/>
                <w:szCs w:val="22"/>
              </w:rPr>
              <w:t>s</w:t>
            </w:r>
            <w:r>
              <w:rPr>
                <w:rFonts w:eastAsia="Book Antiqua"/>
                <w:position w:val="1"/>
                <w:szCs w:val="22"/>
              </w:rPr>
              <w:t>a</w:t>
            </w:r>
            <w:r w:rsidRPr="003156DE">
              <w:rPr>
                <w:rFonts w:eastAsia="Book Antiqua"/>
                <w:spacing w:val="1"/>
                <w:position w:val="1"/>
                <w:szCs w:val="22"/>
              </w:rPr>
              <w:t>f</w:t>
            </w:r>
            <w:r w:rsidRPr="003156DE">
              <w:rPr>
                <w:rFonts w:eastAsia="Book Antiqua"/>
                <w:position w:val="1"/>
                <w:szCs w:val="22"/>
              </w:rPr>
              <w:t>at</w:t>
            </w:r>
            <w:r w:rsidRPr="003156DE">
              <w:rPr>
                <w:rFonts w:eastAsia="Book Antiqua"/>
                <w:spacing w:val="48"/>
                <w:position w:val="1"/>
                <w:szCs w:val="22"/>
              </w:rPr>
              <w:t xml:space="preserve"> </w:t>
            </w:r>
            <w:r w:rsidRPr="003156DE">
              <w:rPr>
                <w:rFonts w:eastAsia="Book Antiqua"/>
                <w:position w:val="1"/>
                <w:szCs w:val="22"/>
              </w:rPr>
              <w:t>i</w:t>
            </w:r>
            <w:r w:rsidRPr="003156DE">
              <w:rPr>
                <w:rFonts w:eastAsia="Book Antiqua"/>
                <w:spacing w:val="1"/>
                <w:position w:val="1"/>
                <w:szCs w:val="22"/>
              </w:rPr>
              <w:t>l</w:t>
            </w:r>
            <w:r w:rsidRPr="003156DE">
              <w:rPr>
                <w:rFonts w:eastAsia="Book Antiqua"/>
                <w:position w:val="1"/>
                <w:szCs w:val="22"/>
              </w:rPr>
              <w:t>mu</w:t>
            </w:r>
            <w:r w:rsidRPr="003156DE">
              <w:rPr>
                <w:rFonts w:eastAsia="Book Antiqua"/>
                <w:spacing w:val="49"/>
                <w:position w:val="1"/>
                <w:szCs w:val="22"/>
              </w:rPr>
              <w:t xml:space="preserve"> </w:t>
            </w:r>
            <w:r w:rsidRPr="003156DE">
              <w:rPr>
                <w:rFonts w:eastAsia="Book Antiqua"/>
                <w:position w:val="1"/>
                <w:szCs w:val="22"/>
              </w:rPr>
              <w:t>dal</w:t>
            </w:r>
            <w:r w:rsidRPr="003156DE">
              <w:rPr>
                <w:rFonts w:eastAsia="Book Antiqua"/>
                <w:spacing w:val="-2"/>
                <w:position w:val="1"/>
                <w:szCs w:val="22"/>
              </w:rPr>
              <w:t>a</w:t>
            </w:r>
            <w:r w:rsidRPr="003156DE">
              <w:rPr>
                <w:rFonts w:eastAsia="Book Antiqua"/>
                <w:position w:val="1"/>
                <w:szCs w:val="22"/>
              </w:rPr>
              <w:t>m</w:t>
            </w:r>
            <w:r w:rsidRPr="003156DE">
              <w:rPr>
                <w:rFonts w:eastAsia="Book Antiqua"/>
                <w:spacing w:val="50"/>
                <w:position w:val="1"/>
                <w:szCs w:val="22"/>
              </w:rPr>
              <w:t xml:space="preserve"> </w:t>
            </w:r>
            <w:r w:rsidRPr="003156DE">
              <w:rPr>
                <w:rFonts w:eastAsia="Book Antiqua"/>
                <w:position w:val="1"/>
                <w:szCs w:val="22"/>
              </w:rPr>
              <w:t>m</w:t>
            </w:r>
            <w:r w:rsidRPr="003156DE">
              <w:rPr>
                <w:rFonts w:eastAsia="Book Antiqua"/>
                <w:spacing w:val="-1"/>
                <w:position w:val="1"/>
                <w:szCs w:val="22"/>
              </w:rPr>
              <w:t>e</w:t>
            </w:r>
            <w:r w:rsidRPr="003156DE">
              <w:rPr>
                <w:rFonts w:eastAsia="Book Antiqua"/>
                <w:position w:val="1"/>
                <w:szCs w:val="22"/>
              </w:rPr>
              <w:t>m</w:t>
            </w:r>
            <w:r w:rsidRPr="003156DE">
              <w:rPr>
                <w:rFonts w:eastAsia="Book Antiqua"/>
                <w:spacing w:val="-1"/>
                <w:position w:val="1"/>
                <w:szCs w:val="22"/>
              </w:rPr>
              <w:t>p</w:t>
            </w:r>
            <w:r w:rsidRPr="003156DE">
              <w:rPr>
                <w:rFonts w:eastAsia="Book Antiqua"/>
                <w:position w:val="1"/>
                <w:szCs w:val="22"/>
              </w:rPr>
              <w:t>e</w:t>
            </w:r>
            <w:r w:rsidRPr="003156DE">
              <w:rPr>
                <w:rFonts w:eastAsia="Book Antiqua"/>
                <w:spacing w:val="-1"/>
                <w:position w:val="1"/>
                <w:szCs w:val="22"/>
              </w:rPr>
              <w:t>r</w:t>
            </w:r>
            <w:r w:rsidRPr="003156DE">
              <w:rPr>
                <w:rFonts w:eastAsia="Book Antiqua"/>
                <w:position w:val="1"/>
                <w:szCs w:val="22"/>
              </w:rPr>
              <w:t>luas</w:t>
            </w:r>
            <w:r w:rsidRPr="003156DE">
              <w:rPr>
                <w:rFonts w:eastAsia="Book Antiqua"/>
                <w:spacing w:val="50"/>
                <w:position w:val="1"/>
                <w:szCs w:val="22"/>
              </w:rPr>
              <w:t xml:space="preserve"> </w:t>
            </w:r>
            <w:r w:rsidRPr="003156DE">
              <w:rPr>
                <w:rFonts w:eastAsia="Book Antiqua"/>
                <w:position w:val="1"/>
                <w:szCs w:val="22"/>
              </w:rPr>
              <w:t>wa</w:t>
            </w:r>
            <w:r w:rsidRPr="003156DE">
              <w:rPr>
                <w:rFonts w:eastAsia="Book Antiqua"/>
                <w:spacing w:val="1"/>
                <w:position w:val="1"/>
                <w:szCs w:val="22"/>
              </w:rPr>
              <w:t>w</w:t>
            </w:r>
            <w:r w:rsidRPr="003156DE">
              <w:rPr>
                <w:rFonts w:eastAsia="Book Antiqua"/>
                <w:spacing w:val="-2"/>
                <w:position w:val="1"/>
                <w:szCs w:val="22"/>
              </w:rPr>
              <w:t>a</w:t>
            </w:r>
            <w:r w:rsidRPr="003156DE">
              <w:rPr>
                <w:rFonts w:eastAsia="Book Antiqua"/>
                <w:position w:val="1"/>
                <w:szCs w:val="22"/>
              </w:rPr>
              <w:t>s</w:t>
            </w:r>
            <w:r w:rsidRPr="003156DE">
              <w:rPr>
                <w:rFonts w:eastAsia="Book Antiqua"/>
                <w:spacing w:val="-2"/>
                <w:position w:val="1"/>
                <w:szCs w:val="22"/>
              </w:rPr>
              <w:t>a</w:t>
            </w:r>
            <w:r w:rsidRPr="003156DE">
              <w:rPr>
                <w:rFonts w:eastAsia="Book Antiqua"/>
                <w:position w:val="1"/>
                <w:szCs w:val="22"/>
              </w:rPr>
              <w:t>n</w:t>
            </w:r>
            <w:r w:rsidRPr="003156DE">
              <w:rPr>
                <w:rFonts w:eastAsia="Book Antiqua"/>
                <w:spacing w:val="51"/>
                <w:position w:val="1"/>
                <w:szCs w:val="22"/>
              </w:rPr>
              <w:t xml:space="preserve"> </w:t>
            </w:r>
            <w:r w:rsidRPr="003156DE">
              <w:rPr>
                <w:rFonts w:eastAsia="Book Antiqua"/>
                <w:position w:val="1"/>
                <w:szCs w:val="22"/>
              </w:rPr>
              <w:t>te</w:t>
            </w:r>
            <w:r w:rsidRPr="003156DE">
              <w:rPr>
                <w:rFonts w:eastAsia="Book Antiqua"/>
                <w:spacing w:val="1"/>
                <w:position w:val="1"/>
                <w:szCs w:val="22"/>
              </w:rPr>
              <w:t>n</w:t>
            </w:r>
            <w:r w:rsidRPr="003156DE">
              <w:rPr>
                <w:rFonts w:eastAsia="Book Antiqua"/>
                <w:spacing w:val="-2"/>
                <w:position w:val="1"/>
                <w:szCs w:val="22"/>
              </w:rPr>
              <w:t>t</w:t>
            </w:r>
            <w:r w:rsidRPr="003156DE">
              <w:rPr>
                <w:rFonts w:eastAsia="Book Antiqua"/>
                <w:position w:val="1"/>
                <w:szCs w:val="22"/>
              </w:rPr>
              <w:t>a</w:t>
            </w:r>
            <w:r w:rsidRPr="003156DE">
              <w:rPr>
                <w:rFonts w:eastAsia="Book Antiqua"/>
                <w:spacing w:val="1"/>
                <w:position w:val="1"/>
                <w:szCs w:val="22"/>
              </w:rPr>
              <w:t>n</w:t>
            </w:r>
            <w:r w:rsidRPr="003156DE">
              <w:rPr>
                <w:rFonts w:eastAsia="Book Antiqua"/>
                <w:position w:val="1"/>
                <w:szCs w:val="22"/>
              </w:rPr>
              <w:t>g</w:t>
            </w:r>
            <w:r w:rsidRPr="003156DE">
              <w:rPr>
                <w:rFonts w:eastAsia="Book Antiqua"/>
                <w:spacing w:val="50"/>
                <w:position w:val="1"/>
                <w:szCs w:val="22"/>
              </w:rPr>
              <w:t xml:space="preserve"> </w:t>
            </w:r>
            <w:r w:rsidRPr="003156DE">
              <w:rPr>
                <w:rFonts w:eastAsia="Book Antiqua"/>
                <w:position w:val="1"/>
                <w:szCs w:val="22"/>
              </w:rPr>
              <w:t>be</w:t>
            </w:r>
            <w:r w:rsidRPr="003156DE">
              <w:rPr>
                <w:rFonts w:eastAsia="Book Antiqua"/>
                <w:spacing w:val="-1"/>
                <w:position w:val="1"/>
                <w:szCs w:val="22"/>
              </w:rPr>
              <w:t>r</w:t>
            </w:r>
            <w:r w:rsidRPr="003156DE">
              <w:rPr>
                <w:rFonts w:eastAsia="Book Antiqua"/>
                <w:spacing w:val="-2"/>
                <w:position w:val="1"/>
                <w:szCs w:val="22"/>
              </w:rPr>
              <w:t>b</w:t>
            </w:r>
            <w:r w:rsidRPr="003156DE">
              <w:rPr>
                <w:rFonts w:eastAsia="Book Antiqua"/>
                <w:position w:val="1"/>
                <w:szCs w:val="22"/>
              </w:rPr>
              <w:t>agai</w:t>
            </w:r>
            <w:r w:rsidRPr="003156DE">
              <w:rPr>
                <w:rFonts w:eastAsia="Book Antiqua"/>
                <w:spacing w:val="51"/>
                <w:position w:val="1"/>
                <w:szCs w:val="22"/>
              </w:rPr>
              <w:t xml:space="preserve"> </w:t>
            </w:r>
            <w:r w:rsidRPr="003156DE">
              <w:rPr>
                <w:rFonts w:eastAsia="Book Antiqua"/>
                <w:position w:val="1"/>
                <w:szCs w:val="22"/>
              </w:rPr>
              <w:t>te</w:t>
            </w:r>
            <w:r w:rsidRPr="003156DE">
              <w:rPr>
                <w:rFonts w:eastAsia="Book Antiqua"/>
                <w:spacing w:val="-1"/>
                <w:position w:val="1"/>
                <w:szCs w:val="22"/>
              </w:rPr>
              <w:t>o</w:t>
            </w:r>
            <w:r w:rsidRPr="003156DE">
              <w:rPr>
                <w:rFonts w:eastAsia="Book Antiqua"/>
                <w:spacing w:val="-3"/>
                <w:position w:val="1"/>
                <w:szCs w:val="22"/>
              </w:rPr>
              <w:t>r</w:t>
            </w:r>
            <w:r w:rsidRPr="003156DE">
              <w:rPr>
                <w:rFonts w:eastAsia="Book Antiqua"/>
                <w:position w:val="1"/>
                <w:szCs w:val="22"/>
              </w:rPr>
              <w:t>i,</w:t>
            </w:r>
            <w:r w:rsidRPr="003156DE">
              <w:rPr>
                <w:rFonts w:eastAsia="Book Antiqua"/>
                <w:spacing w:val="51"/>
                <w:position w:val="1"/>
                <w:szCs w:val="22"/>
              </w:rPr>
              <w:t xml:space="preserve"> </w:t>
            </w:r>
            <w:r w:rsidRPr="003156DE">
              <w:rPr>
                <w:rFonts w:eastAsia="Book Antiqua"/>
                <w:position w:val="1"/>
                <w:szCs w:val="22"/>
              </w:rPr>
              <w:t>al</w:t>
            </w:r>
            <w:r w:rsidRPr="003156DE">
              <w:rPr>
                <w:rFonts w:eastAsia="Book Antiqua"/>
                <w:spacing w:val="1"/>
                <w:position w:val="1"/>
                <w:szCs w:val="22"/>
              </w:rPr>
              <w:t>i</w:t>
            </w:r>
            <w:r w:rsidRPr="003156DE">
              <w:rPr>
                <w:rFonts w:eastAsia="Book Antiqua"/>
                <w:spacing w:val="-1"/>
                <w:position w:val="1"/>
                <w:szCs w:val="22"/>
              </w:rPr>
              <w:t>r</w:t>
            </w:r>
            <w:r w:rsidRPr="003156DE">
              <w:rPr>
                <w:rFonts w:eastAsia="Book Antiqua"/>
                <w:spacing w:val="-2"/>
                <w:position w:val="1"/>
                <w:szCs w:val="22"/>
              </w:rPr>
              <w:t>a</w:t>
            </w:r>
            <w:r w:rsidRPr="003156DE">
              <w:rPr>
                <w:rFonts w:eastAsia="Book Antiqua"/>
                <w:spacing w:val="1"/>
                <w:position w:val="1"/>
                <w:szCs w:val="22"/>
              </w:rPr>
              <w:t>n</w:t>
            </w:r>
            <w:r w:rsidRPr="003156DE">
              <w:rPr>
                <w:rFonts w:eastAsia="Book Antiqua"/>
                <w:position w:val="1"/>
                <w:szCs w:val="22"/>
              </w:rPr>
              <w:t>,</w:t>
            </w:r>
            <w:r>
              <w:rPr>
                <w:rFonts w:eastAsia="Book Antiqua"/>
                <w:position w:val="1"/>
                <w:szCs w:val="22"/>
              </w:rPr>
              <w:t xml:space="preserve"> </w:t>
            </w:r>
            <w:r w:rsidRPr="003156DE">
              <w:rPr>
                <w:rFonts w:eastAsia="Book Antiqua"/>
                <w:spacing w:val="-1"/>
                <w:szCs w:val="22"/>
              </w:rPr>
              <w:t>p</w:t>
            </w:r>
            <w:r w:rsidRPr="003156DE">
              <w:rPr>
                <w:rFonts w:eastAsia="Book Antiqua"/>
                <w:szCs w:val="22"/>
              </w:rPr>
              <w:t>e</w:t>
            </w:r>
            <w:r w:rsidRPr="003156DE">
              <w:rPr>
                <w:rFonts w:eastAsia="Book Antiqua"/>
                <w:spacing w:val="1"/>
                <w:szCs w:val="22"/>
              </w:rPr>
              <w:t>n</w:t>
            </w:r>
            <w:r w:rsidRPr="003156DE">
              <w:rPr>
                <w:rFonts w:eastAsia="Book Antiqua"/>
                <w:szCs w:val="22"/>
              </w:rPr>
              <w:t>d</w:t>
            </w:r>
            <w:r w:rsidRPr="003156DE">
              <w:rPr>
                <w:rFonts w:eastAsia="Book Antiqua"/>
                <w:spacing w:val="-1"/>
                <w:szCs w:val="22"/>
              </w:rPr>
              <w:t>e</w:t>
            </w:r>
            <w:r w:rsidRPr="003156DE">
              <w:rPr>
                <w:rFonts w:eastAsia="Book Antiqua"/>
                <w:szCs w:val="22"/>
              </w:rPr>
              <w:t>kat</w:t>
            </w:r>
            <w:r w:rsidRPr="003156DE">
              <w:rPr>
                <w:rFonts w:eastAsia="Book Antiqua"/>
                <w:spacing w:val="-3"/>
                <w:szCs w:val="22"/>
              </w:rPr>
              <w:t>a</w:t>
            </w:r>
            <w:r w:rsidRPr="003156DE">
              <w:rPr>
                <w:rFonts w:eastAsia="Book Antiqua"/>
                <w:szCs w:val="22"/>
              </w:rPr>
              <w:t>n</w:t>
            </w:r>
            <w:r w:rsidRPr="003156DE">
              <w:rPr>
                <w:rFonts w:eastAsia="Book Antiqua"/>
                <w:spacing w:val="1"/>
                <w:szCs w:val="22"/>
              </w:rPr>
              <w:t xml:space="preserve"> </w:t>
            </w:r>
            <w:r w:rsidRPr="003156DE">
              <w:rPr>
                <w:rFonts w:eastAsia="Book Antiqua"/>
                <w:szCs w:val="22"/>
              </w:rPr>
              <w:t>d</w:t>
            </w:r>
            <w:r w:rsidRPr="003156DE">
              <w:rPr>
                <w:rFonts w:eastAsia="Book Antiqua"/>
                <w:spacing w:val="-3"/>
                <w:szCs w:val="22"/>
              </w:rPr>
              <w:t>a</w:t>
            </w:r>
            <w:r w:rsidRPr="003156DE">
              <w:rPr>
                <w:rFonts w:eastAsia="Book Antiqua"/>
                <w:szCs w:val="22"/>
              </w:rPr>
              <w:t>n</w:t>
            </w:r>
            <w:r w:rsidRPr="003156DE">
              <w:rPr>
                <w:rFonts w:eastAsia="Book Antiqua"/>
                <w:spacing w:val="1"/>
                <w:szCs w:val="22"/>
              </w:rPr>
              <w:t xml:space="preserve"> </w:t>
            </w:r>
            <w:r w:rsidRPr="003156DE">
              <w:rPr>
                <w:rFonts w:eastAsia="Book Antiqua"/>
                <w:spacing w:val="-1"/>
                <w:szCs w:val="22"/>
              </w:rPr>
              <w:t>p</w:t>
            </w:r>
            <w:r w:rsidRPr="003156DE">
              <w:rPr>
                <w:rFonts w:eastAsia="Book Antiqua"/>
                <w:szCs w:val="22"/>
              </w:rPr>
              <w:t>a</w:t>
            </w:r>
            <w:r w:rsidRPr="003156DE">
              <w:rPr>
                <w:rFonts w:eastAsia="Book Antiqua"/>
                <w:spacing w:val="-1"/>
                <w:szCs w:val="22"/>
              </w:rPr>
              <w:t>r</w:t>
            </w:r>
            <w:r w:rsidRPr="003156DE">
              <w:rPr>
                <w:rFonts w:eastAsia="Book Antiqua"/>
                <w:szCs w:val="22"/>
              </w:rPr>
              <w:t>adi</w:t>
            </w:r>
            <w:r w:rsidRPr="003156DE">
              <w:rPr>
                <w:rFonts w:eastAsia="Book Antiqua"/>
                <w:spacing w:val="-3"/>
                <w:szCs w:val="22"/>
              </w:rPr>
              <w:t>g</w:t>
            </w:r>
            <w:r w:rsidRPr="003156DE">
              <w:rPr>
                <w:rFonts w:eastAsia="Book Antiqua"/>
                <w:szCs w:val="22"/>
              </w:rPr>
              <w:t>ma s</w:t>
            </w:r>
            <w:r w:rsidRPr="003156DE">
              <w:rPr>
                <w:rFonts w:eastAsia="Book Antiqua"/>
                <w:spacing w:val="-1"/>
                <w:szCs w:val="22"/>
              </w:rPr>
              <w:t>er</w:t>
            </w:r>
            <w:r w:rsidRPr="003156DE">
              <w:rPr>
                <w:rFonts w:eastAsia="Book Antiqua"/>
                <w:szCs w:val="22"/>
              </w:rPr>
              <w:t>ta alte</w:t>
            </w:r>
            <w:r w:rsidRPr="003156DE">
              <w:rPr>
                <w:rFonts w:eastAsia="Book Antiqua"/>
                <w:spacing w:val="-3"/>
                <w:szCs w:val="22"/>
              </w:rPr>
              <w:t>r</w:t>
            </w:r>
            <w:r w:rsidRPr="003156DE">
              <w:rPr>
                <w:rFonts w:eastAsia="Book Antiqua"/>
                <w:spacing w:val="1"/>
                <w:szCs w:val="22"/>
              </w:rPr>
              <w:t>n</w:t>
            </w:r>
            <w:r w:rsidRPr="003156DE">
              <w:rPr>
                <w:rFonts w:eastAsia="Book Antiqua"/>
                <w:szCs w:val="22"/>
              </w:rPr>
              <w:t>at</w:t>
            </w:r>
            <w:r w:rsidRPr="003156DE">
              <w:rPr>
                <w:rFonts w:eastAsia="Book Antiqua"/>
                <w:spacing w:val="-2"/>
                <w:szCs w:val="22"/>
              </w:rPr>
              <w:t>i</w:t>
            </w:r>
            <w:r w:rsidRPr="003156DE">
              <w:rPr>
                <w:rFonts w:eastAsia="Book Antiqua"/>
                <w:szCs w:val="22"/>
              </w:rPr>
              <w:t>f</w:t>
            </w:r>
            <w:r w:rsidRPr="003156DE">
              <w:rPr>
                <w:rFonts w:eastAsia="Book Antiqua"/>
                <w:spacing w:val="1"/>
                <w:szCs w:val="22"/>
              </w:rPr>
              <w:t xml:space="preserve"> p</w:t>
            </w:r>
            <w:r w:rsidRPr="003156DE">
              <w:rPr>
                <w:rFonts w:eastAsia="Book Antiqua"/>
                <w:spacing w:val="-3"/>
                <w:szCs w:val="22"/>
              </w:rPr>
              <w:t>e</w:t>
            </w:r>
            <w:r w:rsidRPr="003156DE">
              <w:rPr>
                <w:rFonts w:eastAsia="Book Antiqua"/>
                <w:spacing w:val="1"/>
                <w:szCs w:val="22"/>
              </w:rPr>
              <w:t>n</w:t>
            </w:r>
            <w:r w:rsidRPr="003156DE">
              <w:rPr>
                <w:rFonts w:eastAsia="Book Antiqua"/>
                <w:szCs w:val="22"/>
              </w:rPr>
              <w:t>g</w:t>
            </w:r>
            <w:r w:rsidRPr="003156DE">
              <w:rPr>
                <w:rFonts w:eastAsia="Book Antiqua"/>
                <w:spacing w:val="-3"/>
                <w:szCs w:val="22"/>
              </w:rPr>
              <w:t>g</w:t>
            </w:r>
            <w:r w:rsidRPr="003156DE">
              <w:rPr>
                <w:rFonts w:eastAsia="Book Antiqua"/>
                <w:spacing w:val="-1"/>
                <w:szCs w:val="22"/>
              </w:rPr>
              <w:t>u</w:t>
            </w:r>
            <w:r w:rsidRPr="003156DE">
              <w:rPr>
                <w:rFonts w:eastAsia="Book Antiqua"/>
                <w:spacing w:val="1"/>
                <w:szCs w:val="22"/>
              </w:rPr>
              <w:t>n</w:t>
            </w:r>
            <w:r w:rsidRPr="003156DE">
              <w:rPr>
                <w:rFonts w:eastAsia="Book Antiqua"/>
                <w:szCs w:val="22"/>
              </w:rPr>
              <w:t>aan</w:t>
            </w:r>
            <w:r w:rsidRPr="003156DE">
              <w:rPr>
                <w:rFonts w:eastAsia="Book Antiqua"/>
                <w:spacing w:val="1"/>
                <w:szCs w:val="22"/>
              </w:rPr>
              <w:t xml:space="preserve"> </w:t>
            </w:r>
            <w:r w:rsidRPr="003156DE">
              <w:rPr>
                <w:rFonts w:eastAsia="Book Antiqua"/>
                <w:spacing w:val="-3"/>
                <w:szCs w:val="22"/>
              </w:rPr>
              <w:t>m</w:t>
            </w:r>
            <w:r w:rsidRPr="003156DE">
              <w:rPr>
                <w:rFonts w:eastAsia="Book Antiqua"/>
                <w:szCs w:val="22"/>
              </w:rPr>
              <w:t>et</w:t>
            </w:r>
            <w:r w:rsidRPr="003156DE">
              <w:rPr>
                <w:rFonts w:eastAsia="Book Antiqua"/>
                <w:spacing w:val="-1"/>
                <w:szCs w:val="22"/>
              </w:rPr>
              <w:t>o</w:t>
            </w:r>
            <w:r w:rsidRPr="003156DE">
              <w:rPr>
                <w:rFonts w:eastAsia="Book Antiqua"/>
                <w:szCs w:val="22"/>
              </w:rPr>
              <w:t xml:space="preserve">de </w:t>
            </w:r>
            <w:r w:rsidRPr="003156DE">
              <w:rPr>
                <w:rFonts w:eastAsia="Book Antiqua"/>
                <w:spacing w:val="-1"/>
                <w:szCs w:val="22"/>
              </w:rPr>
              <w:t>p</w:t>
            </w:r>
            <w:r w:rsidRPr="003156DE">
              <w:rPr>
                <w:rFonts w:eastAsia="Book Antiqua"/>
                <w:szCs w:val="22"/>
              </w:rPr>
              <w:t>e</w:t>
            </w:r>
            <w:r w:rsidRPr="003156DE">
              <w:rPr>
                <w:rFonts w:eastAsia="Book Antiqua"/>
                <w:spacing w:val="-2"/>
                <w:szCs w:val="22"/>
              </w:rPr>
              <w:t>n</w:t>
            </w:r>
            <w:r w:rsidRPr="003156DE">
              <w:rPr>
                <w:rFonts w:eastAsia="Book Antiqua"/>
                <w:szCs w:val="22"/>
              </w:rPr>
              <w:t>el</w:t>
            </w:r>
            <w:r w:rsidRPr="003156DE">
              <w:rPr>
                <w:rFonts w:eastAsia="Book Antiqua"/>
                <w:spacing w:val="1"/>
                <w:szCs w:val="22"/>
              </w:rPr>
              <w:t>i</w:t>
            </w:r>
            <w:r w:rsidRPr="003156DE">
              <w:rPr>
                <w:rFonts w:eastAsia="Book Antiqua"/>
                <w:spacing w:val="-2"/>
                <w:szCs w:val="22"/>
              </w:rPr>
              <w:t>t</w:t>
            </w:r>
            <w:r w:rsidRPr="003156DE">
              <w:rPr>
                <w:rFonts w:eastAsia="Book Antiqua"/>
                <w:szCs w:val="22"/>
              </w:rPr>
              <w:t>ian i</w:t>
            </w:r>
            <w:r w:rsidRPr="003156DE">
              <w:rPr>
                <w:rFonts w:eastAsia="Book Antiqua"/>
                <w:spacing w:val="1"/>
                <w:szCs w:val="22"/>
              </w:rPr>
              <w:t>l</w:t>
            </w:r>
            <w:r w:rsidRPr="003156DE">
              <w:rPr>
                <w:rFonts w:eastAsia="Book Antiqua"/>
                <w:szCs w:val="22"/>
              </w:rPr>
              <w:t>mi</w:t>
            </w:r>
            <w:r w:rsidRPr="003156DE">
              <w:rPr>
                <w:rFonts w:eastAsia="Book Antiqua"/>
                <w:spacing w:val="-2"/>
                <w:szCs w:val="22"/>
              </w:rPr>
              <w:t>a</w:t>
            </w:r>
            <w:r w:rsidRPr="003156DE">
              <w:rPr>
                <w:rFonts w:eastAsia="Book Antiqua"/>
                <w:szCs w:val="22"/>
              </w:rPr>
              <w:t>h</w:t>
            </w:r>
          </w:p>
        </w:tc>
      </w:tr>
      <w:tr w:rsidR="00195DB1" w:rsidRPr="003156DE" w:rsidTr="00562C5F">
        <w:tc>
          <w:tcPr>
            <w:tcW w:w="1338" w:type="dxa"/>
            <w:gridSpan w:val="2"/>
            <w:vMerge/>
            <w:shd w:val="clear" w:color="auto" w:fill="auto"/>
          </w:tcPr>
          <w:p w:rsidR="00195DB1" w:rsidRPr="003156DE" w:rsidRDefault="00195DB1" w:rsidP="00562C5F">
            <w:pPr>
              <w:autoSpaceDE w:val="0"/>
              <w:autoSpaceDN w:val="0"/>
            </w:pPr>
          </w:p>
        </w:tc>
        <w:tc>
          <w:tcPr>
            <w:tcW w:w="1037" w:type="dxa"/>
            <w:tcBorders>
              <w:top w:val="nil"/>
              <w:bottom w:val="single" w:sz="4" w:space="0" w:color="000000"/>
            </w:tcBorders>
            <w:shd w:val="clear" w:color="auto" w:fill="D9D9D9"/>
          </w:tcPr>
          <w:p w:rsidR="00195DB1" w:rsidRPr="003156DE" w:rsidRDefault="00195DB1" w:rsidP="00562C5F">
            <w:pPr>
              <w:spacing w:line="256" w:lineRule="auto"/>
            </w:pPr>
            <w:r w:rsidRPr="003156DE">
              <w:t>CPMK3</w:t>
            </w:r>
          </w:p>
        </w:tc>
        <w:tc>
          <w:tcPr>
            <w:tcW w:w="7545" w:type="dxa"/>
            <w:gridSpan w:val="5"/>
            <w:tcBorders>
              <w:top w:val="nil"/>
              <w:bottom w:val="single" w:sz="4" w:space="0" w:color="000000"/>
            </w:tcBorders>
            <w:shd w:val="clear" w:color="auto" w:fill="auto"/>
          </w:tcPr>
          <w:p w:rsidR="00195DB1" w:rsidRPr="003156DE" w:rsidRDefault="00195DB1" w:rsidP="00562C5F">
            <w:pPr>
              <w:spacing w:line="260" w:lineRule="exact"/>
              <w:jc w:val="both"/>
            </w:pPr>
            <w:r w:rsidRPr="003156DE">
              <w:rPr>
                <w:rFonts w:eastAsia="Book Antiqua"/>
                <w:position w:val="1"/>
                <w:szCs w:val="22"/>
              </w:rPr>
              <w:t>Me</w:t>
            </w:r>
            <w:r w:rsidRPr="003156DE">
              <w:rPr>
                <w:rFonts w:eastAsia="Book Antiqua"/>
                <w:spacing w:val="1"/>
                <w:position w:val="1"/>
                <w:szCs w:val="22"/>
              </w:rPr>
              <w:t>n</w:t>
            </w:r>
            <w:r w:rsidRPr="003156DE">
              <w:rPr>
                <w:rFonts w:eastAsia="Book Antiqua"/>
                <w:position w:val="1"/>
                <w:szCs w:val="22"/>
              </w:rPr>
              <w:t>gid</w:t>
            </w:r>
            <w:r w:rsidRPr="003156DE">
              <w:rPr>
                <w:rFonts w:eastAsia="Book Antiqua"/>
                <w:spacing w:val="-3"/>
                <w:position w:val="1"/>
                <w:szCs w:val="22"/>
              </w:rPr>
              <w:t>e</w:t>
            </w:r>
            <w:r w:rsidRPr="003156DE">
              <w:rPr>
                <w:rFonts w:eastAsia="Book Antiqua"/>
                <w:spacing w:val="1"/>
                <w:position w:val="1"/>
                <w:szCs w:val="22"/>
              </w:rPr>
              <w:t>n</w:t>
            </w:r>
            <w:r w:rsidRPr="003156DE">
              <w:rPr>
                <w:rFonts w:eastAsia="Book Antiqua"/>
                <w:spacing w:val="-2"/>
                <w:position w:val="1"/>
                <w:szCs w:val="22"/>
              </w:rPr>
              <w:t>t</w:t>
            </w:r>
            <w:r w:rsidRPr="003156DE">
              <w:rPr>
                <w:rFonts w:eastAsia="Book Antiqua"/>
                <w:position w:val="1"/>
                <w:szCs w:val="22"/>
              </w:rPr>
              <w:t>i</w:t>
            </w:r>
            <w:r w:rsidRPr="003156DE">
              <w:rPr>
                <w:rFonts w:eastAsia="Book Antiqua"/>
                <w:spacing w:val="1"/>
                <w:position w:val="1"/>
                <w:szCs w:val="22"/>
              </w:rPr>
              <w:t>f</w:t>
            </w:r>
            <w:r w:rsidRPr="003156DE">
              <w:rPr>
                <w:rFonts w:eastAsia="Book Antiqua"/>
                <w:position w:val="1"/>
                <w:szCs w:val="22"/>
              </w:rPr>
              <w:t>ik</w:t>
            </w:r>
            <w:r w:rsidRPr="003156DE">
              <w:rPr>
                <w:rFonts w:eastAsia="Book Antiqua"/>
                <w:spacing w:val="-2"/>
                <w:position w:val="1"/>
                <w:szCs w:val="22"/>
              </w:rPr>
              <w:t>a</w:t>
            </w:r>
            <w:r w:rsidRPr="003156DE">
              <w:rPr>
                <w:rFonts w:eastAsia="Book Antiqua"/>
                <w:position w:val="1"/>
                <w:szCs w:val="22"/>
              </w:rPr>
              <w:t>si dan</w:t>
            </w:r>
            <w:r w:rsidRPr="003156DE">
              <w:rPr>
                <w:rFonts w:eastAsia="Book Antiqua"/>
                <w:spacing w:val="1"/>
                <w:position w:val="1"/>
                <w:szCs w:val="22"/>
              </w:rPr>
              <w:t xml:space="preserve"> </w:t>
            </w:r>
            <w:r w:rsidRPr="003156DE">
              <w:rPr>
                <w:rFonts w:eastAsia="Book Antiqua"/>
                <w:position w:val="1"/>
                <w:szCs w:val="22"/>
              </w:rPr>
              <w:t>m</w:t>
            </w:r>
            <w:r w:rsidRPr="003156DE">
              <w:rPr>
                <w:rFonts w:eastAsia="Book Antiqua"/>
                <w:spacing w:val="-3"/>
                <w:position w:val="1"/>
                <w:szCs w:val="22"/>
              </w:rPr>
              <w:t>e</w:t>
            </w:r>
            <w:r w:rsidRPr="003156DE">
              <w:rPr>
                <w:rFonts w:eastAsia="Book Antiqua"/>
                <w:spacing w:val="1"/>
                <w:position w:val="1"/>
                <w:szCs w:val="22"/>
              </w:rPr>
              <w:t>nj</w:t>
            </w:r>
            <w:r w:rsidRPr="003156DE">
              <w:rPr>
                <w:rFonts w:eastAsia="Book Antiqua"/>
                <w:spacing w:val="-3"/>
                <w:position w:val="1"/>
                <w:szCs w:val="22"/>
              </w:rPr>
              <w:t>e</w:t>
            </w:r>
            <w:r w:rsidRPr="003156DE">
              <w:rPr>
                <w:rFonts w:eastAsia="Book Antiqua"/>
                <w:position w:val="1"/>
                <w:szCs w:val="22"/>
              </w:rPr>
              <w:t>lask</w:t>
            </w:r>
            <w:r w:rsidRPr="003156DE">
              <w:rPr>
                <w:rFonts w:eastAsia="Book Antiqua"/>
                <w:spacing w:val="-2"/>
                <w:position w:val="1"/>
                <w:szCs w:val="22"/>
              </w:rPr>
              <w:t>a</w:t>
            </w:r>
            <w:r w:rsidRPr="003156DE">
              <w:rPr>
                <w:rFonts w:eastAsia="Book Antiqua"/>
                <w:position w:val="1"/>
                <w:szCs w:val="22"/>
              </w:rPr>
              <w:t>n</w:t>
            </w:r>
            <w:r w:rsidRPr="003156DE">
              <w:rPr>
                <w:rFonts w:eastAsia="Book Antiqua"/>
                <w:spacing w:val="1"/>
                <w:position w:val="1"/>
                <w:szCs w:val="22"/>
              </w:rPr>
              <w:t xml:space="preserve"> </w:t>
            </w:r>
            <w:r w:rsidRPr="003156DE">
              <w:rPr>
                <w:rFonts w:eastAsia="Book Antiqua"/>
                <w:position w:val="1"/>
                <w:szCs w:val="22"/>
              </w:rPr>
              <w:t>la</w:t>
            </w:r>
            <w:r w:rsidRPr="003156DE">
              <w:rPr>
                <w:rFonts w:eastAsia="Book Antiqua"/>
                <w:spacing w:val="1"/>
                <w:position w:val="1"/>
                <w:szCs w:val="22"/>
              </w:rPr>
              <w:t>n</w:t>
            </w:r>
            <w:r w:rsidRPr="003156DE">
              <w:rPr>
                <w:rFonts w:eastAsia="Book Antiqua"/>
                <w:spacing w:val="-3"/>
                <w:position w:val="1"/>
                <w:szCs w:val="22"/>
              </w:rPr>
              <w:t>d</w:t>
            </w:r>
            <w:r w:rsidRPr="003156DE">
              <w:rPr>
                <w:rFonts w:eastAsia="Book Antiqua"/>
                <w:position w:val="1"/>
                <w:szCs w:val="22"/>
              </w:rPr>
              <w:t>asa</w:t>
            </w:r>
            <w:r w:rsidRPr="003156DE">
              <w:rPr>
                <w:rFonts w:eastAsia="Book Antiqua"/>
                <w:spacing w:val="-1"/>
                <w:position w:val="1"/>
                <w:szCs w:val="22"/>
              </w:rPr>
              <w:t>n</w:t>
            </w:r>
            <w:r w:rsidRPr="003156DE">
              <w:rPr>
                <w:rFonts w:eastAsia="Book Antiqua"/>
                <w:position w:val="1"/>
                <w:szCs w:val="22"/>
              </w:rPr>
              <w:t xml:space="preserve">, </w:t>
            </w:r>
            <w:r w:rsidRPr="003156DE">
              <w:rPr>
                <w:rFonts w:eastAsia="Book Antiqua"/>
                <w:spacing w:val="-1"/>
                <w:position w:val="1"/>
                <w:szCs w:val="22"/>
              </w:rPr>
              <w:t>p</w:t>
            </w:r>
            <w:r w:rsidRPr="003156DE">
              <w:rPr>
                <w:rFonts w:eastAsia="Book Antiqua"/>
                <w:position w:val="1"/>
                <w:szCs w:val="22"/>
              </w:rPr>
              <w:t>o</w:t>
            </w:r>
            <w:r w:rsidRPr="003156DE">
              <w:rPr>
                <w:rFonts w:eastAsia="Book Antiqua"/>
                <w:spacing w:val="-1"/>
                <w:position w:val="1"/>
                <w:szCs w:val="22"/>
              </w:rPr>
              <w:t>k</w:t>
            </w:r>
            <w:r w:rsidRPr="003156DE">
              <w:rPr>
                <w:rFonts w:eastAsia="Book Antiqua"/>
                <w:position w:val="1"/>
                <w:szCs w:val="22"/>
              </w:rPr>
              <w:t>o</w:t>
            </w:r>
            <w:r w:rsidRPr="003156DE">
              <w:rPr>
                <w:rFonts w:eastAsia="Book Antiqua"/>
                <w:spacing w:val="1"/>
                <w:position w:val="1"/>
                <w:szCs w:val="22"/>
              </w:rPr>
              <w:t>k-</w:t>
            </w:r>
            <w:r w:rsidRPr="003156DE">
              <w:rPr>
                <w:rFonts w:eastAsia="Book Antiqua"/>
                <w:spacing w:val="-1"/>
                <w:position w:val="1"/>
                <w:szCs w:val="22"/>
              </w:rPr>
              <w:t>p</w:t>
            </w:r>
            <w:r w:rsidRPr="003156DE">
              <w:rPr>
                <w:rFonts w:eastAsia="Book Antiqua"/>
                <w:position w:val="1"/>
                <w:szCs w:val="22"/>
              </w:rPr>
              <w:t>o</w:t>
            </w:r>
            <w:r w:rsidRPr="003156DE">
              <w:rPr>
                <w:rFonts w:eastAsia="Book Antiqua"/>
                <w:spacing w:val="-1"/>
                <w:position w:val="1"/>
                <w:szCs w:val="22"/>
              </w:rPr>
              <w:t>k</w:t>
            </w:r>
            <w:r w:rsidRPr="003156DE">
              <w:rPr>
                <w:rFonts w:eastAsia="Book Antiqua"/>
                <w:position w:val="1"/>
                <w:szCs w:val="22"/>
              </w:rPr>
              <w:t>ok</w:t>
            </w:r>
            <w:r w:rsidRPr="003156DE">
              <w:rPr>
                <w:rFonts w:eastAsia="Book Antiqua"/>
                <w:spacing w:val="-1"/>
                <w:position w:val="1"/>
                <w:szCs w:val="22"/>
              </w:rPr>
              <w:t xml:space="preserve"> p</w:t>
            </w:r>
            <w:r w:rsidRPr="003156DE">
              <w:rPr>
                <w:rFonts w:eastAsia="Book Antiqua"/>
                <w:position w:val="1"/>
                <w:szCs w:val="22"/>
              </w:rPr>
              <w:t>e</w:t>
            </w:r>
            <w:r w:rsidRPr="003156DE">
              <w:rPr>
                <w:rFonts w:eastAsia="Book Antiqua"/>
                <w:spacing w:val="-1"/>
                <w:position w:val="1"/>
                <w:szCs w:val="22"/>
              </w:rPr>
              <w:t>r</w:t>
            </w:r>
            <w:r w:rsidRPr="003156DE">
              <w:rPr>
                <w:rFonts w:eastAsia="Book Antiqua"/>
                <w:position w:val="1"/>
                <w:szCs w:val="22"/>
              </w:rPr>
              <w:t>masala</w:t>
            </w:r>
            <w:r w:rsidRPr="003156DE">
              <w:rPr>
                <w:rFonts w:eastAsia="Book Antiqua"/>
                <w:spacing w:val="1"/>
                <w:position w:val="1"/>
                <w:szCs w:val="22"/>
              </w:rPr>
              <w:t>h</w:t>
            </w:r>
            <w:r w:rsidRPr="003156DE">
              <w:rPr>
                <w:rFonts w:eastAsia="Book Antiqua"/>
                <w:spacing w:val="-2"/>
                <w:position w:val="1"/>
                <w:szCs w:val="22"/>
              </w:rPr>
              <w:t>a</w:t>
            </w:r>
            <w:r w:rsidRPr="003156DE">
              <w:rPr>
                <w:rFonts w:eastAsia="Book Antiqua"/>
                <w:spacing w:val="1"/>
                <w:position w:val="1"/>
                <w:szCs w:val="22"/>
              </w:rPr>
              <w:t>n</w:t>
            </w:r>
            <w:r w:rsidRPr="003156DE">
              <w:rPr>
                <w:rFonts w:eastAsia="Book Antiqua"/>
                <w:position w:val="1"/>
                <w:szCs w:val="22"/>
              </w:rPr>
              <w:t>,</w:t>
            </w:r>
            <w:r w:rsidRPr="003156DE">
              <w:rPr>
                <w:rFonts w:eastAsia="Book Antiqua"/>
                <w:spacing w:val="-2"/>
                <w:position w:val="1"/>
                <w:szCs w:val="22"/>
              </w:rPr>
              <w:t xml:space="preserve"> </w:t>
            </w:r>
            <w:r w:rsidRPr="003156DE">
              <w:rPr>
                <w:rFonts w:eastAsia="Book Antiqua"/>
                <w:position w:val="1"/>
                <w:szCs w:val="22"/>
              </w:rPr>
              <w:t>m</w:t>
            </w:r>
            <w:r w:rsidRPr="003156DE">
              <w:rPr>
                <w:rFonts w:eastAsia="Book Antiqua"/>
                <w:spacing w:val="-1"/>
                <w:position w:val="1"/>
                <w:szCs w:val="22"/>
              </w:rPr>
              <w:t>e</w:t>
            </w:r>
            <w:r w:rsidRPr="003156DE">
              <w:rPr>
                <w:rFonts w:eastAsia="Book Antiqua"/>
                <w:position w:val="1"/>
                <w:szCs w:val="22"/>
              </w:rPr>
              <w:t>to</w:t>
            </w:r>
            <w:r w:rsidRPr="003156DE">
              <w:rPr>
                <w:rFonts w:eastAsia="Book Antiqua"/>
                <w:spacing w:val="-1"/>
                <w:position w:val="1"/>
                <w:szCs w:val="22"/>
              </w:rPr>
              <w:t>d</w:t>
            </w:r>
            <w:r w:rsidRPr="003156DE">
              <w:rPr>
                <w:rFonts w:eastAsia="Book Antiqua"/>
                <w:position w:val="1"/>
                <w:szCs w:val="22"/>
              </w:rPr>
              <w:t>e, k</w:t>
            </w:r>
            <w:r w:rsidRPr="003156DE">
              <w:rPr>
                <w:rFonts w:eastAsia="Book Antiqua"/>
                <w:spacing w:val="-1"/>
                <w:position w:val="1"/>
                <w:szCs w:val="22"/>
              </w:rPr>
              <w:t>r</w:t>
            </w:r>
            <w:r w:rsidRPr="003156DE">
              <w:rPr>
                <w:rFonts w:eastAsia="Book Antiqua"/>
                <w:position w:val="1"/>
                <w:szCs w:val="22"/>
              </w:rPr>
              <w:t>iteria kebe</w:t>
            </w:r>
            <w:r w:rsidRPr="003156DE">
              <w:rPr>
                <w:rFonts w:eastAsia="Book Antiqua"/>
                <w:spacing w:val="1"/>
                <w:position w:val="1"/>
                <w:szCs w:val="22"/>
              </w:rPr>
              <w:t>n</w:t>
            </w:r>
            <w:r w:rsidRPr="003156DE">
              <w:rPr>
                <w:rFonts w:eastAsia="Book Antiqua"/>
                <w:position w:val="1"/>
                <w:szCs w:val="22"/>
              </w:rPr>
              <w:t>a</w:t>
            </w:r>
            <w:r w:rsidRPr="003156DE">
              <w:rPr>
                <w:rFonts w:eastAsia="Book Antiqua"/>
                <w:spacing w:val="-3"/>
                <w:position w:val="1"/>
                <w:szCs w:val="22"/>
              </w:rPr>
              <w:t>r</w:t>
            </w:r>
            <w:r w:rsidRPr="003156DE">
              <w:rPr>
                <w:rFonts w:eastAsia="Book Antiqua"/>
                <w:position w:val="1"/>
                <w:szCs w:val="22"/>
              </w:rPr>
              <w:t>an</w:t>
            </w:r>
            <w:r w:rsidRPr="003156DE">
              <w:rPr>
                <w:rFonts w:eastAsia="Book Antiqua"/>
                <w:spacing w:val="1"/>
                <w:position w:val="1"/>
                <w:szCs w:val="22"/>
              </w:rPr>
              <w:t xml:space="preserve"> </w:t>
            </w:r>
            <w:r w:rsidRPr="003156DE">
              <w:rPr>
                <w:rFonts w:eastAsia="Book Antiqua"/>
                <w:position w:val="1"/>
                <w:szCs w:val="22"/>
              </w:rPr>
              <w:t>i</w:t>
            </w:r>
            <w:r w:rsidRPr="003156DE">
              <w:rPr>
                <w:rFonts w:eastAsia="Book Antiqua"/>
                <w:spacing w:val="1"/>
                <w:position w:val="1"/>
                <w:szCs w:val="22"/>
              </w:rPr>
              <w:t>l</w:t>
            </w:r>
            <w:r w:rsidRPr="003156DE">
              <w:rPr>
                <w:rFonts w:eastAsia="Book Antiqua"/>
                <w:position w:val="1"/>
                <w:szCs w:val="22"/>
              </w:rPr>
              <w:t>mu</w:t>
            </w:r>
            <w:r>
              <w:rPr>
                <w:rFonts w:eastAsia="Book Antiqua"/>
                <w:position w:val="1"/>
                <w:szCs w:val="22"/>
              </w:rPr>
              <w:t xml:space="preserve"> </w:t>
            </w:r>
            <w:r w:rsidRPr="003156DE">
              <w:rPr>
                <w:rFonts w:eastAsia="Book Antiqua"/>
                <w:szCs w:val="22"/>
              </w:rPr>
              <w:t>se</w:t>
            </w:r>
            <w:r w:rsidRPr="003156DE">
              <w:rPr>
                <w:rFonts w:eastAsia="Book Antiqua"/>
                <w:spacing w:val="-1"/>
                <w:szCs w:val="22"/>
              </w:rPr>
              <w:t>r</w:t>
            </w:r>
            <w:r w:rsidRPr="003156DE">
              <w:rPr>
                <w:rFonts w:eastAsia="Book Antiqua"/>
                <w:szCs w:val="22"/>
              </w:rPr>
              <w:t>ta val</w:t>
            </w:r>
            <w:r w:rsidRPr="003156DE">
              <w:rPr>
                <w:rFonts w:eastAsia="Book Antiqua"/>
                <w:spacing w:val="1"/>
                <w:szCs w:val="22"/>
              </w:rPr>
              <w:t>i</w:t>
            </w:r>
            <w:r w:rsidRPr="003156DE">
              <w:rPr>
                <w:rFonts w:eastAsia="Book Antiqua"/>
                <w:spacing w:val="-3"/>
                <w:szCs w:val="22"/>
              </w:rPr>
              <w:t>d</w:t>
            </w:r>
            <w:r w:rsidRPr="003156DE">
              <w:rPr>
                <w:rFonts w:eastAsia="Book Antiqua"/>
                <w:szCs w:val="22"/>
              </w:rPr>
              <w:t>ita</w:t>
            </w:r>
            <w:r w:rsidRPr="003156DE">
              <w:rPr>
                <w:rFonts w:eastAsia="Book Antiqua"/>
                <w:spacing w:val="-2"/>
                <w:szCs w:val="22"/>
              </w:rPr>
              <w:t>s</w:t>
            </w:r>
            <w:r w:rsidRPr="003156DE">
              <w:rPr>
                <w:rFonts w:eastAsia="Book Antiqua"/>
                <w:spacing w:val="1"/>
                <w:szCs w:val="22"/>
              </w:rPr>
              <w:t>n</w:t>
            </w:r>
            <w:r w:rsidRPr="003156DE">
              <w:rPr>
                <w:rFonts w:eastAsia="Book Antiqua"/>
                <w:szCs w:val="22"/>
              </w:rPr>
              <w:t>ya</w:t>
            </w:r>
          </w:p>
        </w:tc>
      </w:tr>
      <w:tr w:rsidR="00195DB1" w:rsidRPr="003156DE" w:rsidTr="00562C5F">
        <w:tc>
          <w:tcPr>
            <w:tcW w:w="1338" w:type="dxa"/>
            <w:gridSpan w:val="2"/>
            <w:vMerge/>
            <w:shd w:val="clear" w:color="auto" w:fill="auto"/>
          </w:tcPr>
          <w:p w:rsidR="00195DB1" w:rsidRPr="003156DE" w:rsidRDefault="00195DB1" w:rsidP="00562C5F">
            <w:pPr>
              <w:autoSpaceDE w:val="0"/>
              <w:autoSpaceDN w:val="0"/>
            </w:pPr>
          </w:p>
        </w:tc>
        <w:tc>
          <w:tcPr>
            <w:tcW w:w="1037" w:type="dxa"/>
            <w:tcBorders>
              <w:top w:val="nil"/>
              <w:bottom w:val="single" w:sz="4" w:space="0" w:color="000000"/>
            </w:tcBorders>
            <w:shd w:val="clear" w:color="auto" w:fill="D9D9D9"/>
          </w:tcPr>
          <w:p w:rsidR="00195DB1" w:rsidRPr="003156DE" w:rsidRDefault="00195DB1" w:rsidP="00562C5F">
            <w:pPr>
              <w:spacing w:line="256" w:lineRule="auto"/>
            </w:pPr>
            <w:r w:rsidRPr="003156DE">
              <w:t>CPMK4</w:t>
            </w:r>
          </w:p>
        </w:tc>
        <w:tc>
          <w:tcPr>
            <w:tcW w:w="7545" w:type="dxa"/>
            <w:gridSpan w:val="5"/>
            <w:tcBorders>
              <w:top w:val="nil"/>
              <w:bottom w:val="single" w:sz="4" w:space="0" w:color="000000"/>
            </w:tcBorders>
            <w:shd w:val="clear" w:color="auto" w:fill="auto"/>
          </w:tcPr>
          <w:p w:rsidR="00195DB1" w:rsidRPr="003156DE" w:rsidRDefault="00195DB1" w:rsidP="00562C5F">
            <w:pPr>
              <w:spacing w:line="256" w:lineRule="auto"/>
              <w:jc w:val="both"/>
            </w:pPr>
            <w:r w:rsidRPr="00E8063D">
              <w:t>Mampu mengaplikasikan teori, metode, dan/atau falsafah bidang ilmu melalui proses pembelajaran metodologi penelitian</w:t>
            </w:r>
          </w:p>
        </w:tc>
      </w:tr>
      <w:tr w:rsidR="00195DB1" w:rsidRPr="003156DE" w:rsidTr="00562C5F">
        <w:tc>
          <w:tcPr>
            <w:tcW w:w="1338" w:type="dxa"/>
            <w:gridSpan w:val="2"/>
            <w:vMerge/>
            <w:shd w:val="clear" w:color="auto" w:fill="auto"/>
          </w:tcPr>
          <w:p w:rsidR="00195DB1" w:rsidRPr="003156DE" w:rsidRDefault="00195DB1" w:rsidP="00562C5F">
            <w:pPr>
              <w:autoSpaceDE w:val="0"/>
              <w:autoSpaceDN w:val="0"/>
            </w:pPr>
          </w:p>
        </w:tc>
        <w:tc>
          <w:tcPr>
            <w:tcW w:w="1037" w:type="dxa"/>
            <w:tcBorders>
              <w:top w:val="nil"/>
              <w:bottom w:val="single" w:sz="4" w:space="0" w:color="000000"/>
            </w:tcBorders>
            <w:shd w:val="clear" w:color="auto" w:fill="D9D9D9"/>
          </w:tcPr>
          <w:p w:rsidR="00195DB1" w:rsidRPr="003156DE" w:rsidRDefault="00195DB1" w:rsidP="00562C5F">
            <w:pPr>
              <w:spacing w:line="256" w:lineRule="auto"/>
            </w:pPr>
            <w:r w:rsidRPr="003156DE">
              <w:t>CPMK5</w:t>
            </w:r>
          </w:p>
        </w:tc>
        <w:tc>
          <w:tcPr>
            <w:tcW w:w="7545" w:type="dxa"/>
            <w:gridSpan w:val="5"/>
            <w:tcBorders>
              <w:top w:val="nil"/>
              <w:bottom w:val="single" w:sz="4" w:space="0" w:color="000000"/>
            </w:tcBorders>
            <w:shd w:val="clear" w:color="auto" w:fill="auto"/>
          </w:tcPr>
          <w:p w:rsidR="00195DB1" w:rsidRPr="00FE1CB2" w:rsidRDefault="00195DB1" w:rsidP="00562C5F">
            <w:pPr>
              <w:spacing w:line="256" w:lineRule="auto"/>
            </w:pPr>
            <w:r w:rsidRPr="00E8063D">
              <w:t>Mampu Melakukan transformasi informasi yang telah diproses dan diorganisasikan untuk memperoleh pemahaman, pengetahuan, dan pengalaman yang terakumulasi untuk memiliki suatu kemampuan dalam metodologi penelitia</w:t>
            </w:r>
            <w:r>
              <w:t>n</w:t>
            </w:r>
          </w:p>
        </w:tc>
      </w:tr>
      <w:tr w:rsidR="00195DB1" w:rsidRPr="003156DE" w:rsidTr="00562C5F">
        <w:trPr>
          <w:gridAfter w:val="6"/>
          <w:wAfter w:w="8582" w:type="dxa"/>
          <w:trHeight w:val="230"/>
        </w:trPr>
        <w:tc>
          <w:tcPr>
            <w:tcW w:w="1338" w:type="dxa"/>
            <w:gridSpan w:val="2"/>
            <w:vMerge/>
            <w:shd w:val="clear" w:color="auto" w:fill="auto"/>
          </w:tcPr>
          <w:p w:rsidR="00195DB1" w:rsidRPr="003156DE" w:rsidRDefault="00195DB1" w:rsidP="00562C5F">
            <w:pPr>
              <w:autoSpaceDE w:val="0"/>
              <w:autoSpaceDN w:val="0"/>
            </w:pPr>
          </w:p>
        </w:tc>
      </w:tr>
      <w:tr w:rsidR="00195DB1" w:rsidRPr="003156DE" w:rsidTr="00562C5F">
        <w:trPr>
          <w:gridAfter w:val="6"/>
          <w:wAfter w:w="8582" w:type="dxa"/>
          <w:trHeight w:val="230"/>
        </w:trPr>
        <w:tc>
          <w:tcPr>
            <w:tcW w:w="1338" w:type="dxa"/>
            <w:gridSpan w:val="2"/>
            <w:vMerge/>
            <w:shd w:val="clear" w:color="auto" w:fill="auto"/>
          </w:tcPr>
          <w:p w:rsidR="00195DB1" w:rsidRPr="003156DE" w:rsidRDefault="00195DB1" w:rsidP="00562C5F">
            <w:pPr>
              <w:autoSpaceDE w:val="0"/>
              <w:autoSpaceDN w:val="0"/>
            </w:pPr>
          </w:p>
        </w:tc>
      </w:tr>
      <w:tr w:rsidR="00195DB1" w:rsidRPr="003156DE" w:rsidTr="00562C5F">
        <w:trPr>
          <w:trHeight w:val="345"/>
        </w:trPr>
        <w:tc>
          <w:tcPr>
            <w:tcW w:w="1338" w:type="dxa"/>
            <w:gridSpan w:val="2"/>
            <w:shd w:val="clear" w:color="auto" w:fill="auto"/>
          </w:tcPr>
          <w:p w:rsidR="00195DB1" w:rsidRPr="003156DE" w:rsidRDefault="00195DB1" w:rsidP="00562C5F">
            <w:pPr>
              <w:autoSpaceDE w:val="0"/>
              <w:autoSpaceDN w:val="0"/>
            </w:pPr>
            <w:r w:rsidRPr="003156DE">
              <w:t>Pemetaan CPL dengan CPMK</w:t>
            </w:r>
          </w:p>
        </w:tc>
        <w:tc>
          <w:tcPr>
            <w:tcW w:w="8582" w:type="dxa"/>
            <w:gridSpan w:val="6"/>
            <w:tcBorders>
              <w:top w:val="single" w:sz="4" w:space="0" w:color="000000"/>
            </w:tcBorders>
            <w:shd w:val="clear" w:color="auto" w:fill="auto"/>
          </w:tcPr>
          <w:tbl>
            <w:tblPr>
              <w:tblW w:w="4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979"/>
              <w:gridCol w:w="982"/>
              <w:gridCol w:w="1121"/>
              <w:gridCol w:w="1118"/>
              <w:gridCol w:w="981"/>
            </w:tblGrid>
            <w:tr w:rsidR="00195DB1" w:rsidRPr="003156DE" w:rsidTr="00562C5F">
              <w:trPr>
                <w:trHeight w:val="244"/>
              </w:trPr>
              <w:tc>
                <w:tcPr>
                  <w:tcW w:w="1428" w:type="pct"/>
                  <w:shd w:val="clear" w:color="auto" w:fill="D9D9D9"/>
                </w:tcPr>
                <w:p w:rsidR="00195DB1" w:rsidRPr="003156DE" w:rsidRDefault="00195DB1" w:rsidP="00562C5F">
                  <w:pPr>
                    <w:jc w:val="center"/>
                    <w:rPr>
                      <w:rFonts w:eastAsia="Calibri"/>
                      <w:b/>
                      <w:color w:val="000000"/>
                    </w:rPr>
                  </w:pPr>
                </w:p>
              </w:tc>
              <w:tc>
                <w:tcPr>
                  <w:tcW w:w="675" w:type="pct"/>
                  <w:shd w:val="clear" w:color="auto" w:fill="D9D9D9"/>
                </w:tcPr>
                <w:p w:rsidR="00195DB1" w:rsidRPr="003156DE" w:rsidRDefault="00195DB1" w:rsidP="00562C5F">
                  <w:pPr>
                    <w:pStyle w:val="Bibliography"/>
                    <w:jc w:val="center"/>
                    <w:rPr>
                      <w:b/>
                    </w:rPr>
                  </w:pPr>
                  <w:r w:rsidRPr="003156DE">
                    <w:rPr>
                      <w:b/>
                    </w:rPr>
                    <w:t>CPMK 1</w:t>
                  </w:r>
                </w:p>
              </w:tc>
              <w:tc>
                <w:tcPr>
                  <w:tcW w:w="677" w:type="pct"/>
                  <w:shd w:val="clear" w:color="auto" w:fill="D9D9D9"/>
                </w:tcPr>
                <w:p w:rsidR="00195DB1" w:rsidRPr="003156DE" w:rsidRDefault="00195DB1" w:rsidP="00562C5F">
                  <w:pPr>
                    <w:pStyle w:val="Bibliography"/>
                    <w:jc w:val="center"/>
                    <w:rPr>
                      <w:b/>
                    </w:rPr>
                  </w:pPr>
                  <w:r w:rsidRPr="003156DE">
                    <w:rPr>
                      <w:b/>
                    </w:rPr>
                    <w:t>CPMK 2</w:t>
                  </w:r>
                </w:p>
              </w:tc>
              <w:tc>
                <w:tcPr>
                  <w:tcW w:w="773" w:type="pct"/>
                  <w:shd w:val="clear" w:color="auto" w:fill="D9D9D9"/>
                </w:tcPr>
                <w:p w:rsidR="00195DB1" w:rsidRPr="003156DE" w:rsidRDefault="00195DB1" w:rsidP="00562C5F">
                  <w:pPr>
                    <w:pStyle w:val="Bibliography"/>
                    <w:jc w:val="center"/>
                    <w:rPr>
                      <w:b/>
                    </w:rPr>
                  </w:pPr>
                  <w:r w:rsidRPr="003156DE">
                    <w:rPr>
                      <w:b/>
                    </w:rPr>
                    <w:t>CPMK 3</w:t>
                  </w:r>
                </w:p>
              </w:tc>
              <w:tc>
                <w:tcPr>
                  <w:tcW w:w="771" w:type="pct"/>
                  <w:shd w:val="clear" w:color="auto" w:fill="D9D9D9"/>
                </w:tcPr>
                <w:p w:rsidR="00195DB1" w:rsidRPr="003156DE" w:rsidRDefault="00195DB1" w:rsidP="00562C5F">
                  <w:pPr>
                    <w:pStyle w:val="Bibliography"/>
                    <w:jc w:val="center"/>
                    <w:rPr>
                      <w:b/>
                    </w:rPr>
                  </w:pPr>
                  <w:r w:rsidRPr="003156DE">
                    <w:rPr>
                      <w:b/>
                    </w:rPr>
                    <w:t>CPMK 4</w:t>
                  </w:r>
                </w:p>
              </w:tc>
              <w:tc>
                <w:tcPr>
                  <w:tcW w:w="677" w:type="pct"/>
                  <w:shd w:val="clear" w:color="auto" w:fill="D9D9D9"/>
                </w:tcPr>
                <w:p w:rsidR="00195DB1" w:rsidRPr="003156DE" w:rsidRDefault="00195DB1" w:rsidP="00562C5F">
                  <w:pPr>
                    <w:pStyle w:val="Bibliography"/>
                    <w:jc w:val="center"/>
                    <w:rPr>
                      <w:b/>
                    </w:rPr>
                  </w:pPr>
                  <w:r w:rsidRPr="003156DE">
                    <w:rPr>
                      <w:b/>
                    </w:rPr>
                    <w:t>CPMK 5</w:t>
                  </w:r>
                </w:p>
              </w:tc>
            </w:tr>
            <w:tr w:rsidR="00195DB1" w:rsidRPr="003156DE" w:rsidTr="00562C5F">
              <w:trPr>
                <w:trHeight w:val="244"/>
              </w:trPr>
              <w:tc>
                <w:tcPr>
                  <w:tcW w:w="1428" w:type="pct"/>
                  <w:shd w:val="clear" w:color="auto" w:fill="auto"/>
                </w:tcPr>
                <w:p w:rsidR="00195DB1" w:rsidRPr="003156DE" w:rsidRDefault="00195DB1" w:rsidP="00562C5F">
                  <w:pPr>
                    <w:pStyle w:val="Bibliography"/>
                  </w:pPr>
                  <w:r w:rsidRPr="003156DE">
                    <w:t>PP1</w:t>
                  </w:r>
                </w:p>
              </w:tc>
              <w:tc>
                <w:tcPr>
                  <w:tcW w:w="675" w:type="pct"/>
                  <w:shd w:val="clear" w:color="auto" w:fill="auto"/>
                </w:tcPr>
                <w:p w:rsidR="00195DB1" w:rsidRPr="003156DE" w:rsidRDefault="00195DB1" w:rsidP="00562C5F">
                  <w:pPr>
                    <w:pStyle w:val="Bibliography"/>
                    <w:jc w:val="center"/>
                  </w:pPr>
                  <w:r w:rsidRPr="003156DE">
                    <w:t>X</w:t>
                  </w:r>
                </w:p>
              </w:tc>
              <w:tc>
                <w:tcPr>
                  <w:tcW w:w="677" w:type="pct"/>
                  <w:shd w:val="clear" w:color="auto" w:fill="auto"/>
                </w:tcPr>
                <w:p w:rsidR="00195DB1" w:rsidRPr="00225796" w:rsidRDefault="00195DB1" w:rsidP="00562C5F">
                  <w:pPr>
                    <w:pStyle w:val="Bibliography"/>
                    <w:jc w:val="center"/>
                  </w:pPr>
                  <w:r>
                    <w:t>X</w:t>
                  </w:r>
                </w:p>
              </w:tc>
              <w:tc>
                <w:tcPr>
                  <w:tcW w:w="773" w:type="pct"/>
                  <w:shd w:val="clear" w:color="auto" w:fill="auto"/>
                </w:tcPr>
                <w:p w:rsidR="00195DB1" w:rsidRPr="003156DE" w:rsidRDefault="00195DB1" w:rsidP="00562C5F">
                  <w:pPr>
                    <w:pStyle w:val="Bibliography"/>
                    <w:jc w:val="center"/>
                  </w:pPr>
                </w:p>
              </w:tc>
              <w:tc>
                <w:tcPr>
                  <w:tcW w:w="771" w:type="pct"/>
                  <w:shd w:val="clear" w:color="auto" w:fill="auto"/>
                </w:tcPr>
                <w:p w:rsidR="00195DB1" w:rsidRPr="003156DE" w:rsidRDefault="00195DB1" w:rsidP="00562C5F">
                  <w:pPr>
                    <w:pStyle w:val="Bibliography"/>
                    <w:jc w:val="center"/>
                  </w:pPr>
                </w:p>
              </w:tc>
              <w:tc>
                <w:tcPr>
                  <w:tcW w:w="677" w:type="pct"/>
                  <w:shd w:val="clear" w:color="auto" w:fill="auto"/>
                </w:tcPr>
                <w:p w:rsidR="00195DB1" w:rsidRPr="003156DE" w:rsidRDefault="00195DB1" w:rsidP="00562C5F">
                  <w:pPr>
                    <w:pStyle w:val="Bibliography"/>
                    <w:jc w:val="center"/>
                  </w:pPr>
                </w:p>
              </w:tc>
            </w:tr>
            <w:tr w:rsidR="00195DB1" w:rsidRPr="003156DE" w:rsidTr="00562C5F">
              <w:trPr>
                <w:trHeight w:val="244"/>
              </w:trPr>
              <w:tc>
                <w:tcPr>
                  <w:tcW w:w="1428" w:type="pct"/>
                  <w:shd w:val="clear" w:color="auto" w:fill="auto"/>
                </w:tcPr>
                <w:p w:rsidR="00195DB1" w:rsidRPr="003156DE" w:rsidRDefault="00195DB1" w:rsidP="00562C5F">
                  <w:pPr>
                    <w:pStyle w:val="Bibliography"/>
                  </w:pPr>
                  <w:r w:rsidRPr="003156DE">
                    <w:t>KU1</w:t>
                  </w:r>
                </w:p>
              </w:tc>
              <w:tc>
                <w:tcPr>
                  <w:tcW w:w="675" w:type="pct"/>
                  <w:shd w:val="clear" w:color="auto" w:fill="auto"/>
                </w:tcPr>
                <w:p w:rsidR="00195DB1" w:rsidRPr="003156DE" w:rsidRDefault="00195DB1" w:rsidP="00562C5F">
                  <w:pPr>
                    <w:pStyle w:val="Bibliography"/>
                    <w:jc w:val="center"/>
                  </w:pPr>
                </w:p>
              </w:tc>
              <w:tc>
                <w:tcPr>
                  <w:tcW w:w="677" w:type="pct"/>
                  <w:shd w:val="clear" w:color="auto" w:fill="auto"/>
                </w:tcPr>
                <w:p w:rsidR="00195DB1" w:rsidRPr="003156DE" w:rsidRDefault="00195DB1" w:rsidP="00562C5F">
                  <w:pPr>
                    <w:pStyle w:val="Bibliography"/>
                    <w:jc w:val="center"/>
                  </w:pPr>
                  <w:r w:rsidRPr="003156DE">
                    <w:t>X</w:t>
                  </w:r>
                </w:p>
              </w:tc>
              <w:tc>
                <w:tcPr>
                  <w:tcW w:w="773" w:type="pct"/>
                  <w:shd w:val="clear" w:color="auto" w:fill="auto"/>
                </w:tcPr>
                <w:p w:rsidR="00195DB1" w:rsidRPr="003156DE" w:rsidRDefault="00195DB1" w:rsidP="00562C5F">
                  <w:pPr>
                    <w:pStyle w:val="Bibliography"/>
                    <w:jc w:val="center"/>
                  </w:pPr>
                  <w:r w:rsidRPr="003156DE">
                    <w:t>X</w:t>
                  </w:r>
                </w:p>
              </w:tc>
              <w:tc>
                <w:tcPr>
                  <w:tcW w:w="771" w:type="pct"/>
                  <w:shd w:val="clear" w:color="auto" w:fill="auto"/>
                </w:tcPr>
                <w:p w:rsidR="00195DB1" w:rsidRPr="003156DE" w:rsidRDefault="00195DB1" w:rsidP="00562C5F">
                  <w:pPr>
                    <w:pStyle w:val="Bibliography"/>
                    <w:jc w:val="center"/>
                  </w:pPr>
                  <w:r w:rsidRPr="003156DE">
                    <w:t>X</w:t>
                  </w:r>
                </w:p>
              </w:tc>
              <w:tc>
                <w:tcPr>
                  <w:tcW w:w="677" w:type="pct"/>
                  <w:shd w:val="clear" w:color="auto" w:fill="auto"/>
                </w:tcPr>
                <w:p w:rsidR="00195DB1" w:rsidRPr="003156DE" w:rsidRDefault="00195DB1" w:rsidP="00562C5F">
                  <w:pPr>
                    <w:pStyle w:val="Bibliography"/>
                    <w:jc w:val="center"/>
                  </w:pPr>
                </w:p>
              </w:tc>
            </w:tr>
            <w:tr w:rsidR="00195DB1" w:rsidRPr="003156DE" w:rsidTr="00562C5F">
              <w:trPr>
                <w:trHeight w:val="244"/>
              </w:trPr>
              <w:tc>
                <w:tcPr>
                  <w:tcW w:w="1428" w:type="pct"/>
                  <w:shd w:val="clear" w:color="auto" w:fill="auto"/>
                </w:tcPr>
                <w:p w:rsidR="00195DB1" w:rsidRPr="003156DE" w:rsidRDefault="00195DB1" w:rsidP="00562C5F">
                  <w:pPr>
                    <w:pStyle w:val="Bibliography"/>
                  </w:pPr>
                  <w:r w:rsidRPr="003156DE">
                    <w:t>KK1</w:t>
                  </w:r>
                </w:p>
              </w:tc>
              <w:tc>
                <w:tcPr>
                  <w:tcW w:w="675" w:type="pct"/>
                  <w:shd w:val="clear" w:color="auto" w:fill="auto"/>
                </w:tcPr>
                <w:p w:rsidR="00195DB1" w:rsidRPr="003156DE" w:rsidRDefault="00195DB1" w:rsidP="00562C5F">
                  <w:pPr>
                    <w:pStyle w:val="Bibliography"/>
                    <w:jc w:val="center"/>
                  </w:pPr>
                </w:p>
              </w:tc>
              <w:tc>
                <w:tcPr>
                  <w:tcW w:w="677" w:type="pct"/>
                  <w:shd w:val="clear" w:color="auto" w:fill="auto"/>
                </w:tcPr>
                <w:p w:rsidR="00195DB1" w:rsidRPr="003156DE" w:rsidRDefault="00195DB1" w:rsidP="00562C5F">
                  <w:pPr>
                    <w:pStyle w:val="Bibliography"/>
                    <w:jc w:val="center"/>
                  </w:pPr>
                  <w:r w:rsidRPr="003156DE">
                    <w:t>X</w:t>
                  </w:r>
                </w:p>
              </w:tc>
              <w:tc>
                <w:tcPr>
                  <w:tcW w:w="773" w:type="pct"/>
                  <w:shd w:val="clear" w:color="auto" w:fill="auto"/>
                </w:tcPr>
                <w:p w:rsidR="00195DB1" w:rsidRPr="003156DE" w:rsidRDefault="00195DB1" w:rsidP="00562C5F">
                  <w:pPr>
                    <w:pStyle w:val="Bibliography"/>
                    <w:jc w:val="center"/>
                  </w:pPr>
                  <w:r w:rsidRPr="003156DE">
                    <w:t>X</w:t>
                  </w:r>
                </w:p>
              </w:tc>
              <w:tc>
                <w:tcPr>
                  <w:tcW w:w="771" w:type="pct"/>
                  <w:shd w:val="clear" w:color="auto" w:fill="auto"/>
                </w:tcPr>
                <w:p w:rsidR="00195DB1" w:rsidRPr="003156DE" w:rsidRDefault="00195DB1" w:rsidP="00562C5F">
                  <w:pPr>
                    <w:pStyle w:val="Bibliography"/>
                    <w:jc w:val="center"/>
                  </w:pPr>
                  <w:r w:rsidRPr="003156DE">
                    <w:t>X</w:t>
                  </w:r>
                </w:p>
              </w:tc>
              <w:tc>
                <w:tcPr>
                  <w:tcW w:w="677" w:type="pct"/>
                  <w:shd w:val="clear" w:color="auto" w:fill="auto"/>
                </w:tcPr>
                <w:p w:rsidR="00195DB1" w:rsidRPr="003156DE" w:rsidRDefault="00195DB1" w:rsidP="00562C5F">
                  <w:pPr>
                    <w:pStyle w:val="Bibliography"/>
                    <w:jc w:val="center"/>
                  </w:pPr>
                  <w:r w:rsidRPr="003156DE">
                    <w:t>X</w:t>
                  </w:r>
                </w:p>
              </w:tc>
            </w:tr>
          </w:tbl>
          <w:p w:rsidR="00195DB1" w:rsidRPr="003156DE" w:rsidRDefault="00195DB1" w:rsidP="00562C5F">
            <w:pPr>
              <w:autoSpaceDE w:val="0"/>
              <w:autoSpaceDN w:val="0"/>
              <w:rPr>
                <w:i/>
              </w:rPr>
            </w:pPr>
          </w:p>
        </w:tc>
      </w:tr>
      <w:tr w:rsidR="00195DB1" w:rsidRPr="003156DE" w:rsidTr="00562C5F">
        <w:trPr>
          <w:trHeight w:val="345"/>
        </w:trPr>
        <w:tc>
          <w:tcPr>
            <w:tcW w:w="1338" w:type="dxa"/>
            <w:gridSpan w:val="2"/>
            <w:shd w:val="clear" w:color="auto" w:fill="auto"/>
          </w:tcPr>
          <w:p w:rsidR="00195DB1" w:rsidRPr="003156DE" w:rsidRDefault="00195DB1" w:rsidP="00562C5F">
            <w:pPr>
              <w:autoSpaceDE w:val="0"/>
              <w:autoSpaceDN w:val="0"/>
            </w:pPr>
            <w:r w:rsidRPr="003156DE">
              <w:t>Deskripsi Singkat Mata Kuliah</w:t>
            </w:r>
          </w:p>
        </w:tc>
        <w:tc>
          <w:tcPr>
            <w:tcW w:w="8582" w:type="dxa"/>
            <w:gridSpan w:val="6"/>
            <w:tcBorders>
              <w:top w:val="single" w:sz="4" w:space="0" w:color="000000"/>
            </w:tcBorders>
            <w:shd w:val="clear" w:color="auto" w:fill="auto"/>
          </w:tcPr>
          <w:p w:rsidR="00195DB1" w:rsidRDefault="00195DB1" w:rsidP="00562C5F">
            <w:pPr>
              <w:spacing w:line="260" w:lineRule="exact"/>
              <w:ind w:right="74"/>
              <w:jc w:val="both"/>
              <w:rPr>
                <w:rFonts w:eastAsia="Book Antiqua"/>
              </w:rPr>
            </w:pPr>
            <w:r w:rsidRPr="003156DE">
              <w:rPr>
                <w:rFonts w:eastAsia="Book Antiqua"/>
              </w:rPr>
              <w:t>Fi</w:t>
            </w:r>
            <w:r w:rsidRPr="003156DE">
              <w:rPr>
                <w:rFonts w:eastAsia="Book Antiqua"/>
                <w:spacing w:val="-2"/>
              </w:rPr>
              <w:t>l</w:t>
            </w:r>
            <w:r w:rsidRPr="003156DE">
              <w:rPr>
                <w:rFonts w:eastAsia="Book Antiqua"/>
              </w:rPr>
              <w:t>sa</w:t>
            </w:r>
            <w:r w:rsidRPr="003156DE">
              <w:rPr>
                <w:rFonts w:eastAsia="Book Antiqua"/>
                <w:spacing w:val="1"/>
              </w:rPr>
              <w:t>f</w:t>
            </w:r>
            <w:r w:rsidRPr="003156DE">
              <w:rPr>
                <w:rFonts w:eastAsia="Book Antiqua"/>
                <w:spacing w:val="-2"/>
              </w:rPr>
              <w:t>a</w:t>
            </w:r>
            <w:r w:rsidRPr="003156DE">
              <w:rPr>
                <w:rFonts w:eastAsia="Book Antiqua"/>
              </w:rPr>
              <w:t>t</w:t>
            </w:r>
            <w:r w:rsidRPr="003156DE">
              <w:rPr>
                <w:rFonts w:eastAsia="Book Antiqua"/>
                <w:spacing w:val="46"/>
              </w:rPr>
              <w:t xml:space="preserve"> </w:t>
            </w:r>
            <w:r w:rsidRPr="003156DE">
              <w:rPr>
                <w:rFonts w:eastAsia="Book Antiqua"/>
              </w:rPr>
              <w:t>i</w:t>
            </w:r>
            <w:r w:rsidRPr="003156DE">
              <w:rPr>
                <w:rFonts w:eastAsia="Book Antiqua"/>
                <w:spacing w:val="1"/>
              </w:rPr>
              <w:t>l</w:t>
            </w:r>
            <w:r w:rsidRPr="003156DE">
              <w:rPr>
                <w:rFonts w:eastAsia="Book Antiqua"/>
              </w:rPr>
              <w:t>mu</w:t>
            </w:r>
            <w:r w:rsidRPr="003156DE">
              <w:rPr>
                <w:rFonts w:eastAsia="Book Antiqua"/>
                <w:spacing w:val="44"/>
              </w:rPr>
              <w:t xml:space="preserve"> </w:t>
            </w:r>
            <w:r w:rsidRPr="003156DE">
              <w:rPr>
                <w:rFonts w:eastAsia="Book Antiqua"/>
              </w:rPr>
              <w:t>m</w:t>
            </w:r>
            <w:r w:rsidRPr="003156DE">
              <w:rPr>
                <w:rFonts w:eastAsia="Book Antiqua"/>
                <w:spacing w:val="-1"/>
              </w:rPr>
              <w:t>e</w:t>
            </w:r>
            <w:r w:rsidRPr="003156DE">
              <w:rPr>
                <w:rFonts w:eastAsia="Book Antiqua"/>
              </w:rPr>
              <w:t>m</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1"/>
              </w:rPr>
              <w:t>k</w:t>
            </w:r>
            <w:r w:rsidRPr="003156DE">
              <w:rPr>
                <w:rFonts w:eastAsia="Book Antiqua"/>
                <w:spacing w:val="-2"/>
              </w:rPr>
              <w:t>a</w:t>
            </w:r>
            <w:r w:rsidRPr="003156DE">
              <w:rPr>
                <w:rFonts w:eastAsia="Book Antiqua"/>
              </w:rPr>
              <w:t>n</w:t>
            </w:r>
            <w:r w:rsidRPr="003156DE">
              <w:rPr>
                <w:rFonts w:eastAsia="Book Antiqua"/>
                <w:spacing w:val="47"/>
              </w:rPr>
              <w:t xml:space="preserve"> </w:t>
            </w:r>
            <w:r w:rsidRPr="003156DE">
              <w:rPr>
                <w:rFonts w:eastAsia="Book Antiqua"/>
              </w:rPr>
              <w:t>m</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spacing w:val="1"/>
              </w:rPr>
              <w:t>n</w:t>
            </w:r>
            <w:r w:rsidRPr="003156DE">
              <w:rPr>
                <w:rFonts w:eastAsia="Book Antiqua"/>
                <w:spacing w:val="-2"/>
              </w:rPr>
              <w:t>a</w:t>
            </w:r>
            <w:r w:rsidRPr="003156DE">
              <w:rPr>
                <w:rFonts w:eastAsia="Book Antiqua"/>
              </w:rPr>
              <w:t>i</w:t>
            </w:r>
            <w:r w:rsidRPr="003156DE">
              <w:rPr>
                <w:rFonts w:eastAsia="Book Antiqua"/>
                <w:spacing w:val="46"/>
              </w:rPr>
              <w:t xml:space="preserve"> </w:t>
            </w:r>
            <w:r w:rsidRPr="003156DE">
              <w:rPr>
                <w:rFonts w:eastAsia="Book Antiqua"/>
                <w:spacing w:val="1"/>
              </w:rPr>
              <w:t>h</w:t>
            </w:r>
            <w:r w:rsidRPr="003156DE">
              <w:rPr>
                <w:rFonts w:eastAsia="Book Antiqua"/>
              </w:rPr>
              <w:t>akikat</w:t>
            </w:r>
            <w:r w:rsidRPr="003156DE">
              <w:rPr>
                <w:rFonts w:eastAsia="Book Antiqua"/>
                <w:spacing w:val="45"/>
              </w:rPr>
              <w:t xml:space="preserve"> </w:t>
            </w:r>
            <w:r w:rsidRPr="003156DE">
              <w:rPr>
                <w:rFonts w:eastAsia="Book Antiqua"/>
                <w:spacing w:val="-2"/>
              </w:rPr>
              <w:t>i</w:t>
            </w:r>
            <w:r w:rsidRPr="003156DE">
              <w:rPr>
                <w:rFonts w:eastAsia="Book Antiqua"/>
              </w:rPr>
              <w:t>lm</w:t>
            </w:r>
            <w:r w:rsidRPr="003156DE">
              <w:rPr>
                <w:rFonts w:eastAsia="Book Antiqua"/>
                <w:spacing w:val="-1"/>
              </w:rPr>
              <w:t>u</w:t>
            </w:r>
            <w:r>
              <w:rPr>
                <w:rFonts w:eastAsia="Book Antiqua"/>
              </w:rPr>
              <w:t xml:space="preserve">. </w:t>
            </w:r>
            <w:r w:rsidRPr="003156DE">
              <w:rPr>
                <w:rFonts w:eastAsia="Book Antiqua"/>
              </w:rPr>
              <w:t>Ilmu</w:t>
            </w:r>
            <w:r w:rsidRPr="003156DE">
              <w:rPr>
                <w:rFonts w:eastAsia="Book Antiqua"/>
                <w:spacing w:val="1"/>
              </w:rPr>
              <w:t xml:space="preserve"> </w:t>
            </w:r>
            <w:r w:rsidRPr="003156DE">
              <w:rPr>
                <w:rFonts w:eastAsia="Book Antiqua"/>
              </w:rPr>
              <w:t>yang</w:t>
            </w:r>
            <w:r w:rsidRPr="003156DE">
              <w:rPr>
                <w:rFonts w:eastAsia="Book Antiqua"/>
                <w:spacing w:val="1"/>
              </w:rPr>
              <w:t xml:space="preserve"> </w:t>
            </w:r>
            <w:r w:rsidRPr="003156DE">
              <w:rPr>
                <w:rFonts w:eastAsia="Book Antiqua"/>
              </w:rPr>
              <w:t>dima</w:t>
            </w:r>
            <w:r w:rsidRPr="003156DE">
              <w:rPr>
                <w:rFonts w:eastAsia="Book Antiqua"/>
                <w:spacing w:val="-1"/>
              </w:rPr>
              <w:t>k</w:t>
            </w:r>
            <w:r w:rsidRPr="003156DE">
              <w:rPr>
                <w:rFonts w:eastAsia="Book Antiqua"/>
                <w:spacing w:val="-2"/>
              </w:rPr>
              <w:t>s</w:t>
            </w:r>
            <w:r w:rsidRPr="003156DE">
              <w:rPr>
                <w:rFonts w:eastAsia="Book Antiqua"/>
                <w:spacing w:val="-1"/>
              </w:rPr>
              <w:t>u</w:t>
            </w:r>
            <w:r w:rsidRPr="003156DE">
              <w:rPr>
                <w:rFonts w:eastAsia="Book Antiqua"/>
              </w:rPr>
              <w:t>d</w:t>
            </w:r>
            <w:r w:rsidRPr="003156DE">
              <w:rPr>
                <w:rFonts w:eastAsia="Book Antiqua"/>
                <w:spacing w:val="1"/>
              </w:rPr>
              <w:t xml:space="preserve"> </w:t>
            </w:r>
            <w:r w:rsidRPr="003156DE">
              <w:rPr>
                <w:rFonts w:eastAsia="Book Antiqua"/>
              </w:rPr>
              <w:t>adalah</w:t>
            </w:r>
            <w:r w:rsidRPr="003156DE">
              <w:rPr>
                <w:rFonts w:eastAsia="Book Antiqua"/>
                <w:spacing w:val="3"/>
              </w:rPr>
              <w:t xml:space="preserve">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an i</w:t>
            </w:r>
            <w:r w:rsidRPr="003156DE">
              <w:rPr>
                <w:rFonts w:eastAsia="Book Antiqua"/>
                <w:spacing w:val="1"/>
              </w:rPr>
              <w:t>l</w:t>
            </w:r>
            <w:r w:rsidRPr="003156DE">
              <w:rPr>
                <w:rFonts w:eastAsia="Book Antiqua"/>
              </w:rPr>
              <w:t>mi</w:t>
            </w:r>
            <w:r w:rsidRPr="003156DE">
              <w:rPr>
                <w:rFonts w:eastAsia="Book Antiqua"/>
                <w:spacing w:val="-2"/>
              </w:rPr>
              <w:t>a</w:t>
            </w:r>
            <w:r w:rsidRPr="003156DE">
              <w:rPr>
                <w:rFonts w:eastAsia="Book Antiqua"/>
                <w:spacing w:val="5"/>
              </w:rPr>
              <w:t>h</w:t>
            </w:r>
            <w:r w:rsidRPr="003156DE">
              <w:rPr>
                <w:rFonts w:eastAsia="Book Antiqua"/>
              </w:rPr>
              <w:t>,</w:t>
            </w:r>
            <w:r w:rsidRPr="003156DE">
              <w:rPr>
                <w:rFonts w:eastAsia="Book Antiqua"/>
                <w:spacing w:val="2"/>
              </w:rPr>
              <w:t xml:space="preserve"> </w:t>
            </w:r>
            <w:r w:rsidRPr="003156DE">
              <w:rPr>
                <w:rFonts w:eastAsia="Book Antiqua"/>
              </w:rPr>
              <w:t>b</w:t>
            </w:r>
            <w:r w:rsidRPr="003156DE">
              <w:rPr>
                <w:rFonts w:eastAsia="Book Antiqua"/>
                <w:spacing w:val="-1"/>
              </w:rPr>
              <w:t>u</w:t>
            </w:r>
            <w:r w:rsidRPr="003156DE">
              <w:rPr>
                <w:rFonts w:eastAsia="Book Antiqua"/>
              </w:rPr>
              <w:t>kan</w:t>
            </w:r>
            <w:r w:rsidRPr="003156DE">
              <w:rPr>
                <w:rFonts w:eastAsia="Book Antiqua"/>
                <w:spacing w:val="2"/>
              </w:rPr>
              <w:t xml:space="preserve"> </w:t>
            </w:r>
            <w:r w:rsidRPr="003156DE">
              <w:rPr>
                <w:rFonts w:eastAsia="Book Antiqua"/>
              </w:rPr>
              <w:t>s</w:t>
            </w:r>
            <w:r w:rsidRPr="003156DE">
              <w:rPr>
                <w:rFonts w:eastAsia="Book Antiqua"/>
                <w:spacing w:val="-2"/>
              </w:rPr>
              <w:t>a</w:t>
            </w:r>
            <w:r w:rsidRPr="003156DE">
              <w:rPr>
                <w:rFonts w:eastAsia="Book Antiqua"/>
                <w:spacing w:val="1"/>
              </w:rPr>
              <w:t>j</w:t>
            </w:r>
            <w:r w:rsidRPr="003156DE">
              <w:rPr>
                <w:rFonts w:eastAsia="Book Antiqua"/>
              </w:rPr>
              <w:t>a</w:t>
            </w:r>
            <w:r w:rsidRPr="003156DE">
              <w:rPr>
                <w:rFonts w:eastAsia="Book Antiqua"/>
                <w:spacing w:val="2"/>
              </w:rPr>
              <w:t xml:space="preserve"> </w:t>
            </w:r>
            <w:r w:rsidRPr="003156DE">
              <w:rPr>
                <w:rFonts w:eastAsia="Book Antiqua"/>
              </w:rPr>
              <w:t>i</w:t>
            </w:r>
            <w:r w:rsidRPr="003156DE">
              <w:rPr>
                <w:rFonts w:eastAsia="Book Antiqua"/>
                <w:spacing w:val="1"/>
              </w:rPr>
              <w:t>l</w:t>
            </w:r>
            <w:r w:rsidRPr="003156DE">
              <w:rPr>
                <w:rFonts w:eastAsia="Book Antiqua"/>
              </w:rPr>
              <w:t xml:space="preserve">mu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an</w:t>
            </w:r>
            <w:r w:rsidRPr="003156DE">
              <w:rPr>
                <w:rFonts w:eastAsia="Book Antiqua"/>
                <w:spacing w:val="3"/>
              </w:rPr>
              <w:t xml:space="preserve"> </w:t>
            </w:r>
            <w:r w:rsidRPr="003156DE">
              <w:rPr>
                <w:rFonts w:eastAsia="Book Antiqua"/>
              </w:rPr>
              <w:t>ala</w:t>
            </w:r>
            <w:r w:rsidRPr="003156DE">
              <w:rPr>
                <w:rFonts w:eastAsia="Book Antiqua"/>
                <w:spacing w:val="-2"/>
              </w:rPr>
              <w:t>m</w:t>
            </w:r>
            <w:r w:rsidRPr="003156DE">
              <w:rPr>
                <w:rFonts w:eastAsia="Book Antiqua"/>
              </w:rPr>
              <w:t>,</w:t>
            </w:r>
            <w:r w:rsidRPr="003156DE">
              <w:rPr>
                <w:rFonts w:eastAsia="Book Antiqua"/>
                <w:spacing w:val="2"/>
              </w:rPr>
              <w:t xml:space="preserve"> </w:t>
            </w:r>
            <w:r w:rsidRPr="003156DE">
              <w:rPr>
                <w:rFonts w:eastAsia="Book Antiqua"/>
              </w:rPr>
              <w:t>teta</w:t>
            </w:r>
            <w:r w:rsidRPr="003156DE">
              <w:rPr>
                <w:rFonts w:eastAsia="Book Antiqua"/>
                <w:spacing w:val="-1"/>
              </w:rPr>
              <w:t>p</w:t>
            </w:r>
            <w:r w:rsidRPr="003156DE">
              <w:rPr>
                <w:rFonts w:eastAsia="Book Antiqua"/>
              </w:rPr>
              <w:t>i</w:t>
            </w:r>
            <w:r w:rsidRPr="003156DE">
              <w:rPr>
                <w:rFonts w:eastAsia="Book Antiqua"/>
                <w:spacing w:val="2"/>
              </w:rPr>
              <w:t xml:space="preserve"> </w:t>
            </w:r>
            <w:r w:rsidRPr="003156DE">
              <w:rPr>
                <w:rFonts w:eastAsia="Book Antiqua"/>
                <w:spacing w:val="1"/>
              </w:rPr>
              <w:t>j</w:t>
            </w:r>
            <w:r w:rsidRPr="003156DE">
              <w:rPr>
                <w:rFonts w:eastAsia="Book Antiqua"/>
                <w:spacing w:val="-1"/>
              </w:rPr>
              <w:t>u</w:t>
            </w:r>
            <w:r w:rsidRPr="003156DE">
              <w:rPr>
                <w:rFonts w:eastAsia="Book Antiqua"/>
              </w:rPr>
              <w:t>ga</w:t>
            </w:r>
            <w:r w:rsidRPr="003156DE">
              <w:rPr>
                <w:rFonts w:eastAsia="Book Antiqua"/>
                <w:spacing w:val="1"/>
              </w:rPr>
              <w:t xml:space="preserve"> </w:t>
            </w:r>
            <w:r w:rsidRPr="003156DE">
              <w:rPr>
                <w:rFonts w:eastAsia="Book Antiqua"/>
              </w:rPr>
              <w:t>i</w:t>
            </w:r>
            <w:r w:rsidRPr="003156DE">
              <w:rPr>
                <w:rFonts w:eastAsia="Book Antiqua"/>
                <w:spacing w:val="1"/>
              </w:rPr>
              <w:t>l</w:t>
            </w:r>
            <w:r w:rsidRPr="003156DE">
              <w:rPr>
                <w:rFonts w:eastAsia="Book Antiqua"/>
              </w:rPr>
              <w:t xml:space="preserve">mu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getah</w:t>
            </w:r>
            <w:r w:rsidRPr="003156DE">
              <w:rPr>
                <w:rFonts w:eastAsia="Book Antiqua"/>
                <w:spacing w:val="-3"/>
              </w:rPr>
              <w:t>u</w:t>
            </w:r>
            <w:r w:rsidRPr="003156DE">
              <w:rPr>
                <w:rFonts w:eastAsia="Book Antiqua"/>
                <w:spacing w:val="-2"/>
              </w:rPr>
              <w:t>a</w:t>
            </w:r>
            <w:r w:rsidRPr="003156DE">
              <w:rPr>
                <w:rFonts w:eastAsia="Book Antiqua"/>
              </w:rPr>
              <w:t>n sosial.</w:t>
            </w:r>
            <w:r>
              <w:rPr>
                <w:rFonts w:eastAsia="Book Antiqua"/>
              </w:rPr>
              <w:t xml:space="preserve"> </w:t>
            </w:r>
            <w:r w:rsidRPr="003156DE">
              <w:rPr>
                <w:rFonts w:eastAsia="Book Antiqua"/>
              </w:rPr>
              <w:t>Dalam</w:t>
            </w:r>
            <w:r w:rsidRPr="003156DE">
              <w:rPr>
                <w:rFonts w:eastAsia="Book Antiqua"/>
                <w:spacing w:val="43"/>
              </w:rPr>
              <w:t xml:space="preserve">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k</w:t>
            </w:r>
            <w:r w:rsidRPr="003156DE">
              <w:rPr>
                <w:rFonts w:eastAsia="Book Antiqua"/>
                <w:spacing w:val="-2"/>
              </w:rPr>
              <w:t>u</w:t>
            </w:r>
            <w:r w:rsidRPr="003156DE">
              <w:rPr>
                <w:rFonts w:eastAsia="Book Antiqua"/>
              </w:rPr>
              <w:t>l</w:t>
            </w:r>
            <w:r w:rsidRPr="003156DE">
              <w:rPr>
                <w:rFonts w:eastAsia="Book Antiqua"/>
                <w:spacing w:val="1"/>
              </w:rPr>
              <w:t>i</w:t>
            </w:r>
            <w:r w:rsidRPr="003156DE">
              <w:rPr>
                <w:rFonts w:eastAsia="Book Antiqua"/>
              </w:rPr>
              <w:t>a</w:t>
            </w:r>
            <w:r w:rsidRPr="003156DE">
              <w:rPr>
                <w:rFonts w:eastAsia="Book Antiqua"/>
                <w:spacing w:val="1"/>
              </w:rPr>
              <w:t>h</w:t>
            </w:r>
            <w:r w:rsidRPr="003156DE">
              <w:rPr>
                <w:rFonts w:eastAsia="Book Antiqua"/>
                <w:spacing w:val="-2"/>
              </w:rPr>
              <w:t>a</w:t>
            </w:r>
            <w:r w:rsidRPr="003156DE">
              <w:rPr>
                <w:rFonts w:eastAsia="Book Antiqua"/>
              </w:rPr>
              <w:t>n</w:t>
            </w:r>
            <w:r w:rsidRPr="003156DE">
              <w:rPr>
                <w:rFonts w:eastAsia="Book Antiqua"/>
                <w:spacing w:val="47"/>
              </w:rPr>
              <w:t xml:space="preserve"> </w:t>
            </w:r>
            <w:r w:rsidRPr="003156DE">
              <w:rPr>
                <w:rFonts w:eastAsia="Book Antiqua"/>
              </w:rPr>
              <w:t>i</w:t>
            </w:r>
            <w:r w:rsidRPr="003156DE">
              <w:rPr>
                <w:rFonts w:eastAsia="Book Antiqua"/>
                <w:spacing w:val="-1"/>
              </w:rPr>
              <w:t>n</w:t>
            </w:r>
            <w:r w:rsidRPr="003156DE">
              <w:rPr>
                <w:rFonts w:eastAsia="Book Antiqua"/>
              </w:rPr>
              <w:t>i</w:t>
            </w:r>
            <w:r w:rsidRPr="003156DE">
              <w:rPr>
                <w:rFonts w:eastAsia="Book Antiqua"/>
                <w:spacing w:val="46"/>
              </w:rPr>
              <w:t xml:space="preserve"> </w:t>
            </w:r>
            <w:r w:rsidRPr="003156DE">
              <w:rPr>
                <w:rFonts w:eastAsia="Book Antiqua"/>
              </w:rPr>
              <w:t>mah</w:t>
            </w:r>
            <w:r w:rsidRPr="003156DE">
              <w:rPr>
                <w:rFonts w:eastAsia="Book Antiqua"/>
                <w:spacing w:val="-2"/>
              </w:rPr>
              <w:t>a</w:t>
            </w:r>
            <w:r w:rsidRPr="003156DE">
              <w:rPr>
                <w:rFonts w:eastAsia="Book Antiqua"/>
              </w:rPr>
              <w:t>si</w:t>
            </w:r>
            <w:r w:rsidRPr="003156DE">
              <w:rPr>
                <w:rFonts w:eastAsia="Book Antiqua"/>
                <w:spacing w:val="-2"/>
              </w:rPr>
              <w:t>s</w:t>
            </w:r>
            <w:r>
              <w:rPr>
                <w:rFonts w:eastAsia="Book Antiqua"/>
              </w:rPr>
              <w:t>wa</w:t>
            </w:r>
            <w:r w:rsidRPr="003156DE">
              <w:rPr>
                <w:rFonts w:eastAsia="Book Antiqua"/>
                <w:spacing w:val="3"/>
              </w:rPr>
              <w:t xml:space="preserve"> </w:t>
            </w:r>
            <w:r w:rsidRPr="003156DE">
              <w:rPr>
                <w:rFonts w:eastAsia="Book Antiqua"/>
                <w:spacing w:val="-3"/>
              </w:rPr>
              <w:t>d</w:t>
            </w:r>
            <w:r w:rsidRPr="003156DE">
              <w:rPr>
                <w:rFonts w:eastAsia="Book Antiqua"/>
              </w:rPr>
              <w:t>i</w:t>
            </w:r>
            <w:r w:rsidRPr="003156DE">
              <w:rPr>
                <w:rFonts w:eastAsia="Book Antiqua"/>
                <w:spacing w:val="1"/>
              </w:rPr>
              <w:t>b</w:t>
            </w:r>
            <w:r w:rsidRPr="003156DE">
              <w:rPr>
                <w:rFonts w:eastAsia="Book Antiqua"/>
              </w:rPr>
              <w:t>e</w:t>
            </w:r>
            <w:r w:rsidRPr="003156DE">
              <w:rPr>
                <w:rFonts w:eastAsia="Book Antiqua"/>
                <w:spacing w:val="-1"/>
              </w:rPr>
              <w:t>r</w:t>
            </w:r>
            <w:r w:rsidRPr="003156DE">
              <w:rPr>
                <w:rFonts w:eastAsia="Book Antiqua"/>
              </w:rPr>
              <w:t>i</w:t>
            </w:r>
            <w:r w:rsidRPr="003156DE">
              <w:rPr>
                <w:rFonts w:eastAsia="Book Antiqua"/>
                <w:spacing w:val="2"/>
              </w:rPr>
              <w:t xml:space="preserve"> </w:t>
            </w:r>
            <w:r w:rsidRPr="003156DE">
              <w:rPr>
                <w:rFonts w:eastAsia="Book Antiqua"/>
              </w:rPr>
              <w:t>kes</w:t>
            </w:r>
            <w:r w:rsidRPr="003156DE">
              <w:rPr>
                <w:rFonts w:eastAsia="Book Antiqua"/>
                <w:spacing w:val="-1"/>
              </w:rPr>
              <w:t>e</w:t>
            </w:r>
            <w:r w:rsidRPr="003156DE">
              <w:rPr>
                <w:rFonts w:eastAsia="Book Antiqua"/>
              </w:rPr>
              <w:t>m</w:t>
            </w:r>
            <w:r w:rsidRPr="003156DE">
              <w:rPr>
                <w:rFonts w:eastAsia="Book Antiqua"/>
                <w:spacing w:val="-1"/>
              </w:rPr>
              <w:t>p</w:t>
            </w:r>
            <w:r w:rsidRPr="003156DE">
              <w:rPr>
                <w:rFonts w:eastAsia="Book Antiqua"/>
              </w:rPr>
              <w:t>at</w:t>
            </w:r>
            <w:r w:rsidRPr="003156DE">
              <w:rPr>
                <w:rFonts w:eastAsia="Book Antiqua"/>
                <w:spacing w:val="-2"/>
              </w:rPr>
              <w:t>a</w:t>
            </w:r>
            <w:r w:rsidRPr="003156DE">
              <w:rPr>
                <w:rFonts w:eastAsia="Book Antiqua"/>
              </w:rPr>
              <w:t>n</w:t>
            </w:r>
            <w:r w:rsidRPr="003156DE">
              <w:rPr>
                <w:rFonts w:eastAsia="Book Antiqua"/>
                <w:spacing w:val="4"/>
              </w:rPr>
              <w:t xml:space="preserve"> </w:t>
            </w:r>
            <w:r w:rsidRPr="003156DE">
              <w:rPr>
                <w:rFonts w:eastAsia="Book Antiqua"/>
              </w:rPr>
              <w:t>d</w:t>
            </w:r>
            <w:r w:rsidRPr="003156DE">
              <w:rPr>
                <w:rFonts w:eastAsia="Book Antiqua"/>
                <w:spacing w:val="-3"/>
              </w:rPr>
              <w:t>a</w:t>
            </w:r>
            <w:r w:rsidRPr="003156DE">
              <w:rPr>
                <w:rFonts w:eastAsia="Book Antiqua"/>
              </w:rPr>
              <w:t>n</w:t>
            </w:r>
            <w:r w:rsidRPr="003156DE">
              <w:rPr>
                <w:rFonts w:eastAsia="Book Antiqua"/>
                <w:spacing w:val="4"/>
              </w:rPr>
              <w:t xml:space="preserve"> </w:t>
            </w:r>
            <w:r w:rsidRPr="003156DE">
              <w:rPr>
                <w:rFonts w:eastAsia="Book Antiqua"/>
                <w:spacing w:val="-1"/>
              </w:rPr>
              <w:t>p</w:t>
            </w:r>
            <w:r w:rsidRPr="003156DE">
              <w:rPr>
                <w:rFonts w:eastAsia="Book Antiqua"/>
              </w:rPr>
              <w:t>el</w:t>
            </w:r>
            <w:r w:rsidRPr="003156DE">
              <w:rPr>
                <w:rFonts w:eastAsia="Book Antiqua"/>
                <w:spacing w:val="7"/>
              </w:rPr>
              <w:t>a</w:t>
            </w:r>
            <w:r w:rsidRPr="003156DE">
              <w:rPr>
                <w:rFonts w:eastAsia="Book Antiqua"/>
                <w:spacing w:val="-3"/>
              </w:rPr>
              <w:t>y</w:t>
            </w:r>
            <w:r w:rsidRPr="003156DE">
              <w:rPr>
                <w:rFonts w:eastAsia="Book Antiqua"/>
              </w:rPr>
              <w:t>a</w:t>
            </w:r>
            <w:r w:rsidRPr="003156DE">
              <w:rPr>
                <w:rFonts w:eastAsia="Book Antiqua"/>
                <w:spacing w:val="1"/>
              </w:rPr>
              <w:t>n</w:t>
            </w:r>
            <w:r w:rsidRPr="003156DE">
              <w:rPr>
                <w:rFonts w:eastAsia="Book Antiqua"/>
                <w:spacing w:val="-2"/>
              </w:rPr>
              <w:t>a</w:t>
            </w:r>
            <w:r w:rsidRPr="003156DE">
              <w:rPr>
                <w:rFonts w:eastAsia="Book Antiqua"/>
              </w:rPr>
              <w:t>n</w:t>
            </w:r>
            <w:r w:rsidRPr="003156DE">
              <w:rPr>
                <w:rFonts w:eastAsia="Book Antiqua"/>
                <w:spacing w:val="4"/>
              </w:rPr>
              <w:t xml:space="preserve"> </w:t>
            </w:r>
            <w:r w:rsidRPr="003156DE">
              <w:rPr>
                <w:rFonts w:eastAsia="Book Antiqua"/>
                <w:spacing w:val="-4"/>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k</w:t>
            </w:r>
            <w:r w:rsidRPr="003156DE">
              <w:rPr>
                <w:rFonts w:eastAsia="Book Antiqua"/>
                <w:spacing w:val="3"/>
              </w:rPr>
              <w:t xml:space="preserve"> </w:t>
            </w:r>
            <w:r w:rsidRPr="003156DE">
              <w:rPr>
                <w:rFonts w:eastAsia="Book Antiqua"/>
              </w:rPr>
              <w:t>m</w:t>
            </w:r>
            <w:r w:rsidRPr="003156DE">
              <w:rPr>
                <w:rFonts w:eastAsia="Book Antiqua"/>
                <w:spacing w:val="-1"/>
              </w:rPr>
              <w:t>e</w:t>
            </w:r>
            <w:r w:rsidRPr="003156DE">
              <w:rPr>
                <w:rFonts w:eastAsia="Book Antiqua"/>
                <w:spacing w:val="-3"/>
              </w:rPr>
              <w:t>m</w:t>
            </w:r>
            <w:r w:rsidRPr="003156DE">
              <w:rPr>
                <w:rFonts w:eastAsia="Book Antiqua"/>
              </w:rPr>
              <w:t>ba</w:t>
            </w:r>
            <w:r w:rsidRPr="003156DE">
              <w:rPr>
                <w:rFonts w:eastAsia="Book Antiqua"/>
                <w:spacing w:val="1"/>
              </w:rPr>
              <w:t>n</w:t>
            </w:r>
            <w:r w:rsidRPr="003156DE">
              <w:rPr>
                <w:rFonts w:eastAsia="Book Antiqua"/>
              </w:rPr>
              <w:t>g</w:t>
            </w:r>
            <w:r w:rsidRPr="003156DE">
              <w:rPr>
                <w:rFonts w:eastAsia="Book Antiqua"/>
                <w:spacing w:val="-2"/>
              </w:rPr>
              <w:t>u</w:t>
            </w:r>
            <w:r w:rsidRPr="003156DE">
              <w:rPr>
                <w:rFonts w:eastAsia="Book Antiqua"/>
              </w:rPr>
              <w:t>n</w:t>
            </w:r>
            <w:r w:rsidRPr="003156DE">
              <w:rPr>
                <w:rFonts w:eastAsia="Book Antiqua"/>
                <w:spacing w:val="2"/>
              </w:rPr>
              <w:t xml:space="preserve"> </w:t>
            </w:r>
            <w:r w:rsidRPr="003156DE">
              <w:rPr>
                <w:rFonts w:eastAsia="Book Antiqua"/>
                <w:spacing w:val="-1"/>
              </w:rPr>
              <w:t>p</w:t>
            </w:r>
            <w:r w:rsidRPr="003156DE">
              <w:rPr>
                <w:rFonts w:eastAsia="Book Antiqua"/>
              </w:rPr>
              <w:t>e</w:t>
            </w:r>
            <w:r w:rsidRPr="003156DE">
              <w:rPr>
                <w:rFonts w:eastAsia="Book Antiqua"/>
                <w:spacing w:val="-1"/>
              </w:rPr>
              <w:t>m</w:t>
            </w:r>
            <w:r w:rsidRPr="003156DE">
              <w:rPr>
                <w:rFonts w:eastAsia="Book Antiqua"/>
                <w:spacing w:val="-2"/>
              </w:rPr>
              <w:t>a</w:t>
            </w:r>
            <w:r w:rsidRPr="003156DE">
              <w:rPr>
                <w:rFonts w:eastAsia="Book Antiqua"/>
                <w:spacing w:val="1"/>
              </w:rPr>
              <w:t>h</w:t>
            </w:r>
            <w:r w:rsidRPr="003156DE">
              <w:rPr>
                <w:rFonts w:eastAsia="Book Antiqua"/>
              </w:rPr>
              <w:t>am</w:t>
            </w:r>
            <w:r w:rsidRPr="003156DE">
              <w:rPr>
                <w:rFonts w:eastAsia="Book Antiqua"/>
                <w:spacing w:val="-3"/>
              </w:rPr>
              <w:t>a</w:t>
            </w:r>
            <w:r w:rsidRPr="003156DE">
              <w:rPr>
                <w:rFonts w:eastAsia="Book Antiqua"/>
              </w:rPr>
              <w:t>n</w:t>
            </w:r>
            <w:r w:rsidRPr="003156DE">
              <w:rPr>
                <w:rFonts w:eastAsia="Book Antiqua"/>
                <w:spacing w:val="4"/>
              </w:rPr>
              <w:t xml:space="preserve"> </w:t>
            </w:r>
            <w:r w:rsidRPr="003156DE">
              <w:rPr>
                <w:rFonts w:eastAsia="Book Antiqua"/>
              </w:rPr>
              <w:t>d</w:t>
            </w:r>
            <w:r w:rsidRPr="003156DE">
              <w:rPr>
                <w:rFonts w:eastAsia="Book Antiqua"/>
                <w:spacing w:val="-3"/>
              </w:rPr>
              <w:t>a</w:t>
            </w:r>
            <w:r w:rsidRPr="003156DE">
              <w:rPr>
                <w:rFonts w:eastAsia="Book Antiqua"/>
              </w:rPr>
              <w:t>n te</w:t>
            </w:r>
            <w:r w:rsidRPr="003156DE">
              <w:rPr>
                <w:rFonts w:eastAsia="Book Antiqua"/>
                <w:spacing w:val="-1"/>
              </w:rPr>
              <w:t>or</w:t>
            </w:r>
            <w:r w:rsidRPr="003156DE">
              <w:rPr>
                <w:rFonts w:eastAsia="Book Antiqua"/>
              </w:rPr>
              <w:t>i</w:t>
            </w:r>
            <w:r w:rsidRPr="003156DE">
              <w:rPr>
                <w:rFonts w:eastAsia="Book Antiqua"/>
                <w:spacing w:val="41"/>
              </w:rPr>
              <w:t xml:space="preserve"> </w:t>
            </w:r>
            <w:r w:rsidRPr="003156DE">
              <w:rPr>
                <w:rFonts w:eastAsia="Book Antiqua"/>
              </w:rPr>
              <w:t>te</w:t>
            </w:r>
            <w:r w:rsidRPr="003156DE">
              <w:rPr>
                <w:rFonts w:eastAsia="Book Antiqua"/>
                <w:spacing w:val="-2"/>
              </w:rPr>
              <w:t>n</w:t>
            </w:r>
            <w:r w:rsidRPr="003156DE">
              <w:rPr>
                <w:rFonts w:eastAsia="Book Antiqua"/>
              </w:rPr>
              <w:t>ta</w:t>
            </w:r>
            <w:r w:rsidRPr="003156DE">
              <w:rPr>
                <w:rFonts w:eastAsia="Book Antiqua"/>
                <w:spacing w:val="1"/>
              </w:rPr>
              <w:t>n</w:t>
            </w:r>
            <w:r w:rsidRPr="003156DE">
              <w:rPr>
                <w:rFonts w:eastAsia="Book Antiqua"/>
              </w:rPr>
              <w:t>g</w:t>
            </w:r>
            <w:r w:rsidRPr="003156DE">
              <w:rPr>
                <w:rFonts w:eastAsia="Book Antiqua"/>
                <w:spacing w:val="38"/>
              </w:rPr>
              <w:t xml:space="preserve"> </w:t>
            </w:r>
            <w:r w:rsidRPr="003156DE">
              <w:rPr>
                <w:rFonts w:eastAsia="Book Antiqua"/>
                <w:spacing w:val="-2"/>
              </w:rPr>
              <w:t>f</w:t>
            </w:r>
            <w:r w:rsidRPr="003156DE">
              <w:rPr>
                <w:rFonts w:eastAsia="Book Antiqua"/>
              </w:rPr>
              <w:t>i</w:t>
            </w:r>
            <w:r w:rsidRPr="003156DE">
              <w:rPr>
                <w:rFonts w:eastAsia="Book Antiqua"/>
                <w:spacing w:val="1"/>
              </w:rPr>
              <w:t>l</w:t>
            </w:r>
            <w:r w:rsidRPr="003156DE">
              <w:rPr>
                <w:rFonts w:eastAsia="Book Antiqua"/>
              </w:rPr>
              <w:t>s</w:t>
            </w:r>
            <w:r w:rsidRPr="003156DE">
              <w:rPr>
                <w:rFonts w:eastAsia="Book Antiqua"/>
                <w:spacing w:val="-2"/>
              </w:rPr>
              <w:t>a</w:t>
            </w:r>
            <w:r w:rsidRPr="003156DE">
              <w:rPr>
                <w:rFonts w:eastAsia="Book Antiqua"/>
                <w:spacing w:val="1"/>
              </w:rPr>
              <w:t>f</w:t>
            </w:r>
            <w:r w:rsidRPr="003156DE">
              <w:rPr>
                <w:rFonts w:eastAsia="Book Antiqua"/>
              </w:rPr>
              <w:t>at</w:t>
            </w:r>
            <w:r w:rsidRPr="003156DE">
              <w:rPr>
                <w:rFonts w:eastAsia="Book Antiqua"/>
                <w:spacing w:val="38"/>
              </w:rPr>
              <w:t xml:space="preserve"> </w:t>
            </w:r>
            <w:r w:rsidRPr="003156DE">
              <w:rPr>
                <w:rFonts w:eastAsia="Book Antiqua"/>
              </w:rPr>
              <w:t>i</w:t>
            </w:r>
            <w:r w:rsidRPr="003156DE">
              <w:rPr>
                <w:rFonts w:eastAsia="Book Antiqua"/>
                <w:spacing w:val="1"/>
              </w:rPr>
              <w:t>l</w:t>
            </w:r>
            <w:r w:rsidRPr="003156DE">
              <w:rPr>
                <w:rFonts w:eastAsia="Book Antiqua"/>
                <w:spacing w:val="-3"/>
              </w:rPr>
              <w:t>m</w:t>
            </w:r>
            <w:r w:rsidRPr="003156DE">
              <w:rPr>
                <w:rFonts w:eastAsia="Book Antiqua"/>
              </w:rPr>
              <w:t>u</w:t>
            </w:r>
            <w:r w:rsidRPr="003156DE">
              <w:rPr>
                <w:rFonts w:eastAsia="Book Antiqua"/>
                <w:spacing w:val="40"/>
              </w:rPr>
              <w:t xml:space="preserve"> </w:t>
            </w:r>
            <w:r w:rsidRPr="003156DE">
              <w:rPr>
                <w:rFonts w:eastAsia="Book Antiqua"/>
              </w:rPr>
              <w:t>m</w:t>
            </w:r>
            <w:r w:rsidRPr="003156DE">
              <w:rPr>
                <w:rFonts w:eastAsia="Book Antiqua"/>
                <w:spacing w:val="-1"/>
              </w:rPr>
              <w:t>e</w:t>
            </w:r>
            <w:r w:rsidRPr="003156DE">
              <w:rPr>
                <w:rFonts w:eastAsia="Book Antiqua"/>
              </w:rPr>
              <w:t>la</w:t>
            </w:r>
            <w:r w:rsidRPr="003156DE">
              <w:rPr>
                <w:rFonts w:eastAsia="Book Antiqua"/>
                <w:spacing w:val="1"/>
              </w:rPr>
              <w:t>l</w:t>
            </w:r>
            <w:r w:rsidRPr="003156DE">
              <w:rPr>
                <w:rFonts w:eastAsia="Book Antiqua"/>
                <w:spacing w:val="-1"/>
              </w:rPr>
              <w:t>u</w:t>
            </w:r>
            <w:r w:rsidRPr="003156DE">
              <w:rPr>
                <w:rFonts w:eastAsia="Book Antiqua"/>
              </w:rPr>
              <w:t>i</w:t>
            </w:r>
            <w:r w:rsidRPr="003156DE">
              <w:rPr>
                <w:rFonts w:eastAsia="Book Antiqua"/>
                <w:spacing w:val="39"/>
              </w:rPr>
              <w:t xml:space="preserve"> </w:t>
            </w:r>
            <w:r w:rsidRPr="003156DE">
              <w:rPr>
                <w:rFonts w:eastAsia="Book Antiqua"/>
              </w:rPr>
              <w:t>be</w:t>
            </w:r>
            <w:r w:rsidRPr="003156DE">
              <w:rPr>
                <w:rFonts w:eastAsia="Book Antiqua"/>
                <w:spacing w:val="-1"/>
              </w:rPr>
              <w:t>r</w:t>
            </w:r>
            <w:r w:rsidRPr="003156DE">
              <w:rPr>
                <w:rFonts w:eastAsia="Book Antiqua"/>
              </w:rPr>
              <w:t>bag</w:t>
            </w:r>
            <w:r w:rsidRPr="003156DE">
              <w:rPr>
                <w:rFonts w:eastAsia="Book Antiqua"/>
                <w:spacing w:val="-3"/>
              </w:rPr>
              <w:t>a</w:t>
            </w:r>
            <w:r w:rsidRPr="003156DE">
              <w:rPr>
                <w:rFonts w:eastAsia="Book Antiqua"/>
              </w:rPr>
              <w:t>i</w:t>
            </w:r>
            <w:r w:rsidRPr="003156DE">
              <w:rPr>
                <w:rFonts w:eastAsia="Book Antiqua"/>
                <w:spacing w:val="41"/>
              </w:rPr>
              <w:t xml:space="preserve"> </w:t>
            </w:r>
            <w:r w:rsidRPr="003156DE">
              <w:rPr>
                <w:rFonts w:eastAsia="Book Antiqua"/>
              </w:rPr>
              <w:t>ke</w:t>
            </w:r>
            <w:r w:rsidRPr="003156DE">
              <w:rPr>
                <w:rFonts w:eastAsia="Book Antiqua"/>
                <w:spacing w:val="-1"/>
              </w:rPr>
              <w:t>g</w:t>
            </w:r>
            <w:r w:rsidRPr="003156DE">
              <w:rPr>
                <w:rFonts w:eastAsia="Book Antiqua"/>
                <w:spacing w:val="-2"/>
              </w:rPr>
              <w:t>i</w:t>
            </w:r>
            <w:r w:rsidRPr="003156DE">
              <w:rPr>
                <w:rFonts w:eastAsia="Book Antiqua"/>
              </w:rPr>
              <w:t>atan</w:t>
            </w:r>
            <w:r w:rsidRPr="003156DE">
              <w:rPr>
                <w:rFonts w:eastAsia="Book Antiqua"/>
                <w:spacing w:val="39"/>
              </w:rPr>
              <w:t xml:space="preserve"> </w:t>
            </w:r>
            <w:r w:rsidRPr="003156DE">
              <w:rPr>
                <w:rFonts w:eastAsia="Book Antiqua"/>
              </w:rPr>
              <w:t>m</w:t>
            </w:r>
            <w:r w:rsidRPr="003156DE">
              <w:rPr>
                <w:rFonts w:eastAsia="Book Antiqua"/>
                <w:spacing w:val="-1"/>
              </w:rPr>
              <w:t>e</w:t>
            </w:r>
            <w:r w:rsidRPr="003156DE">
              <w:rPr>
                <w:rFonts w:eastAsia="Book Antiqua"/>
              </w:rPr>
              <w:t>l</w:t>
            </w:r>
            <w:r w:rsidRPr="003156DE">
              <w:rPr>
                <w:rFonts w:eastAsia="Book Antiqua"/>
                <w:spacing w:val="1"/>
              </w:rPr>
              <w:t>i</w:t>
            </w:r>
            <w:r w:rsidRPr="003156DE">
              <w:rPr>
                <w:rFonts w:eastAsia="Book Antiqua"/>
                <w:spacing w:val="-1"/>
              </w:rPr>
              <w:t>pu</w:t>
            </w:r>
            <w:r w:rsidRPr="003156DE">
              <w:rPr>
                <w:rFonts w:eastAsia="Book Antiqua"/>
              </w:rPr>
              <w:t>ti:</w:t>
            </w:r>
            <w:r w:rsidRPr="003156DE">
              <w:rPr>
                <w:rFonts w:eastAsia="Book Antiqua"/>
                <w:spacing w:val="39"/>
              </w:rPr>
              <w:t xml:space="preserve"> </w:t>
            </w:r>
            <w:r w:rsidRPr="003156DE">
              <w:rPr>
                <w:rFonts w:eastAsia="Book Antiqua"/>
              </w:rPr>
              <w:t>ke</w:t>
            </w:r>
            <w:r w:rsidRPr="003156DE">
              <w:rPr>
                <w:rFonts w:eastAsia="Book Antiqua"/>
                <w:spacing w:val="-1"/>
              </w:rPr>
              <w:t>g</w:t>
            </w:r>
            <w:r w:rsidRPr="003156DE">
              <w:rPr>
                <w:rFonts w:eastAsia="Book Antiqua"/>
              </w:rPr>
              <w:t>ia</w:t>
            </w:r>
            <w:r w:rsidRPr="003156DE">
              <w:rPr>
                <w:rFonts w:eastAsia="Book Antiqua"/>
                <w:spacing w:val="-2"/>
              </w:rPr>
              <w:t>t</w:t>
            </w:r>
            <w:r w:rsidRPr="003156DE">
              <w:rPr>
                <w:rFonts w:eastAsia="Book Antiqua"/>
              </w:rPr>
              <w:t>an</w:t>
            </w:r>
            <w:r w:rsidRPr="003156DE">
              <w:rPr>
                <w:rFonts w:eastAsia="Book Antiqua"/>
                <w:spacing w:val="37"/>
              </w:rPr>
              <w:t xml:space="preserve"> </w:t>
            </w:r>
            <w:r w:rsidRPr="003156DE">
              <w:rPr>
                <w:rFonts w:eastAsia="Book Antiqua"/>
              </w:rPr>
              <w:t>eks</w:t>
            </w:r>
            <w:r w:rsidRPr="003156DE">
              <w:rPr>
                <w:rFonts w:eastAsia="Book Antiqua"/>
                <w:spacing w:val="-1"/>
              </w:rPr>
              <w:t>p</w:t>
            </w:r>
            <w:r w:rsidRPr="003156DE">
              <w:rPr>
                <w:rFonts w:eastAsia="Book Antiqua"/>
              </w:rPr>
              <w:t>osito</w:t>
            </w:r>
            <w:r w:rsidRPr="003156DE">
              <w:rPr>
                <w:rFonts w:eastAsia="Book Antiqua"/>
                <w:spacing w:val="-1"/>
              </w:rPr>
              <w:t>r</w:t>
            </w:r>
            <w:r w:rsidRPr="003156DE">
              <w:rPr>
                <w:rFonts w:eastAsia="Book Antiqua"/>
              </w:rPr>
              <w:t>i,</w:t>
            </w:r>
            <w:r w:rsidRPr="003156DE">
              <w:rPr>
                <w:rFonts w:eastAsia="Book Antiqua"/>
                <w:spacing w:val="41"/>
              </w:rPr>
              <w:t xml:space="preserve"> </w:t>
            </w:r>
            <w:r w:rsidRPr="003156DE">
              <w:rPr>
                <w:rFonts w:eastAsia="Book Antiqua"/>
                <w:spacing w:val="-3"/>
              </w:rPr>
              <w:t>d</w:t>
            </w:r>
            <w:r w:rsidRPr="003156DE">
              <w:rPr>
                <w:rFonts w:eastAsia="Book Antiqua"/>
              </w:rPr>
              <w:t>isk</w:t>
            </w:r>
            <w:r w:rsidRPr="003156DE">
              <w:rPr>
                <w:rFonts w:eastAsia="Book Antiqua"/>
                <w:spacing w:val="-1"/>
              </w:rPr>
              <w:t>u</w:t>
            </w:r>
            <w:r w:rsidRPr="003156DE">
              <w:rPr>
                <w:rFonts w:eastAsia="Book Antiqua"/>
              </w:rPr>
              <w:t>si,</w:t>
            </w:r>
            <w:r w:rsidRPr="003156DE">
              <w:rPr>
                <w:rFonts w:eastAsia="Book Antiqua"/>
                <w:spacing w:val="41"/>
              </w:rPr>
              <w:t xml:space="preserve"> </w:t>
            </w:r>
            <w:r w:rsidRPr="003156DE">
              <w:rPr>
                <w:rFonts w:eastAsia="Book Antiqua"/>
              </w:rPr>
              <w:t>d</w:t>
            </w:r>
            <w:r w:rsidRPr="003156DE">
              <w:rPr>
                <w:rFonts w:eastAsia="Book Antiqua"/>
                <w:spacing w:val="-3"/>
              </w:rPr>
              <w:t>a</w:t>
            </w:r>
            <w:r w:rsidRPr="003156DE">
              <w:rPr>
                <w:rFonts w:eastAsia="Book Antiqua"/>
              </w:rPr>
              <w:t>n</w:t>
            </w:r>
            <w:r w:rsidRPr="003156DE">
              <w:rPr>
                <w:rFonts w:eastAsia="Book Antiqua"/>
                <w:spacing w:val="39"/>
              </w:rPr>
              <w:t xml:space="preserve">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spacing w:val="-1"/>
              </w:rPr>
              <w:t>u</w:t>
            </w:r>
            <w:r w:rsidRPr="003156DE">
              <w:rPr>
                <w:rFonts w:eastAsia="Book Antiqua"/>
              </w:rPr>
              <w:t>gas</w:t>
            </w:r>
            <w:r w:rsidRPr="003156DE">
              <w:rPr>
                <w:rFonts w:eastAsia="Book Antiqua"/>
                <w:spacing w:val="-3"/>
              </w:rPr>
              <w:t>a</w:t>
            </w:r>
            <w:r w:rsidRPr="003156DE">
              <w:rPr>
                <w:rFonts w:eastAsia="Book Antiqua"/>
              </w:rPr>
              <w:t>n</w:t>
            </w:r>
            <w:r w:rsidRPr="003156DE">
              <w:rPr>
                <w:rFonts w:eastAsia="Book Antiqua"/>
                <w:spacing w:val="42"/>
              </w:rPr>
              <w:t xml:space="preserve"> </w:t>
            </w:r>
            <w:r w:rsidRPr="003156DE">
              <w:rPr>
                <w:rFonts w:eastAsia="Book Antiqua"/>
              </w:rPr>
              <w:t>d</w:t>
            </w:r>
            <w:r w:rsidRPr="003156DE">
              <w:rPr>
                <w:rFonts w:eastAsia="Book Antiqua"/>
                <w:spacing w:val="-1"/>
              </w:rPr>
              <w:t>o</w:t>
            </w:r>
            <w:r w:rsidRPr="003156DE">
              <w:rPr>
                <w:rFonts w:eastAsia="Book Antiqua"/>
              </w:rPr>
              <w:t>s</w:t>
            </w:r>
            <w:r w:rsidRPr="003156DE">
              <w:rPr>
                <w:rFonts w:eastAsia="Book Antiqua"/>
                <w:spacing w:val="-3"/>
              </w:rPr>
              <w:t>e</w:t>
            </w:r>
            <w:r w:rsidRPr="003156DE">
              <w:rPr>
                <w:rFonts w:eastAsia="Book Antiqua"/>
              </w:rPr>
              <w:t>n</w:t>
            </w:r>
            <w:r w:rsidRPr="003156DE">
              <w:rPr>
                <w:rFonts w:eastAsia="Book Antiqua"/>
                <w:spacing w:val="39"/>
              </w:rPr>
              <w:t xml:space="preserve"> </w:t>
            </w:r>
            <w:r w:rsidRPr="003156DE">
              <w:rPr>
                <w:rFonts w:eastAsia="Book Antiqua"/>
              </w:rPr>
              <w:t>agar da</w:t>
            </w:r>
            <w:r w:rsidRPr="003156DE">
              <w:rPr>
                <w:rFonts w:eastAsia="Book Antiqua"/>
                <w:spacing w:val="-1"/>
              </w:rPr>
              <w:t>p</w:t>
            </w:r>
            <w:r w:rsidRPr="003156DE">
              <w:rPr>
                <w:rFonts w:eastAsia="Book Antiqua"/>
              </w:rPr>
              <w:t xml:space="preserve">at </w:t>
            </w:r>
            <w:r w:rsidRPr="003156DE">
              <w:rPr>
                <w:rFonts w:eastAsia="Book Antiqua"/>
                <w:spacing w:val="1"/>
              </w:rPr>
              <w:t xml:space="preserve"> </w:t>
            </w:r>
            <w:r w:rsidRPr="003156DE">
              <w:rPr>
                <w:rFonts w:eastAsia="Book Antiqua"/>
              </w:rPr>
              <w:t>m</w:t>
            </w:r>
            <w:r w:rsidRPr="003156DE">
              <w:rPr>
                <w:rFonts w:eastAsia="Book Antiqua"/>
                <w:spacing w:val="-1"/>
              </w:rPr>
              <w:t>e</w:t>
            </w:r>
            <w:r w:rsidRPr="003156DE">
              <w:rPr>
                <w:rFonts w:eastAsia="Book Antiqua"/>
                <w:spacing w:val="1"/>
              </w:rPr>
              <w:t>n</w:t>
            </w:r>
            <w:r w:rsidRPr="003156DE">
              <w:rPr>
                <w:rFonts w:eastAsia="Book Antiqua"/>
              </w:rPr>
              <w:t>ge</w:t>
            </w:r>
            <w:r w:rsidRPr="003156DE">
              <w:rPr>
                <w:rFonts w:eastAsia="Book Antiqua"/>
                <w:spacing w:val="-4"/>
              </w:rPr>
              <w:t>m</w:t>
            </w:r>
            <w:r w:rsidRPr="003156DE">
              <w:rPr>
                <w:rFonts w:eastAsia="Book Antiqua"/>
              </w:rPr>
              <w:t>ba</w:t>
            </w:r>
            <w:r w:rsidRPr="003156DE">
              <w:rPr>
                <w:rFonts w:eastAsia="Book Antiqua"/>
                <w:spacing w:val="1"/>
              </w:rPr>
              <w:t>n</w:t>
            </w:r>
            <w:r w:rsidRPr="003156DE">
              <w:rPr>
                <w:rFonts w:eastAsia="Book Antiqua"/>
              </w:rPr>
              <w:t>g</w:t>
            </w:r>
            <w:r w:rsidRPr="003156DE">
              <w:rPr>
                <w:rFonts w:eastAsia="Book Antiqua"/>
                <w:spacing w:val="-3"/>
              </w:rPr>
              <w:t>k</w:t>
            </w:r>
            <w:r w:rsidRPr="003156DE">
              <w:rPr>
                <w:rFonts w:eastAsia="Book Antiqua"/>
              </w:rPr>
              <w:t>an  tesi</w:t>
            </w:r>
            <w:r w:rsidRPr="003156DE">
              <w:rPr>
                <w:rFonts w:eastAsia="Book Antiqua"/>
                <w:spacing w:val="2"/>
              </w:rPr>
              <w:t>s</w:t>
            </w:r>
            <w:r w:rsidRPr="003156DE">
              <w:rPr>
                <w:rFonts w:eastAsia="Book Antiqua"/>
                <w:spacing w:val="1"/>
              </w:rPr>
              <w:t>-</w:t>
            </w:r>
            <w:r w:rsidRPr="003156DE">
              <w:rPr>
                <w:rFonts w:eastAsia="Book Antiqua"/>
                <w:spacing w:val="-2"/>
              </w:rPr>
              <w:t>t</w:t>
            </w:r>
            <w:r w:rsidRPr="003156DE">
              <w:rPr>
                <w:rFonts w:eastAsia="Book Antiqua"/>
              </w:rPr>
              <w:t xml:space="preserve">esis </w:t>
            </w:r>
            <w:r w:rsidRPr="003156DE">
              <w:rPr>
                <w:rFonts w:eastAsia="Book Antiqua"/>
                <w:spacing w:val="2"/>
              </w:rPr>
              <w:t xml:space="preserve"> </w:t>
            </w:r>
            <w:r w:rsidRPr="003156DE">
              <w:rPr>
                <w:rFonts w:eastAsia="Book Antiqua"/>
                <w:spacing w:val="-1"/>
              </w:rPr>
              <w:t>p</w:t>
            </w:r>
            <w:r w:rsidRPr="003156DE">
              <w:rPr>
                <w:rFonts w:eastAsia="Book Antiqua"/>
                <w:spacing w:val="-3"/>
              </w:rPr>
              <w:t>e</w:t>
            </w:r>
            <w:r w:rsidRPr="003156DE">
              <w:rPr>
                <w:rFonts w:eastAsia="Book Antiqua"/>
                <w:spacing w:val="1"/>
              </w:rPr>
              <w:t>n</w:t>
            </w:r>
            <w:r w:rsidRPr="003156DE">
              <w:rPr>
                <w:rFonts w:eastAsia="Book Antiqua"/>
              </w:rPr>
              <w:t>ge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 xml:space="preserve">gan </w:t>
            </w:r>
            <w:r w:rsidRPr="003156DE">
              <w:rPr>
                <w:rFonts w:eastAsia="Book Antiqua"/>
                <w:spacing w:val="2"/>
              </w:rPr>
              <w:t xml:space="preserve"> </w:t>
            </w:r>
            <w:r w:rsidRPr="003156DE">
              <w:rPr>
                <w:rFonts w:eastAsia="Book Antiqua"/>
                <w:spacing w:val="-2"/>
              </w:rPr>
              <w:t>i</w:t>
            </w:r>
            <w:r w:rsidRPr="003156DE">
              <w:rPr>
                <w:rFonts w:eastAsia="Book Antiqua"/>
              </w:rPr>
              <w:t>lm</w:t>
            </w:r>
            <w:r w:rsidRPr="003156DE">
              <w:rPr>
                <w:rFonts w:eastAsia="Book Antiqua"/>
                <w:spacing w:val="-1"/>
              </w:rPr>
              <w:t>u</w:t>
            </w:r>
            <w:r w:rsidRPr="003156DE">
              <w:rPr>
                <w:rFonts w:eastAsia="Book Antiqua"/>
              </w:rPr>
              <w:t xml:space="preserve">, </w:t>
            </w:r>
            <w:r w:rsidRPr="003156DE">
              <w:rPr>
                <w:rFonts w:eastAsia="Book Antiqua"/>
                <w:spacing w:val="1"/>
              </w:rPr>
              <w:t xml:space="preserve"> </w:t>
            </w:r>
            <w:r w:rsidRPr="003156DE">
              <w:rPr>
                <w:rFonts w:eastAsia="Book Antiqua"/>
              </w:rPr>
              <w:t>m</w:t>
            </w:r>
            <w:r w:rsidRPr="003156DE">
              <w:rPr>
                <w:rFonts w:eastAsia="Book Antiqua"/>
                <w:spacing w:val="-1"/>
              </w:rPr>
              <w:t>e</w:t>
            </w:r>
            <w:r w:rsidRPr="003156DE">
              <w:rPr>
                <w:rFonts w:eastAsia="Book Antiqua"/>
                <w:spacing w:val="1"/>
              </w:rPr>
              <w:t>n</w:t>
            </w:r>
            <w:r w:rsidRPr="003156DE">
              <w:rPr>
                <w:rFonts w:eastAsia="Book Antiqua"/>
              </w:rPr>
              <w:t>ge</w:t>
            </w:r>
            <w:r w:rsidRPr="003156DE">
              <w:rPr>
                <w:rFonts w:eastAsia="Book Antiqua"/>
                <w:spacing w:val="-4"/>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 xml:space="preserve">an </w:t>
            </w:r>
            <w:r w:rsidRPr="003156DE">
              <w:rPr>
                <w:rFonts w:eastAsia="Book Antiqua"/>
                <w:spacing w:val="2"/>
              </w:rPr>
              <w:t xml:space="preserve"> </w:t>
            </w:r>
            <w:r w:rsidRPr="003156DE">
              <w:rPr>
                <w:rFonts w:eastAsia="Book Antiqua"/>
                <w:spacing w:val="-2"/>
              </w:rPr>
              <w:t>a</w:t>
            </w:r>
            <w:r w:rsidRPr="003156DE">
              <w:rPr>
                <w:rFonts w:eastAsia="Book Antiqua"/>
                <w:spacing w:val="1"/>
              </w:rPr>
              <w:t>n</w:t>
            </w:r>
            <w:r w:rsidRPr="003156DE">
              <w:rPr>
                <w:rFonts w:eastAsia="Book Antiqua"/>
              </w:rPr>
              <w:t xml:space="preserve">ti </w:t>
            </w:r>
            <w:r w:rsidRPr="003156DE">
              <w:rPr>
                <w:rFonts w:eastAsia="Book Antiqua"/>
                <w:spacing w:val="2"/>
              </w:rPr>
              <w:t xml:space="preserve"> </w:t>
            </w:r>
            <w:r w:rsidRPr="003156DE">
              <w:rPr>
                <w:rFonts w:eastAsia="Book Antiqua"/>
              </w:rPr>
              <w:t>t</w:t>
            </w:r>
            <w:r w:rsidRPr="003156DE">
              <w:rPr>
                <w:rFonts w:eastAsia="Book Antiqua"/>
                <w:spacing w:val="-3"/>
              </w:rPr>
              <w:t>e</w:t>
            </w:r>
            <w:r w:rsidRPr="003156DE">
              <w:rPr>
                <w:rFonts w:eastAsia="Book Antiqua"/>
              </w:rPr>
              <w:t xml:space="preserve">sis </w:t>
            </w:r>
            <w:r w:rsidRPr="003156DE">
              <w:rPr>
                <w:rFonts w:eastAsia="Book Antiqua"/>
                <w:spacing w:val="2"/>
              </w:rPr>
              <w:t xml:space="preserve"> </w:t>
            </w:r>
            <w:r w:rsidRPr="003156DE">
              <w:rPr>
                <w:rFonts w:eastAsia="Book Antiqua"/>
                <w:spacing w:val="-1"/>
              </w:rPr>
              <w:t>p</w:t>
            </w:r>
            <w:r w:rsidRPr="003156DE">
              <w:rPr>
                <w:rFonts w:eastAsia="Book Antiqua"/>
                <w:spacing w:val="-3"/>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rPr>
              <w:t>mba</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 xml:space="preserve">n </w:t>
            </w:r>
            <w:r w:rsidRPr="003156DE">
              <w:rPr>
                <w:rFonts w:eastAsia="Book Antiqua"/>
                <w:spacing w:val="2"/>
              </w:rPr>
              <w:t xml:space="preserve"> </w:t>
            </w:r>
            <w:r w:rsidRPr="003156DE">
              <w:rPr>
                <w:rFonts w:eastAsia="Book Antiqua"/>
                <w:spacing w:val="-2"/>
              </w:rPr>
              <w:t>i</w:t>
            </w:r>
            <w:r w:rsidRPr="003156DE">
              <w:rPr>
                <w:rFonts w:eastAsia="Book Antiqua"/>
              </w:rPr>
              <w:t>lm</w:t>
            </w:r>
            <w:r w:rsidRPr="003156DE">
              <w:rPr>
                <w:rFonts w:eastAsia="Book Antiqua"/>
                <w:spacing w:val="-1"/>
              </w:rPr>
              <w:t>u</w:t>
            </w:r>
            <w:r w:rsidRPr="003156DE">
              <w:rPr>
                <w:rFonts w:eastAsia="Book Antiqua"/>
              </w:rPr>
              <w:t xml:space="preserve">, </w:t>
            </w:r>
            <w:r w:rsidRPr="003156DE">
              <w:rPr>
                <w:rFonts w:eastAsia="Book Antiqua"/>
                <w:spacing w:val="1"/>
              </w:rPr>
              <w:t xml:space="preserve"> </w:t>
            </w:r>
            <w:r w:rsidRPr="003156DE">
              <w:rPr>
                <w:rFonts w:eastAsia="Book Antiqua"/>
              </w:rPr>
              <w:t>m</w:t>
            </w:r>
            <w:r w:rsidRPr="003156DE">
              <w:rPr>
                <w:rFonts w:eastAsia="Book Antiqua"/>
                <w:spacing w:val="-1"/>
              </w:rPr>
              <w:t>e</w:t>
            </w:r>
            <w:r w:rsidRPr="003156DE">
              <w:rPr>
                <w:rFonts w:eastAsia="Book Antiqua"/>
              </w:rPr>
              <w:t>la</w:t>
            </w:r>
            <w:r w:rsidRPr="003156DE">
              <w:rPr>
                <w:rFonts w:eastAsia="Book Antiqua"/>
                <w:spacing w:val="5"/>
              </w:rPr>
              <w:t>k</w:t>
            </w:r>
            <w:r w:rsidRPr="003156DE">
              <w:rPr>
                <w:rFonts w:eastAsia="Book Antiqua"/>
                <w:spacing w:val="-4"/>
              </w:rPr>
              <w:t>u</w:t>
            </w:r>
            <w:r w:rsidRPr="003156DE">
              <w:rPr>
                <w:rFonts w:eastAsia="Book Antiqua"/>
              </w:rPr>
              <w:t>kan si</w:t>
            </w:r>
            <w:r w:rsidRPr="003156DE">
              <w:rPr>
                <w:rFonts w:eastAsia="Book Antiqua"/>
                <w:spacing w:val="1"/>
              </w:rPr>
              <w:t>n</w:t>
            </w:r>
            <w:r w:rsidRPr="003156DE">
              <w:rPr>
                <w:rFonts w:eastAsia="Book Antiqua"/>
              </w:rPr>
              <w:t>te</w:t>
            </w:r>
            <w:r w:rsidRPr="003156DE">
              <w:rPr>
                <w:rFonts w:eastAsia="Book Antiqua"/>
                <w:spacing w:val="-3"/>
              </w:rPr>
              <w:t>s</w:t>
            </w:r>
            <w:r w:rsidRPr="003156DE">
              <w:rPr>
                <w:rFonts w:eastAsia="Book Antiqua"/>
              </w:rPr>
              <w:t>i</w:t>
            </w:r>
            <w:r w:rsidRPr="003156DE">
              <w:rPr>
                <w:rFonts w:eastAsia="Book Antiqua"/>
                <w:spacing w:val="1"/>
              </w:rPr>
              <w:t>s</w:t>
            </w:r>
            <w:r w:rsidRPr="003156DE">
              <w:rPr>
                <w:rFonts w:eastAsia="Book Antiqua"/>
                <w:spacing w:val="-2"/>
              </w:rPr>
              <w:t>-</w:t>
            </w:r>
            <w:r w:rsidRPr="003156DE">
              <w:rPr>
                <w:rFonts w:eastAsia="Book Antiqua"/>
              </w:rPr>
              <w:t>si</w:t>
            </w:r>
            <w:r w:rsidRPr="003156DE">
              <w:rPr>
                <w:rFonts w:eastAsia="Book Antiqua"/>
                <w:spacing w:val="-1"/>
              </w:rPr>
              <w:t>n</w:t>
            </w:r>
            <w:r w:rsidRPr="003156DE">
              <w:rPr>
                <w:rFonts w:eastAsia="Book Antiqua"/>
              </w:rPr>
              <w:t>tesis</w:t>
            </w:r>
            <w:r w:rsidRPr="003156DE">
              <w:rPr>
                <w:rFonts w:eastAsia="Book Antiqua"/>
                <w:spacing w:val="2"/>
              </w:rPr>
              <w:t xml:space="preserve"> </w:t>
            </w:r>
            <w:r w:rsidRPr="003156DE">
              <w:rPr>
                <w:rFonts w:eastAsia="Book Antiqua"/>
                <w:spacing w:val="-4"/>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k</w:t>
            </w:r>
            <w:r w:rsidRPr="003156DE">
              <w:rPr>
                <w:rFonts w:eastAsia="Book Antiqua"/>
                <w:spacing w:val="1"/>
              </w:rPr>
              <w:t xml:space="preserve"> </w:t>
            </w:r>
            <w:r w:rsidRPr="003156DE">
              <w:rPr>
                <w:rFonts w:eastAsia="Book Antiqua"/>
                <w:spacing w:val="-3"/>
              </w:rPr>
              <w:t>m</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2"/>
              </w:rPr>
              <w:t>h</w:t>
            </w:r>
            <w:r w:rsidRPr="003156DE">
              <w:rPr>
                <w:rFonts w:eastAsia="Book Antiqua"/>
              </w:rPr>
              <w:t>asi</w:t>
            </w:r>
            <w:r w:rsidRPr="003156DE">
              <w:rPr>
                <w:rFonts w:eastAsia="Book Antiqua"/>
                <w:spacing w:val="1"/>
              </w:rPr>
              <w:t>l</w:t>
            </w:r>
            <w:r w:rsidRPr="003156DE">
              <w:rPr>
                <w:rFonts w:eastAsia="Book Antiqua"/>
                <w:spacing w:val="-3"/>
              </w:rPr>
              <w:t>k</w:t>
            </w:r>
            <w:r w:rsidRPr="003156DE">
              <w:rPr>
                <w:rFonts w:eastAsia="Book Antiqua"/>
              </w:rPr>
              <w:t>an</w:t>
            </w:r>
            <w:r w:rsidRPr="003156DE">
              <w:rPr>
                <w:rFonts w:eastAsia="Book Antiqua"/>
                <w:spacing w:val="2"/>
              </w:rPr>
              <w:t xml:space="preserve"> </w:t>
            </w:r>
            <w:r w:rsidRPr="003156DE">
              <w:rPr>
                <w:rFonts w:eastAsia="Book Antiqua"/>
                <w:spacing w:val="-2"/>
              </w:rPr>
              <w:t>t</w:t>
            </w:r>
            <w:r w:rsidRPr="003156DE">
              <w:rPr>
                <w:rFonts w:eastAsia="Book Antiqua"/>
              </w:rPr>
              <w:t>esis</w:t>
            </w:r>
            <w:r w:rsidRPr="003156DE">
              <w:rPr>
                <w:rFonts w:eastAsia="Book Antiqua"/>
                <w:spacing w:val="1"/>
              </w:rPr>
              <w:t>-</w:t>
            </w:r>
            <w:r w:rsidRPr="003156DE">
              <w:rPr>
                <w:rFonts w:eastAsia="Book Antiqua"/>
              </w:rPr>
              <w:t xml:space="preserve">tesis </w:t>
            </w:r>
            <w:r w:rsidRPr="003156DE">
              <w:rPr>
                <w:rFonts w:eastAsia="Book Antiqua"/>
                <w:spacing w:val="-2"/>
              </w:rPr>
              <w:t>b</w:t>
            </w:r>
            <w:r w:rsidRPr="003156DE">
              <w:rPr>
                <w:rFonts w:eastAsia="Book Antiqua"/>
              </w:rPr>
              <w:t>a</w:t>
            </w:r>
            <w:r w:rsidRPr="003156DE">
              <w:rPr>
                <w:rFonts w:eastAsia="Book Antiqua"/>
                <w:spacing w:val="-1"/>
              </w:rPr>
              <w:t>r</w:t>
            </w:r>
            <w:r w:rsidRPr="003156DE">
              <w:rPr>
                <w:rFonts w:eastAsia="Book Antiqua"/>
              </w:rPr>
              <w:t xml:space="preserve">u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w:t>
            </w:r>
            <w:r w:rsidRPr="003156DE">
              <w:rPr>
                <w:rFonts w:eastAsia="Book Antiqua"/>
                <w:spacing w:val="2"/>
              </w:rPr>
              <w:t xml:space="preserve"> </w:t>
            </w:r>
            <w:r w:rsidRPr="003156DE">
              <w:rPr>
                <w:rFonts w:eastAsia="Book Antiqua"/>
              </w:rPr>
              <w:t>i</w:t>
            </w:r>
            <w:r w:rsidRPr="003156DE">
              <w:rPr>
                <w:rFonts w:eastAsia="Book Antiqua"/>
                <w:spacing w:val="1"/>
              </w:rPr>
              <w:t>l</w:t>
            </w:r>
            <w:r w:rsidRPr="003156DE">
              <w:rPr>
                <w:rFonts w:eastAsia="Book Antiqua"/>
              </w:rPr>
              <w:t>m</w:t>
            </w:r>
            <w:r w:rsidRPr="003156DE">
              <w:rPr>
                <w:rFonts w:eastAsia="Book Antiqua"/>
                <w:spacing w:val="-4"/>
              </w:rPr>
              <w:t>u</w:t>
            </w:r>
            <w:r w:rsidRPr="003156DE">
              <w:rPr>
                <w:rFonts w:eastAsia="Book Antiqua"/>
              </w:rPr>
              <w:t>,</w:t>
            </w:r>
            <w:r w:rsidRPr="003156DE">
              <w:rPr>
                <w:rFonts w:eastAsia="Book Antiqua"/>
                <w:spacing w:val="1"/>
              </w:rPr>
              <w:t xml:space="preserve"> </w:t>
            </w:r>
            <w:r w:rsidRPr="003156DE">
              <w:rPr>
                <w:rFonts w:eastAsia="Book Antiqua"/>
              </w:rPr>
              <w:t>dan</w:t>
            </w:r>
            <w:r w:rsidRPr="003156DE">
              <w:rPr>
                <w:rFonts w:eastAsia="Book Antiqua"/>
                <w:spacing w:val="2"/>
              </w:rPr>
              <w:t xml:space="preserve"> </w:t>
            </w:r>
            <w:r w:rsidRPr="003156DE">
              <w:rPr>
                <w:rFonts w:eastAsia="Book Antiqua"/>
              </w:rPr>
              <w:t>m</w:t>
            </w:r>
            <w:r w:rsidRPr="003156DE">
              <w:rPr>
                <w:rFonts w:eastAsia="Book Antiqua"/>
                <w:spacing w:val="-3"/>
              </w:rPr>
              <w:t>e</w:t>
            </w:r>
            <w:r w:rsidRPr="003156DE">
              <w:rPr>
                <w:rFonts w:eastAsia="Book Antiqua"/>
              </w:rPr>
              <w:t>mb</w:t>
            </w:r>
            <w:r w:rsidRPr="003156DE">
              <w:rPr>
                <w:rFonts w:eastAsia="Book Antiqua"/>
                <w:spacing w:val="-3"/>
              </w:rPr>
              <w:t>a</w:t>
            </w:r>
            <w:r w:rsidRPr="003156DE">
              <w:rPr>
                <w:rFonts w:eastAsia="Book Antiqua"/>
                <w:spacing w:val="1"/>
              </w:rPr>
              <w:t>n</w:t>
            </w:r>
            <w:r w:rsidRPr="003156DE">
              <w:rPr>
                <w:rFonts w:eastAsia="Book Antiqua"/>
              </w:rPr>
              <w:t>g</w:t>
            </w:r>
            <w:r w:rsidRPr="003156DE">
              <w:rPr>
                <w:rFonts w:eastAsia="Book Antiqua"/>
                <w:spacing w:val="-2"/>
              </w:rPr>
              <w:t>u</w:t>
            </w:r>
            <w:r w:rsidRPr="003156DE">
              <w:rPr>
                <w:rFonts w:eastAsia="Book Antiqua"/>
              </w:rPr>
              <w:t>n</w:t>
            </w:r>
            <w:r w:rsidRPr="003156DE">
              <w:rPr>
                <w:rFonts w:eastAsia="Book Antiqua"/>
                <w:spacing w:val="2"/>
              </w:rPr>
              <w:t xml:space="preserve"> </w:t>
            </w:r>
            <w:r w:rsidRPr="003156DE">
              <w:rPr>
                <w:rFonts w:eastAsia="Book Antiqua"/>
              </w:rPr>
              <w:t>st</w:t>
            </w:r>
            <w:r w:rsidRPr="003156DE">
              <w:rPr>
                <w:rFonts w:eastAsia="Book Antiqua"/>
                <w:spacing w:val="-1"/>
              </w:rPr>
              <w:t>ru</w:t>
            </w:r>
            <w:r w:rsidRPr="003156DE">
              <w:rPr>
                <w:rFonts w:eastAsia="Book Antiqua"/>
              </w:rPr>
              <w:t>k</w:t>
            </w:r>
            <w:r w:rsidRPr="003156DE">
              <w:rPr>
                <w:rFonts w:eastAsia="Book Antiqua"/>
                <w:spacing w:val="-3"/>
              </w:rPr>
              <w:t>t</w:t>
            </w:r>
            <w:r w:rsidRPr="003156DE">
              <w:rPr>
                <w:rFonts w:eastAsia="Book Antiqua"/>
                <w:spacing w:val="-1"/>
              </w:rPr>
              <w:t>u</w:t>
            </w:r>
            <w:r w:rsidRPr="003156DE">
              <w:rPr>
                <w:rFonts w:eastAsia="Book Antiqua"/>
              </w:rPr>
              <w:t>r</w:t>
            </w:r>
            <w:r w:rsidRPr="003156DE">
              <w:rPr>
                <w:rFonts w:eastAsia="Book Antiqua"/>
                <w:spacing w:val="1"/>
              </w:rPr>
              <w:t xml:space="preserve"> </w:t>
            </w:r>
            <w:r w:rsidRPr="003156DE">
              <w:rPr>
                <w:rFonts w:eastAsia="Book Antiqua"/>
              </w:rPr>
              <w:t>ontologi,</w:t>
            </w:r>
            <w:r w:rsidRPr="003156DE">
              <w:rPr>
                <w:rFonts w:eastAsia="Book Antiqua"/>
                <w:spacing w:val="2"/>
              </w:rPr>
              <w:t xml:space="preserve"> </w:t>
            </w:r>
            <w:r w:rsidRPr="003156DE">
              <w:rPr>
                <w:rFonts w:eastAsia="Book Antiqua"/>
              </w:rPr>
              <w:t>e</w:t>
            </w:r>
            <w:r w:rsidRPr="003156DE">
              <w:rPr>
                <w:rFonts w:eastAsia="Book Antiqua"/>
                <w:spacing w:val="-3"/>
              </w:rPr>
              <w:t>p</w:t>
            </w:r>
            <w:r w:rsidRPr="003156DE">
              <w:rPr>
                <w:rFonts w:eastAsia="Book Antiqua"/>
              </w:rPr>
              <w:t>istem</w:t>
            </w:r>
            <w:r w:rsidRPr="003156DE">
              <w:rPr>
                <w:rFonts w:eastAsia="Book Antiqua"/>
                <w:spacing w:val="-1"/>
              </w:rPr>
              <w:t>o</w:t>
            </w:r>
            <w:r w:rsidRPr="003156DE">
              <w:rPr>
                <w:rFonts w:eastAsia="Book Antiqua"/>
              </w:rPr>
              <w:t>lo</w:t>
            </w:r>
            <w:r w:rsidRPr="003156DE">
              <w:rPr>
                <w:rFonts w:eastAsia="Book Antiqua"/>
                <w:spacing w:val="-3"/>
              </w:rPr>
              <w:t>g</w:t>
            </w:r>
            <w:r w:rsidRPr="003156DE">
              <w:rPr>
                <w:rFonts w:eastAsia="Book Antiqua"/>
              </w:rPr>
              <w:t>i dan</w:t>
            </w:r>
            <w:r w:rsidRPr="003156DE">
              <w:rPr>
                <w:rFonts w:eastAsia="Book Antiqua"/>
                <w:spacing w:val="2"/>
              </w:rPr>
              <w:t xml:space="preserve"> </w:t>
            </w:r>
            <w:r w:rsidRPr="003156DE">
              <w:rPr>
                <w:rFonts w:eastAsia="Book Antiqua"/>
              </w:rPr>
              <w:t>aksi</w:t>
            </w:r>
            <w:r w:rsidRPr="003156DE">
              <w:rPr>
                <w:rFonts w:eastAsia="Book Antiqua"/>
                <w:spacing w:val="-3"/>
              </w:rPr>
              <w:t>o</w:t>
            </w:r>
            <w:r w:rsidRPr="003156DE">
              <w:rPr>
                <w:rFonts w:eastAsia="Book Antiqua"/>
              </w:rPr>
              <w:t>logi</w:t>
            </w:r>
            <w:r w:rsidRPr="003156DE">
              <w:rPr>
                <w:rFonts w:eastAsia="Book Antiqua"/>
                <w:spacing w:val="2"/>
              </w:rPr>
              <w:t xml:space="preserve"> </w:t>
            </w:r>
            <w:r w:rsidRPr="003156DE">
              <w:rPr>
                <w:rFonts w:eastAsia="Book Antiqua"/>
                <w:spacing w:val="-2"/>
              </w:rPr>
              <w:t>f</w:t>
            </w:r>
            <w:r w:rsidRPr="003156DE">
              <w:rPr>
                <w:rFonts w:eastAsia="Book Antiqua"/>
              </w:rPr>
              <w:t>i</w:t>
            </w:r>
            <w:r w:rsidRPr="003156DE">
              <w:rPr>
                <w:rFonts w:eastAsia="Book Antiqua"/>
                <w:spacing w:val="1"/>
              </w:rPr>
              <w:t>l</w:t>
            </w:r>
            <w:r w:rsidRPr="003156DE">
              <w:rPr>
                <w:rFonts w:eastAsia="Book Antiqua"/>
              </w:rPr>
              <w:t>s</w:t>
            </w:r>
            <w:r w:rsidRPr="003156DE">
              <w:rPr>
                <w:rFonts w:eastAsia="Book Antiqua"/>
                <w:spacing w:val="-2"/>
              </w:rPr>
              <w:t>a</w:t>
            </w:r>
            <w:r w:rsidRPr="003156DE">
              <w:rPr>
                <w:rFonts w:eastAsia="Book Antiqua"/>
                <w:spacing w:val="1"/>
              </w:rPr>
              <w:t>f</w:t>
            </w:r>
            <w:r w:rsidRPr="003156DE">
              <w:rPr>
                <w:rFonts w:eastAsia="Book Antiqua"/>
              </w:rPr>
              <w:t>at</w:t>
            </w:r>
            <w:r w:rsidRPr="003156DE">
              <w:rPr>
                <w:rFonts w:eastAsia="Book Antiqua"/>
                <w:spacing w:val="1"/>
              </w:rPr>
              <w:t xml:space="preserve"> </w:t>
            </w:r>
            <w:r w:rsidRPr="003156DE">
              <w:rPr>
                <w:rFonts w:eastAsia="Book Antiqua"/>
                <w:spacing w:val="-2"/>
              </w:rPr>
              <w:t>i</w:t>
            </w:r>
            <w:r w:rsidRPr="003156DE">
              <w:rPr>
                <w:rFonts w:eastAsia="Book Antiqua"/>
              </w:rPr>
              <w:t>l</w:t>
            </w:r>
            <w:r w:rsidRPr="003156DE">
              <w:rPr>
                <w:rFonts w:eastAsia="Book Antiqua"/>
                <w:spacing w:val="-2"/>
              </w:rPr>
              <w:t>m</w:t>
            </w:r>
            <w:r w:rsidRPr="003156DE">
              <w:rPr>
                <w:rFonts w:eastAsia="Book Antiqua"/>
              </w:rPr>
              <w:t xml:space="preserve">u </w:t>
            </w:r>
            <w:r w:rsidRPr="003156DE">
              <w:rPr>
                <w:rFonts w:eastAsia="Book Antiqua"/>
                <w:spacing w:val="-1"/>
              </w:rPr>
              <w:t>p</w:t>
            </w:r>
            <w:r w:rsidRPr="003156DE">
              <w:rPr>
                <w:rFonts w:eastAsia="Book Antiqua"/>
              </w:rPr>
              <w:t>ada</w:t>
            </w:r>
            <w:r w:rsidRPr="003156DE">
              <w:rPr>
                <w:rFonts w:eastAsia="Book Antiqua"/>
                <w:spacing w:val="1"/>
              </w:rPr>
              <w:t xml:space="preserve"> </w:t>
            </w:r>
            <w:r w:rsidRPr="003156DE">
              <w:rPr>
                <w:rFonts w:eastAsia="Book Antiqua"/>
                <w:spacing w:val="-1"/>
              </w:rPr>
              <w:t>u</w:t>
            </w:r>
            <w:r w:rsidRPr="003156DE">
              <w:rPr>
                <w:rFonts w:eastAsia="Book Antiqua"/>
              </w:rPr>
              <w:t>m</w:t>
            </w:r>
            <w:r w:rsidRPr="003156DE">
              <w:rPr>
                <w:rFonts w:eastAsia="Book Antiqua"/>
                <w:spacing w:val="-2"/>
              </w:rPr>
              <w:t>u</w:t>
            </w:r>
            <w:r>
              <w:rPr>
                <w:rFonts w:eastAsia="Book Antiqua"/>
              </w:rPr>
              <w:t>mnya.</w:t>
            </w:r>
            <w:r w:rsidRPr="003156DE">
              <w:rPr>
                <w:rFonts w:eastAsia="Book Antiqua"/>
                <w:spacing w:val="1"/>
              </w:rPr>
              <w:t xml:space="preserve"> </w:t>
            </w:r>
            <w:r w:rsidRPr="003156DE">
              <w:rPr>
                <w:rFonts w:eastAsia="Book Antiqua"/>
                <w:spacing w:val="-1"/>
              </w:rPr>
              <w:t>S</w:t>
            </w:r>
            <w:r w:rsidRPr="003156DE">
              <w:rPr>
                <w:rFonts w:eastAsia="Book Antiqua"/>
              </w:rPr>
              <w:t>e</w:t>
            </w:r>
            <w:r w:rsidRPr="003156DE">
              <w:rPr>
                <w:rFonts w:eastAsia="Book Antiqua"/>
                <w:spacing w:val="-1"/>
              </w:rPr>
              <w:t>mu</w:t>
            </w:r>
            <w:r w:rsidRPr="003156DE">
              <w:rPr>
                <w:rFonts w:eastAsia="Book Antiqua"/>
              </w:rPr>
              <w:t>a</w:t>
            </w:r>
            <w:r w:rsidRPr="003156DE">
              <w:rPr>
                <w:rFonts w:eastAsia="Book Antiqua"/>
                <w:spacing w:val="1"/>
              </w:rPr>
              <w:t xml:space="preserve"> </w:t>
            </w:r>
            <w:r w:rsidRPr="003156DE">
              <w:rPr>
                <w:rFonts w:eastAsia="Book Antiqua"/>
                <w:spacing w:val="-3"/>
              </w:rPr>
              <w:t>k</w:t>
            </w:r>
            <w:r w:rsidRPr="003156DE">
              <w:rPr>
                <w:rFonts w:eastAsia="Book Antiqua"/>
              </w:rPr>
              <w:t>egiatan te</w:t>
            </w:r>
            <w:r w:rsidRPr="003156DE">
              <w:rPr>
                <w:rFonts w:eastAsia="Book Antiqua"/>
                <w:spacing w:val="-1"/>
              </w:rPr>
              <w:t>r</w:t>
            </w:r>
            <w:r w:rsidRPr="003156DE">
              <w:rPr>
                <w:rFonts w:eastAsia="Book Antiqua"/>
              </w:rPr>
              <w:t>seb</w:t>
            </w:r>
            <w:r w:rsidRPr="003156DE">
              <w:rPr>
                <w:rFonts w:eastAsia="Book Antiqua"/>
                <w:spacing w:val="-1"/>
              </w:rPr>
              <w:t>u</w:t>
            </w:r>
            <w:r w:rsidRPr="003156DE">
              <w:rPr>
                <w:rFonts w:eastAsia="Book Antiqua"/>
              </w:rPr>
              <w:t>t</w:t>
            </w:r>
            <w:r w:rsidRPr="003156DE">
              <w:rPr>
                <w:rFonts w:eastAsia="Book Antiqua"/>
                <w:spacing w:val="1"/>
              </w:rPr>
              <w:t xml:space="preserve"> </w:t>
            </w:r>
            <w:r w:rsidRPr="003156DE">
              <w:rPr>
                <w:rFonts w:eastAsia="Book Antiqua"/>
              </w:rPr>
              <w:t>di</w:t>
            </w:r>
            <w:r w:rsidRPr="003156DE">
              <w:rPr>
                <w:rFonts w:eastAsia="Book Antiqua"/>
                <w:spacing w:val="-2"/>
              </w:rPr>
              <w:t>l</w:t>
            </w:r>
            <w:r w:rsidRPr="003156DE">
              <w:rPr>
                <w:rFonts w:eastAsia="Book Antiqua"/>
              </w:rPr>
              <w:t>ak</w:t>
            </w:r>
            <w:r w:rsidRPr="003156DE">
              <w:rPr>
                <w:rFonts w:eastAsia="Book Antiqua"/>
                <w:spacing w:val="-2"/>
              </w:rPr>
              <w:t>u</w:t>
            </w:r>
            <w:r w:rsidRPr="003156DE">
              <w:rPr>
                <w:rFonts w:eastAsia="Book Antiqua"/>
              </w:rPr>
              <w:t xml:space="preserve">kan dan  </w:t>
            </w:r>
            <w:r w:rsidRPr="003156DE">
              <w:rPr>
                <w:rFonts w:eastAsia="Book Antiqua"/>
                <w:spacing w:val="3"/>
              </w:rPr>
              <w:t xml:space="preserve"> </w:t>
            </w:r>
            <w:r w:rsidRPr="003156DE">
              <w:rPr>
                <w:rFonts w:eastAsia="Book Antiqua"/>
              </w:rPr>
              <w:t>dike</w:t>
            </w:r>
            <w:r w:rsidRPr="003156DE">
              <w:rPr>
                <w:rFonts w:eastAsia="Book Antiqua"/>
                <w:spacing w:val="-1"/>
              </w:rPr>
              <w:t>m</w:t>
            </w:r>
            <w:r w:rsidRPr="003156DE">
              <w:rPr>
                <w:rFonts w:eastAsia="Book Antiqua"/>
                <w:spacing w:val="-2"/>
              </w:rPr>
              <w:t>b</w:t>
            </w:r>
            <w:r w:rsidRPr="003156DE">
              <w:rPr>
                <w:rFonts w:eastAsia="Book Antiqua"/>
              </w:rPr>
              <w:t>a</w:t>
            </w:r>
            <w:r w:rsidRPr="003156DE">
              <w:rPr>
                <w:rFonts w:eastAsia="Book Antiqua"/>
                <w:spacing w:val="2"/>
              </w:rPr>
              <w:t>n</w:t>
            </w:r>
            <w:r w:rsidRPr="003156DE">
              <w:rPr>
                <w:rFonts w:eastAsia="Book Antiqua"/>
              </w:rPr>
              <w:t>g</w:t>
            </w:r>
            <w:r w:rsidRPr="003156DE">
              <w:rPr>
                <w:rFonts w:eastAsia="Book Antiqua"/>
                <w:spacing w:val="-1"/>
              </w:rPr>
              <w:t>k</w:t>
            </w:r>
            <w:r w:rsidRPr="003156DE">
              <w:rPr>
                <w:rFonts w:eastAsia="Book Antiqua"/>
                <w:spacing w:val="-2"/>
              </w:rPr>
              <w:t>a</w:t>
            </w:r>
            <w:r w:rsidRPr="003156DE">
              <w:rPr>
                <w:rFonts w:eastAsia="Book Antiqua"/>
              </w:rPr>
              <w:t xml:space="preserve">n  </w:t>
            </w:r>
            <w:r w:rsidRPr="003156DE">
              <w:rPr>
                <w:rFonts w:eastAsia="Book Antiqua"/>
                <w:spacing w:val="3"/>
              </w:rPr>
              <w:t xml:space="preserve"> </w:t>
            </w:r>
            <w:r w:rsidRPr="003156DE">
              <w:rPr>
                <w:rFonts w:eastAsia="Book Antiqua"/>
              </w:rPr>
              <w:t>d</w:t>
            </w:r>
            <w:r w:rsidRPr="003156DE">
              <w:rPr>
                <w:rFonts w:eastAsia="Book Antiqua"/>
                <w:spacing w:val="-3"/>
              </w:rPr>
              <w:t>a</w:t>
            </w:r>
            <w:r w:rsidRPr="003156DE">
              <w:rPr>
                <w:rFonts w:eastAsia="Book Antiqua"/>
              </w:rPr>
              <w:t xml:space="preserve">lam  </w:t>
            </w:r>
            <w:r w:rsidRPr="003156DE">
              <w:rPr>
                <w:rFonts w:eastAsia="Book Antiqua"/>
                <w:spacing w:val="2"/>
              </w:rPr>
              <w:t xml:space="preserve"> </w:t>
            </w:r>
            <w:r w:rsidRPr="003156DE">
              <w:rPr>
                <w:rFonts w:eastAsia="Book Antiqua"/>
                <w:spacing w:val="-1"/>
              </w:rPr>
              <w:t>r</w:t>
            </w:r>
            <w:r w:rsidRPr="003156DE">
              <w:rPr>
                <w:rFonts w:eastAsia="Book Antiqua"/>
              </w:rPr>
              <w:t>a</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 xml:space="preserve">a  </w:t>
            </w:r>
            <w:r w:rsidRPr="003156DE">
              <w:rPr>
                <w:rFonts w:eastAsia="Book Antiqua"/>
                <w:spacing w:val="2"/>
              </w:rPr>
              <w:t xml:space="preserve"> </w:t>
            </w:r>
            <w:r w:rsidRPr="003156DE">
              <w:rPr>
                <w:rFonts w:eastAsia="Book Antiqua"/>
                <w:spacing w:val="-1"/>
              </w:rPr>
              <w:t>p</w:t>
            </w:r>
            <w:r w:rsidRPr="003156DE">
              <w:rPr>
                <w:rFonts w:eastAsia="Book Antiqua"/>
              </w:rPr>
              <w:t>e</w:t>
            </w:r>
            <w:r w:rsidRPr="003156DE">
              <w:rPr>
                <w:rFonts w:eastAsia="Book Antiqua"/>
                <w:spacing w:val="-1"/>
              </w:rPr>
              <w:t>m</w:t>
            </w:r>
            <w:r w:rsidRPr="003156DE">
              <w:rPr>
                <w:rFonts w:eastAsia="Book Antiqua"/>
                <w:spacing w:val="-2"/>
              </w:rPr>
              <w:t>a</w:t>
            </w:r>
            <w:r w:rsidRPr="003156DE">
              <w:rPr>
                <w:rFonts w:eastAsia="Book Antiqua"/>
                <w:spacing w:val="1"/>
              </w:rPr>
              <w:t>h</w:t>
            </w:r>
            <w:r w:rsidRPr="003156DE">
              <w:rPr>
                <w:rFonts w:eastAsia="Book Antiqua"/>
                <w:spacing w:val="-2"/>
              </w:rPr>
              <w:t>a</w:t>
            </w:r>
            <w:r w:rsidRPr="003156DE">
              <w:rPr>
                <w:rFonts w:eastAsia="Book Antiqua"/>
              </w:rPr>
              <w:t xml:space="preserve">man  </w:t>
            </w:r>
            <w:r w:rsidRPr="003156DE">
              <w:rPr>
                <w:rFonts w:eastAsia="Book Antiqua"/>
                <w:spacing w:val="3"/>
              </w:rPr>
              <w:t xml:space="preserve"> </w:t>
            </w:r>
            <w:r w:rsidRPr="003156DE">
              <w:rPr>
                <w:rFonts w:eastAsia="Book Antiqua"/>
              </w:rPr>
              <w:t xml:space="preserve">dan  </w:t>
            </w:r>
            <w:r w:rsidRPr="003156DE">
              <w:rPr>
                <w:rFonts w:eastAsia="Book Antiqua"/>
                <w:spacing w:val="3"/>
              </w:rPr>
              <w:t xml:space="preserve"> </w:t>
            </w:r>
            <w:r w:rsidRPr="003156DE">
              <w:rPr>
                <w:rFonts w:eastAsia="Book Antiqua"/>
                <w:spacing w:val="-1"/>
              </w:rPr>
              <w:t>p</w:t>
            </w:r>
            <w:r w:rsidRPr="003156DE">
              <w:rPr>
                <w:rFonts w:eastAsia="Book Antiqua"/>
                <w:spacing w:val="-3"/>
              </w:rPr>
              <w:t>e</w:t>
            </w:r>
            <w:r w:rsidRPr="003156DE">
              <w:rPr>
                <w:rFonts w:eastAsia="Book Antiqua"/>
                <w:spacing w:val="1"/>
              </w:rPr>
              <w:t>n</w:t>
            </w:r>
            <w:r w:rsidRPr="003156DE">
              <w:rPr>
                <w:rFonts w:eastAsia="Book Antiqua"/>
              </w:rPr>
              <w:t>ge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spacing w:val="-3"/>
              </w:rPr>
              <w:t>g</w:t>
            </w:r>
            <w:r w:rsidRPr="003156DE">
              <w:rPr>
                <w:rFonts w:eastAsia="Book Antiqua"/>
              </w:rPr>
              <w:t xml:space="preserve">an  </w:t>
            </w:r>
            <w:r w:rsidRPr="003156DE">
              <w:rPr>
                <w:rFonts w:eastAsia="Book Antiqua"/>
                <w:spacing w:val="3"/>
              </w:rPr>
              <w:t xml:space="preserve"> </w:t>
            </w:r>
            <w:r w:rsidRPr="003156DE">
              <w:rPr>
                <w:rFonts w:eastAsia="Book Antiqua"/>
                <w:spacing w:val="1"/>
              </w:rPr>
              <w:t>j</w:t>
            </w:r>
            <w:r w:rsidRPr="003156DE">
              <w:rPr>
                <w:rFonts w:eastAsia="Book Antiqua"/>
              </w:rPr>
              <w:t>a</w:t>
            </w:r>
            <w:r w:rsidRPr="003156DE">
              <w:rPr>
                <w:rFonts w:eastAsia="Book Antiqua"/>
                <w:spacing w:val="-2"/>
              </w:rPr>
              <w:t>t</w:t>
            </w:r>
            <w:r w:rsidRPr="003156DE">
              <w:rPr>
                <w:rFonts w:eastAsia="Book Antiqua"/>
              </w:rPr>
              <w:t xml:space="preserve">i  </w:t>
            </w:r>
            <w:r w:rsidRPr="003156DE">
              <w:rPr>
                <w:rFonts w:eastAsia="Book Antiqua"/>
                <w:spacing w:val="3"/>
              </w:rPr>
              <w:t xml:space="preserve"> </w:t>
            </w:r>
            <w:r w:rsidRPr="003156DE">
              <w:rPr>
                <w:rFonts w:eastAsia="Book Antiqua"/>
              </w:rPr>
              <w:t>di</w:t>
            </w:r>
            <w:r w:rsidRPr="003156DE">
              <w:rPr>
                <w:rFonts w:eastAsia="Book Antiqua"/>
                <w:spacing w:val="-1"/>
              </w:rPr>
              <w:t>r</w:t>
            </w:r>
            <w:r w:rsidRPr="003156DE">
              <w:rPr>
                <w:rFonts w:eastAsia="Book Antiqua"/>
              </w:rPr>
              <w:t xml:space="preserve">i  </w:t>
            </w:r>
            <w:r w:rsidRPr="003156DE">
              <w:rPr>
                <w:rFonts w:eastAsia="Book Antiqua"/>
                <w:spacing w:val="3"/>
              </w:rPr>
              <w:t xml:space="preserve"> </w:t>
            </w:r>
            <w:r w:rsidRPr="003156DE">
              <w:rPr>
                <w:rFonts w:eastAsia="Book Antiqua"/>
              </w:rPr>
              <w:t>m</w:t>
            </w:r>
            <w:r w:rsidRPr="003156DE">
              <w:rPr>
                <w:rFonts w:eastAsia="Book Antiqua"/>
                <w:spacing w:val="-3"/>
              </w:rPr>
              <w:t>a</w:t>
            </w:r>
            <w:r w:rsidRPr="003156DE">
              <w:rPr>
                <w:rFonts w:eastAsia="Book Antiqua"/>
                <w:spacing w:val="1"/>
              </w:rPr>
              <w:t>n</w:t>
            </w:r>
            <w:r w:rsidRPr="003156DE">
              <w:rPr>
                <w:rFonts w:eastAsia="Book Antiqua"/>
                <w:spacing w:val="-1"/>
              </w:rPr>
              <w:t>u</w:t>
            </w:r>
            <w:r w:rsidRPr="003156DE">
              <w:rPr>
                <w:rFonts w:eastAsia="Book Antiqua"/>
              </w:rPr>
              <w:t>sia   bese</w:t>
            </w:r>
            <w:r w:rsidRPr="003156DE">
              <w:rPr>
                <w:rFonts w:eastAsia="Book Antiqua"/>
                <w:spacing w:val="-1"/>
              </w:rPr>
              <w:t>r</w:t>
            </w:r>
            <w:r w:rsidRPr="003156DE">
              <w:rPr>
                <w:rFonts w:eastAsia="Book Antiqua"/>
              </w:rPr>
              <w:t xml:space="preserve">ta  </w:t>
            </w:r>
            <w:r w:rsidRPr="003156DE">
              <w:rPr>
                <w:rFonts w:eastAsia="Book Antiqua"/>
                <w:spacing w:val="2"/>
              </w:rPr>
              <w:t xml:space="preserve"> </w:t>
            </w:r>
            <w:r w:rsidRPr="003156DE">
              <w:rPr>
                <w:rFonts w:eastAsia="Book Antiqua"/>
              </w:rPr>
              <w:t>i</w:t>
            </w:r>
            <w:r w:rsidRPr="003156DE">
              <w:rPr>
                <w:rFonts w:eastAsia="Book Antiqua"/>
                <w:spacing w:val="1"/>
              </w:rPr>
              <w:t>l</w:t>
            </w:r>
            <w:r w:rsidRPr="003156DE">
              <w:rPr>
                <w:rFonts w:eastAsia="Book Antiqua"/>
              </w:rPr>
              <w:t>m</w:t>
            </w:r>
            <w:r w:rsidRPr="003156DE">
              <w:rPr>
                <w:rFonts w:eastAsia="Book Antiqua"/>
                <w:spacing w:val="-2"/>
              </w:rPr>
              <w:t>u</w:t>
            </w:r>
            <w:r w:rsidRPr="003156DE">
              <w:rPr>
                <w:rFonts w:eastAsia="Book Antiqua"/>
                <w:spacing w:val="1"/>
              </w:rPr>
              <w:t>n</w:t>
            </w:r>
            <w:r w:rsidRPr="003156DE">
              <w:rPr>
                <w:rFonts w:eastAsia="Book Antiqua"/>
                <w:spacing w:val="-3"/>
              </w:rPr>
              <w:t>y</w:t>
            </w:r>
            <w:r w:rsidRPr="003156DE">
              <w:rPr>
                <w:rFonts w:eastAsia="Book Antiqua"/>
              </w:rPr>
              <w:t xml:space="preserve">a  </w:t>
            </w:r>
            <w:r w:rsidRPr="003156DE">
              <w:rPr>
                <w:rFonts w:eastAsia="Book Antiqua"/>
                <w:spacing w:val="2"/>
              </w:rPr>
              <w:t xml:space="preserve"> </w:t>
            </w:r>
            <w:r w:rsidRPr="003156DE">
              <w:rPr>
                <w:rFonts w:eastAsia="Book Antiqua"/>
              </w:rPr>
              <w:t xml:space="preserve">secara </w:t>
            </w:r>
            <w:r w:rsidRPr="003156DE">
              <w:rPr>
                <w:rFonts w:eastAsia="Book Antiqua"/>
                <w:spacing w:val="1"/>
              </w:rPr>
              <w:t>h</w:t>
            </w:r>
            <w:r w:rsidRPr="003156DE">
              <w:rPr>
                <w:rFonts w:eastAsia="Book Antiqua"/>
              </w:rPr>
              <w:t>e</w:t>
            </w:r>
            <w:r w:rsidRPr="003156DE">
              <w:rPr>
                <w:rFonts w:eastAsia="Book Antiqua"/>
                <w:spacing w:val="-1"/>
              </w:rPr>
              <w:t>r</w:t>
            </w:r>
            <w:r w:rsidRPr="003156DE">
              <w:rPr>
                <w:rFonts w:eastAsia="Book Antiqua"/>
              </w:rPr>
              <w:t>m</w:t>
            </w:r>
            <w:r w:rsidRPr="003156DE">
              <w:rPr>
                <w:rFonts w:eastAsia="Book Antiqua"/>
                <w:spacing w:val="-1"/>
              </w:rPr>
              <w:t>e</w:t>
            </w:r>
            <w:r w:rsidRPr="003156DE">
              <w:rPr>
                <w:rFonts w:eastAsia="Book Antiqua"/>
                <w:spacing w:val="1"/>
              </w:rPr>
              <w:t>n</w:t>
            </w:r>
            <w:r w:rsidRPr="003156DE">
              <w:rPr>
                <w:rFonts w:eastAsia="Book Antiqua"/>
              </w:rPr>
              <w:t>e</w:t>
            </w:r>
            <w:r w:rsidRPr="003156DE">
              <w:rPr>
                <w:rFonts w:eastAsia="Book Antiqua"/>
                <w:spacing w:val="-1"/>
              </w:rPr>
              <w:t>u</w:t>
            </w:r>
            <w:r w:rsidRPr="003156DE">
              <w:rPr>
                <w:rFonts w:eastAsia="Book Antiqua"/>
                <w:spacing w:val="-2"/>
              </w:rPr>
              <w:t>t</w:t>
            </w:r>
            <w:r w:rsidRPr="003156DE">
              <w:rPr>
                <w:rFonts w:eastAsia="Book Antiqua"/>
              </w:rPr>
              <w:t>ikal,</w:t>
            </w:r>
            <w:r w:rsidRPr="003156DE">
              <w:rPr>
                <w:rFonts w:eastAsia="Book Antiqua"/>
                <w:spacing w:val="2"/>
              </w:rPr>
              <w:t xml:space="preserve"> </w:t>
            </w:r>
            <w:r>
              <w:rPr>
                <w:rFonts w:eastAsia="Book Antiqua"/>
                <w:spacing w:val="2"/>
              </w:rPr>
              <w:t>p</w:t>
            </w:r>
            <w:r w:rsidRPr="003156DE">
              <w:rPr>
                <w:rFonts w:eastAsia="Book Antiqua"/>
              </w:rPr>
              <w:t>e</w:t>
            </w:r>
            <w:r w:rsidRPr="003156DE">
              <w:rPr>
                <w:rFonts w:eastAsia="Book Antiqua"/>
                <w:spacing w:val="1"/>
              </w:rPr>
              <w:t>n</w:t>
            </w:r>
            <w:r w:rsidRPr="003156DE">
              <w:rPr>
                <w:rFonts w:eastAsia="Book Antiqua"/>
                <w:spacing w:val="-2"/>
              </w:rPr>
              <w:t>i</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at</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k</w:t>
            </w:r>
            <w:r w:rsidRPr="003156DE">
              <w:rPr>
                <w:rFonts w:eastAsia="Book Antiqua"/>
                <w:spacing w:val="-2"/>
              </w:rPr>
              <w:t>u</w:t>
            </w:r>
            <w:r w:rsidRPr="003156DE">
              <w:rPr>
                <w:rFonts w:eastAsia="Book Antiqua"/>
              </w:rPr>
              <w:t>al</w:t>
            </w:r>
            <w:r w:rsidRPr="003156DE">
              <w:rPr>
                <w:rFonts w:eastAsia="Book Antiqua"/>
                <w:spacing w:val="1"/>
              </w:rPr>
              <w:t>i</w:t>
            </w:r>
            <w:r w:rsidRPr="003156DE">
              <w:rPr>
                <w:rFonts w:eastAsia="Book Antiqua"/>
              </w:rPr>
              <w:t>tas</w:t>
            </w:r>
            <w:r w:rsidRPr="003156DE">
              <w:rPr>
                <w:rFonts w:eastAsia="Book Antiqua"/>
                <w:spacing w:val="2"/>
              </w:rPr>
              <w:t xml:space="preserve"> </w:t>
            </w:r>
            <w:r w:rsidRPr="003156DE">
              <w:rPr>
                <w:rFonts w:eastAsia="Book Antiqua"/>
                <w:spacing w:val="-1"/>
              </w:rPr>
              <w:t>p</w:t>
            </w:r>
            <w:r w:rsidRPr="003156DE">
              <w:rPr>
                <w:rFonts w:eastAsia="Book Antiqua"/>
              </w:rPr>
              <w:t>e</w:t>
            </w:r>
            <w:r w:rsidRPr="003156DE">
              <w:rPr>
                <w:rFonts w:eastAsia="Book Antiqua"/>
                <w:spacing w:val="-1"/>
              </w:rPr>
              <w:t>m</w:t>
            </w:r>
            <w:r w:rsidRPr="003156DE">
              <w:rPr>
                <w:rFonts w:eastAsia="Book Antiqua"/>
              </w:rPr>
              <w:t>bel</w:t>
            </w:r>
            <w:r w:rsidRPr="003156DE">
              <w:rPr>
                <w:rFonts w:eastAsia="Book Antiqua"/>
                <w:spacing w:val="-2"/>
              </w:rPr>
              <w:t>a</w:t>
            </w:r>
            <w:r w:rsidRPr="003156DE">
              <w:rPr>
                <w:rFonts w:eastAsia="Book Antiqua"/>
                <w:spacing w:val="1"/>
              </w:rPr>
              <w:t>j</w:t>
            </w:r>
            <w:r w:rsidRPr="003156DE">
              <w:rPr>
                <w:rFonts w:eastAsia="Book Antiqua"/>
              </w:rPr>
              <w:t>a</w:t>
            </w:r>
            <w:r w:rsidRPr="003156DE">
              <w:rPr>
                <w:rFonts w:eastAsia="Book Antiqua"/>
                <w:spacing w:val="-1"/>
              </w:rPr>
              <w:t>r</w:t>
            </w:r>
            <w:r w:rsidRPr="003156DE">
              <w:rPr>
                <w:rFonts w:eastAsia="Book Antiqua"/>
              </w:rPr>
              <w:t>an dan</w:t>
            </w:r>
            <w:r w:rsidRPr="003156DE">
              <w:rPr>
                <w:rFonts w:eastAsia="Book Antiqua"/>
                <w:spacing w:val="3"/>
              </w:rPr>
              <w:t xml:space="preserve">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w:t>
            </w:r>
            <w:r w:rsidRPr="003156DE">
              <w:rPr>
                <w:rFonts w:eastAsia="Book Antiqua"/>
                <w:spacing w:val="-4"/>
              </w:rPr>
              <w:t>m</w:t>
            </w:r>
            <w:r w:rsidRPr="003156DE">
              <w:rPr>
                <w:rFonts w:eastAsia="Book Antiqua"/>
              </w:rPr>
              <w:t>ba</w:t>
            </w:r>
            <w:r w:rsidRPr="003156DE">
              <w:rPr>
                <w:rFonts w:eastAsia="Book Antiqua"/>
                <w:spacing w:val="1"/>
              </w:rPr>
              <w:t>n</w:t>
            </w:r>
            <w:r w:rsidRPr="003156DE">
              <w:rPr>
                <w:rFonts w:eastAsia="Book Antiqua"/>
                <w:spacing w:val="-3"/>
              </w:rPr>
              <w:t>g</w:t>
            </w:r>
            <w:r w:rsidRPr="003156DE">
              <w:rPr>
                <w:rFonts w:eastAsia="Book Antiqua"/>
              </w:rPr>
              <w:t>an</w:t>
            </w:r>
            <w:r w:rsidRPr="003156DE">
              <w:rPr>
                <w:rFonts w:eastAsia="Book Antiqua"/>
                <w:spacing w:val="3"/>
              </w:rPr>
              <w:t xml:space="preserve"> </w:t>
            </w:r>
            <w:r w:rsidRPr="003156DE">
              <w:rPr>
                <w:rFonts w:eastAsia="Book Antiqua"/>
              </w:rPr>
              <w:t>k</w:t>
            </w:r>
            <w:r w:rsidRPr="003156DE">
              <w:rPr>
                <w:rFonts w:eastAsia="Book Antiqua"/>
                <w:spacing w:val="-3"/>
              </w:rPr>
              <w:t>o</w:t>
            </w:r>
            <w:r w:rsidRPr="003156DE">
              <w:rPr>
                <w:rFonts w:eastAsia="Book Antiqua"/>
              </w:rPr>
              <w:t>m</w:t>
            </w:r>
            <w:r w:rsidRPr="003156DE">
              <w:rPr>
                <w:rFonts w:eastAsia="Book Antiqua"/>
                <w:spacing w:val="-1"/>
              </w:rPr>
              <w:t>p</w:t>
            </w:r>
            <w:r w:rsidRPr="003156DE">
              <w:rPr>
                <w:rFonts w:eastAsia="Book Antiqua"/>
              </w:rPr>
              <w:t>ete</w:t>
            </w:r>
            <w:r w:rsidRPr="003156DE">
              <w:rPr>
                <w:rFonts w:eastAsia="Book Antiqua"/>
                <w:spacing w:val="1"/>
              </w:rPr>
              <w:t>n</w:t>
            </w:r>
            <w:r w:rsidRPr="003156DE">
              <w:rPr>
                <w:rFonts w:eastAsia="Book Antiqua"/>
              </w:rPr>
              <w:t>si</w:t>
            </w:r>
            <w:r w:rsidRPr="003156DE">
              <w:rPr>
                <w:rFonts w:eastAsia="Book Antiqua"/>
                <w:spacing w:val="2"/>
              </w:rPr>
              <w:t xml:space="preserve"> </w:t>
            </w:r>
            <w:r w:rsidRPr="003156DE">
              <w:rPr>
                <w:rFonts w:eastAsia="Book Antiqua"/>
              </w:rPr>
              <w:t>ke</w:t>
            </w:r>
            <w:r w:rsidRPr="003156DE">
              <w:rPr>
                <w:rFonts w:eastAsia="Book Antiqua"/>
                <w:spacing w:val="-2"/>
              </w:rPr>
              <w:t>i</w:t>
            </w:r>
            <w:r w:rsidRPr="003156DE">
              <w:rPr>
                <w:rFonts w:eastAsia="Book Antiqua"/>
              </w:rPr>
              <w:t>lm</w:t>
            </w:r>
            <w:r w:rsidRPr="003156DE">
              <w:rPr>
                <w:rFonts w:eastAsia="Book Antiqua"/>
                <w:spacing w:val="-1"/>
              </w:rPr>
              <w:t>u</w:t>
            </w:r>
            <w:r w:rsidRPr="003156DE">
              <w:rPr>
                <w:rFonts w:eastAsia="Book Antiqua"/>
              </w:rPr>
              <w:t>an</w:t>
            </w:r>
            <w:r w:rsidRPr="003156DE">
              <w:rPr>
                <w:rFonts w:eastAsia="Book Antiqua"/>
                <w:spacing w:val="3"/>
              </w:rPr>
              <w:t xml:space="preserve"> </w:t>
            </w:r>
            <w:r w:rsidRPr="003156DE">
              <w:rPr>
                <w:rFonts w:eastAsia="Book Antiqua"/>
              </w:rPr>
              <w:t>ses</w:t>
            </w:r>
            <w:r w:rsidRPr="003156DE">
              <w:rPr>
                <w:rFonts w:eastAsia="Book Antiqua"/>
                <w:spacing w:val="-4"/>
              </w:rPr>
              <w:t>u</w:t>
            </w:r>
            <w:r w:rsidRPr="003156DE">
              <w:rPr>
                <w:rFonts w:eastAsia="Book Antiqua"/>
              </w:rPr>
              <w:t>ai d</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w:t>
            </w:r>
            <w:r w:rsidRPr="003156DE">
              <w:rPr>
                <w:rFonts w:eastAsia="Book Antiqua"/>
                <w:spacing w:val="4"/>
              </w:rPr>
              <w:t xml:space="preserve"> </w:t>
            </w:r>
            <w:r w:rsidRPr="003156DE">
              <w:rPr>
                <w:rFonts w:eastAsia="Book Antiqua"/>
              </w:rPr>
              <w:t>t</w:t>
            </w:r>
            <w:r w:rsidRPr="003156DE">
              <w:rPr>
                <w:rFonts w:eastAsia="Book Antiqua"/>
                <w:spacing w:val="-1"/>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tan</w:t>
            </w:r>
            <w:r w:rsidRPr="003156DE">
              <w:rPr>
                <w:rFonts w:eastAsia="Book Antiqua"/>
                <w:spacing w:val="4"/>
              </w:rPr>
              <w:t xml:space="preserve"> </w:t>
            </w:r>
            <w:r w:rsidRPr="003156DE">
              <w:rPr>
                <w:rFonts w:eastAsia="Book Antiqua"/>
              </w:rPr>
              <w:t>keb</w:t>
            </w:r>
            <w:r w:rsidRPr="003156DE">
              <w:rPr>
                <w:rFonts w:eastAsia="Book Antiqua"/>
                <w:spacing w:val="-1"/>
              </w:rPr>
              <w:t>u</w:t>
            </w:r>
            <w:r w:rsidRPr="003156DE">
              <w:rPr>
                <w:rFonts w:eastAsia="Book Antiqua"/>
              </w:rPr>
              <w:t>t</w:t>
            </w:r>
            <w:r w:rsidRPr="003156DE">
              <w:rPr>
                <w:rFonts w:eastAsia="Book Antiqua"/>
                <w:spacing w:val="-4"/>
              </w:rPr>
              <w:t>u</w:t>
            </w:r>
            <w:r w:rsidRPr="003156DE">
              <w:rPr>
                <w:rFonts w:eastAsia="Book Antiqua"/>
                <w:spacing w:val="1"/>
              </w:rPr>
              <w:t>h</w:t>
            </w:r>
            <w:r w:rsidRPr="003156DE">
              <w:rPr>
                <w:rFonts w:eastAsia="Book Antiqua"/>
              </w:rPr>
              <w:t>an</w:t>
            </w:r>
            <w:r w:rsidRPr="003156DE">
              <w:rPr>
                <w:rFonts w:eastAsia="Book Antiqua"/>
                <w:spacing w:val="2"/>
              </w:rPr>
              <w:t xml:space="preserve"> </w:t>
            </w:r>
            <w:r w:rsidRPr="003156DE">
              <w:rPr>
                <w:rFonts w:eastAsia="Book Antiqua"/>
                <w:spacing w:val="1"/>
              </w:rPr>
              <w:t>P</w:t>
            </w:r>
            <w:r w:rsidRPr="003156DE">
              <w:rPr>
                <w:rFonts w:eastAsia="Book Antiqua"/>
                <w:spacing w:val="-1"/>
              </w:rPr>
              <w:t>r</w:t>
            </w:r>
            <w:r w:rsidRPr="003156DE">
              <w:rPr>
                <w:rFonts w:eastAsia="Book Antiqua"/>
              </w:rPr>
              <w:t>o</w:t>
            </w:r>
            <w:r w:rsidRPr="003156DE">
              <w:rPr>
                <w:rFonts w:eastAsia="Book Antiqua"/>
                <w:spacing w:val="-1"/>
              </w:rPr>
              <w:t>gr</w:t>
            </w:r>
            <w:r w:rsidRPr="003156DE">
              <w:rPr>
                <w:rFonts w:eastAsia="Book Antiqua"/>
              </w:rPr>
              <w:t>am</w:t>
            </w:r>
            <w:r w:rsidRPr="003156DE">
              <w:rPr>
                <w:rFonts w:eastAsia="Book Antiqua"/>
                <w:spacing w:val="3"/>
              </w:rPr>
              <w:t xml:space="preserve"> </w:t>
            </w:r>
            <w:r w:rsidRPr="003156DE">
              <w:rPr>
                <w:rFonts w:eastAsia="Book Antiqua"/>
                <w:spacing w:val="-1"/>
              </w:rPr>
              <w:t>S</w:t>
            </w:r>
            <w:r w:rsidRPr="003156DE">
              <w:rPr>
                <w:rFonts w:eastAsia="Book Antiqua"/>
              </w:rPr>
              <w:t>t</w:t>
            </w:r>
            <w:r w:rsidRPr="003156DE">
              <w:rPr>
                <w:rFonts w:eastAsia="Book Antiqua"/>
                <w:spacing w:val="-1"/>
              </w:rPr>
              <w:t>u</w:t>
            </w:r>
            <w:r w:rsidRPr="003156DE">
              <w:rPr>
                <w:rFonts w:eastAsia="Book Antiqua"/>
              </w:rPr>
              <w:t>d</w:t>
            </w:r>
            <w:r w:rsidRPr="003156DE">
              <w:rPr>
                <w:rFonts w:eastAsia="Book Antiqua"/>
                <w:spacing w:val="3"/>
              </w:rPr>
              <w:t>i</w:t>
            </w:r>
            <w:r>
              <w:rPr>
                <w:rFonts w:eastAsia="Book Antiqua"/>
              </w:rPr>
              <w:t>. F</w:t>
            </w:r>
            <w:r w:rsidRPr="003156DE">
              <w:rPr>
                <w:rFonts w:eastAsia="Book Antiqua"/>
              </w:rPr>
              <w:t>i</w:t>
            </w:r>
            <w:r w:rsidRPr="003156DE">
              <w:rPr>
                <w:rFonts w:eastAsia="Book Antiqua"/>
                <w:spacing w:val="1"/>
              </w:rPr>
              <w:t>l</w:t>
            </w:r>
            <w:r w:rsidRPr="003156DE">
              <w:rPr>
                <w:rFonts w:eastAsia="Book Antiqua"/>
              </w:rPr>
              <w:t>sa</w:t>
            </w:r>
            <w:r w:rsidRPr="003156DE">
              <w:rPr>
                <w:rFonts w:eastAsia="Book Antiqua"/>
                <w:spacing w:val="-2"/>
              </w:rPr>
              <w:t>f</w:t>
            </w:r>
            <w:r w:rsidRPr="003156DE">
              <w:rPr>
                <w:rFonts w:eastAsia="Book Antiqua"/>
              </w:rPr>
              <w:t>at</w:t>
            </w:r>
            <w:r w:rsidRPr="003156DE">
              <w:rPr>
                <w:rFonts w:eastAsia="Book Antiqua"/>
                <w:spacing w:val="3"/>
              </w:rPr>
              <w:t xml:space="preserve"> </w:t>
            </w:r>
            <w:r w:rsidRPr="003156DE">
              <w:rPr>
                <w:rFonts w:eastAsia="Book Antiqua"/>
              </w:rPr>
              <w:t>i</w:t>
            </w:r>
            <w:r w:rsidRPr="003156DE">
              <w:rPr>
                <w:rFonts w:eastAsia="Book Antiqua"/>
                <w:spacing w:val="1"/>
              </w:rPr>
              <w:t>l</w:t>
            </w:r>
            <w:r w:rsidRPr="003156DE">
              <w:rPr>
                <w:rFonts w:eastAsia="Book Antiqua"/>
              </w:rPr>
              <w:t>mu</w:t>
            </w:r>
            <w:r w:rsidRPr="003156DE">
              <w:rPr>
                <w:rFonts w:eastAsia="Book Antiqua"/>
                <w:spacing w:val="3"/>
              </w:rPr>
              <w:t xml:space="preserve"> </w:t>
            </w:r>
            <w:r w:rsidRPr="003156DE">
              <w:rPr>
                <w:rFonts w:eastAsia="Book Antiqua"/>
              </w:rPr>
              <w:t>di</w:t>
            </w:r>
            <w:r w:rsidRPr="003156DE">
              <w:rPr>
                <w:rFonts w:eastAsia="Book Antiqua"/>
                <w:spacing w:val="1"/>
              </w:rPr>
              <w:t>h</w:t>
            </w:r>
            <w:r w:rsidRPr="003156DE">
              <w:rPr>
                <w:rFonts w:eastAsia="Book Antiqua"/>
              </w:rPr>
              <w:t>a</w:t>
            </w:r>
            <w:r w:rsidRPr="003156DE">
              <w:rPr>
                <w:rFonts w:eastAsia="Book Antiqua"/>
                <w:spacing w:val="-1"/>
              </w:rPr>
              <w:t>r</w:t>
            </w:r>
            <w:r w:rsidRPr="003156DE">
              <w:rPr>
                <w:rFonts w:eastAsia="Book Antiqua"/>
              </w:rPr>
              <w:t>a</w:t>
            </w:r>
            <w:r w:rsidRPr="003156DE">
              <w:rPr>
                <w:rFonts w:eastAsia="Book Antiqua"/>
                <w:spacing w:val="-1"/>
              </w:rPr>
              <w:t>p</w:t>
            </w:r>
            <w:r w:rsidRPr="003156DE">
              <w:rPr>
                <w:rFonts w:eastAsia="Book Antiqua"/>
              </w:rPr>
              <w:t>k</w:t>
            </w:r>
            <w:r w:rsidRPr="003156DE">
              <w:rPr>
                <w:rFonts w:eastAsia="Book Antiqua"/>
                <w:spacing w:val="-3"/>
              </w:rPr>
              <w:t>a</w:t>
            </w:r>
            <w:r w:rsidRPr="003156DE">
              <w:rPr>
                <w:rFonts w:eastAsia="Book Antiqua"/>
              </w:rPr>
              <w:t>n m</w:t>
            </w:r>
            <w:r w:rsidRPr="003156DE">
              <w:rPr>
                <w:rFonts w:eastAsia="Book Antiqua"/>
                <w:spacing w:val="-1"/>
              </w:rPr>
              <w:t>e</w:t>
            </w:r>
            <w:r w:rsidRPr="003156DE">
              <w:rPr>
                <w:rFonts w:eastAsia="Book Antiqua"/>
              </w:rPr>
              <w:t>mba</w:t>
            </w:r>
            <w:r w:rsidRPr="003156DE">
              <w:rPr>
                <w:rFonts w:eastAsia="Book Antiqua"/>
                <w:spacing w:val="1"/>
              </w:rPr>
              <w:t>n</w:t>
            </w:r>
            <w:r w:rsidRPr="003156DE">
              <w:rPr>
                <w:rFonts w:eastAsia="Book Antiqua"/>
              </w:rPr>
              <w:t>tu  m</w:t>
            </w:r>
            <w:r w:rsidRPr="003156DE">
              <w:rPr>
                <w:rFonts w:eastAsia="Book Antiqua"/>
                <w:spacing w:val="-3"/>
              </w:rPr>
              <w:t>a</w:t>
            </w:r>
            <w:r w:rsidRPr="003156DE">
              <w:rPr>
                <w:rFonts w:eastAsia="Book Antiqua"/>
                <w:spacing w:val="1"/>
              </w:rPr>
              <w:t>h</w:t>
            </w:r>
            <w:r w:rsidRPr="003156DE">
              <w:rPr>
                <w:rFonts w:eastAsia="Book Antiqua"/>
              </w:rPr>
              <w:t>asi</w:t>
            </w:r>
            <w:r w:rsidRPr="003156DE">
              <w:rPr>
                <w:rFonts w:eastAsia="Book Antiqua"/>
                <w:spacing w:val="-2"/>
              </w:rPr>
              <w:t>s</w:t>
            </w:r>
            <w:r w:rsidRPr="003156DE">
              <w:rPr>
                <w:rFonts w:eastAsia="Book Antiqua"/>
              </w:rPr>
              <w:t>wa  m</w:t>
            </w:r>
            <w:r w:rsidRPr="003156DE">
              <w:rPr>
                <w:rFonts w:eastAsia="Book Antiqua"/>
                <w:spacing w:val="-1"/>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 xml:space="preserve">i </w:t>
            </w:r>
            <w:r w:rsidRPr="003156DE">
              <w:rPr>
                <w:rFonts w:eastAsia="Book Antiqua"/>
                <w:spacing w:val="2"/>
              </w:rPr>
              <w:t xml:space="preserve"> </w:t>
            </w:r>
            <w:r w:rsidRPr="003156DE">
              <w:rPr>
                <w:rFonts w:eastAsia="Book Antiqua"/>
                <w:spacing w:val="-1"/>
              </w:rPr>
              <w:t>p</w:t>
            </w:r>
            <w:r w:rsidRPr="003156DE">
              <w:rPr>
                <w:rFonts w:eastAsia="Book Antiqua"/>
              </w:rPr>
              <w:t xml:space="preserve">osisi </w:t>
            </w:r>
            <w:r w:rsidRPr="003156DE">
              <w:rPr>
                <w:rFonts w:eastAsia="Book Antiqua"/>
                <w:spacing w:val="2"/>
              </w:rPr>
              <w:t xml:space="preserve"> </w:t>
            </w:r>
            <w:r w:rsidRPr="003156DE">
              <w:rPr>
                <w:rFonts w:eastAsia="Book Antiqua"/>
              </w:rPr>
              <w:t>ke</w:t>
            </w:r>
            <w:r w:rsidRPr="003156DE">
              <w:rPr>
                <w:rFonts w:eastAsia="Book Antiqua"/>
                <w:spacing w:val="-2"/>
              </w:rPr>
              <w:t>il</w:t>
            </w:r>
            <w:r w:rsidRPr="003156DE">
              <w:rPr>
                <w:rFonts w:eastAsia="Book Antiqua"/>
              </w:rPr>
              <w:t>m</w:t>
            </w:r>
            <w:r w:rsidRPr="003156DE">
              <w:rPr>
                <w:rFonts w:eastAsia="Book Antiqua"/>
                <w:spacing w:val="-2"/>
              </w:rPr>
              <w:t>u</w:t>
            </w:r>
            <w:r w:rsidRPr="003156DE">
              <w:rPr>
                <w:rFonts w:eastAsia="Book Antiqua"/>
              </w:rPr>
              <w:t>a</w:t>
            </w:r>
            <w:r w:rsidRPr="003156DE">
              <w:rPr>
                <w:rFonts w:eastAsia="Book Antiqua"/>
                <w:spacing w:val="1"/>
              </w:rPr>
              <w:t>nn</w:t>
            </w:r>
            <w:r w:rsidRPr="003156DE">
              <w:rPr>
                <w:rFonts w:eastAsia="Book Antiqua"/>
              </w:rPr>
              <w:t xml:space="preserve">ya, </w:t>
            </w:r>
            <w:r w:rsidRPr="003156DE">
              <w:rPr>
                <w:rFonts w:eastAsia="Book Antiqua"/>
                <w:spacing w:val="1"/>
              </w:rPr>
              <w:t xml:space="preserve"> </w:t>
            </w:r>
            <w:r w:rsidRPr="003156DE">
              <w:rPr>
                <w:rFonts w:eastAsia="Book Antiqua"/>
              </w:rPr>
              <w:t>ke</w:t>
            </w:r>
            <w:r w:rsidRPr="003156DE">
              <w:rPr>
                <w:rFonts w:eastAsia="Book Antiqua"/>
                <w:spacing w:val="-1"/>
              </w:rPr>
              <w:t>mu</w:t>
            </w:r>
            <w:r w:rsidRPr="003156DE">
              <w:rPr>
                <w:rFonts w:eastAsia="Book Antiqua"/>
              </w:rPr>
              <w:t>di</w:t>
            </w:r>
            <w:r w:rsidRPr="003156DE">
              <w:rPr>
                <w:rFonts w:eastAsia="Book Antiqua"/>
                <w:spacing w:val="-2"/>
              </w:rPr>
              <w:t>a</w:t>
            </w:r>
            <w:r w:rsidRPr="003156DE">
              <w:rPr>
                <w:rFonts w:eastAsia="Book Antiqua"/>
              </w:rPr>
              <w:t xml:space="preserve">n </w:t>
            </w:r>
            <w:r w:rsidRPr="003156DE">
              <w:rPr>
                <w:rFonts w:eastAsia="Book Antiqua"/>
                <w:spacing w:val="2"/>
              </w:rPr>
              <w:t xml:space="preserve"> </w:t>
            </w:r>
            <w:r w:rsidRPr="003156DE">
              <w:rPr>
                <w:rFonts w:eastAsia="Book Antiqua"/>
                <w:spacing w:val="-3"/>
              </w:rPr>
              <w:t>m</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o</w:t>
            </w:r>
            <w:r w:rsidRPr="003156DE">
              <w:rPr>
                <w:rFonts w:eastAsia="Book Antiqua"/>
                <w:spacing w:val="-2"/>
              </w:rPr>
              <w:t>n</w:t>
            </w:r>
            <w:r w:rsidRPr="003156DE">
              <w:rPr>
                <w:rFonts w:eastAsia="Book Antiqua"/>
              </w:rPr>
              <w:t>st</w:t>
            </w:r>
            <w:r w:rsidRPr="003156DE">
              <w:rPr>
                <w:rFonts w:eastAsia="Book Antiqua"/>
                <w:spacing w:val="-1"/>
              </w:rPr>
              <w:t>ru</w:t>
            </w:r>
            <w:r w:rsidRPr="003156DE">
              <w:rPr>
                <w:rFonts w:eastAsia="Book Antiqua"/>
              </w:rPr>
              <w:t>k</w:t>
            </w:r>
            <w:r>
              <w:rPr>
                <w:rFonts w:eastAsia="Book Antiqua"/>
              </w:rPr>
              <w:t>si</w:t>
            </w:r>
            <w:r w:rsidRPr="003156DE">
              <w:rPr>
                <w:rFonts w:eastAsia="Book Antiqua"/>
              </w:rPr>
              <w:t xml:space="preserve"> </w:t>
            </w:r>
            <w:r w:rsidRPr="003156DE">
              <w:rPr>
                <w:rFonts w:eastAsia="Book Antiqua"/>
                <w:spacing w:val="1"/>
              </w:rPr>
              <w:t xml:space="preserve"> </w:t>
            </w:r>
            <w:r w:rsidRPr="003156DE">
              <w:rPr>
                <w:rFonts w:eastAsia="Book Antiqua"/>
              </w:rPr>
              <w:t>keilm</w:t>
            </w:r>
            <w:r w:rsidRPr="003156DE">
              <w:rPr>
                <w:rFonts w:eastAsia="Book Antiqua"/>
                <w:spacing w:val="-1"/>
              </w:rPr>
              <w:t>u</w:t>
            </w:r>
            <w:r w:rsidRPr="003156DE">
              <w:rPr>
                <w:rFonts w:eastAsia="Book Antiqua"/>
              </w:rPr>
              <w:t>a</w:t>
            </w:r>
            <w:r w:rsidRPr="003156DE">
              <w:rPr>
                <w:rFonts w:eastAsia="Book Antiqua"/>
                <w:spacing w:val="-1"/>
              </w:rPr>
              <w:t>nn</w:t>
            </w:r>
            <w:r w:rsidRPr="003156DE">
              <w:rPr>
                <w:rFonts w:eastAsia="Book Antiqua"/>
              </w:rPr>
              <w:t xml:space="preserve">ya </w:t>
            </w:r>
            <w:r w:rsidRPr="003156DE">
              <w:rPr>
                <w:rFonts w:eastAsia="Book Antiqua"/>
                <w:spacing w:val="1"/>
              </w:rPr>
              <w:t xml:space="preserve"> </w:t>
            </w:r>
            <w:r w:rsidRPr="003156DE">
              <w:rPr>
                <w:rFonts w:eastAsia="Book Antiqua"/>
              </w:rPr>
              <w:t>be</w:t>
            </w:r>
            <w:r w:rsidRPr="003156DE">
              <w:rPr>
                <w:rFonts w:eastAsia="Book Antiqua"/>
                <w:spacing w:val="-1"/>
              </w:rPr>
              <w:t>r</w:t>
            </w:r>
            <w:r w:rsidRPr="003156DE">
              <w:rPr>
                <w:rFonts w:eastAsia="Book Antiqua"/>
              </w:rPr>
              <w:t>dasa</w:t>
            </w:r>
            <w:r w:rsidRPr="003156DE">
              <w:rPr>
                <w:rFonts w:eastAsia="Book Antiqua"/>
                <w:spacing w:val="-1"/>
              </w:rPr>
              <w:t>r</w:t>
            </w:r>
            <w:r w:rsidRPr="003156DE">
              <w:rPr>
                <w:rFonts w:eastAsia="Book Antiqua"/>
              </w:rPr>
              <w:t xml:space="preserve">kan </w:t>
            </w:r>
            <w:r w:rsidRPr="003156DE">
              <w:rPr>
                <w:rFonts w:eastAsia="Book Antiqua"/>
                <w:spacing w:val="2"/>
              </w:rPr>
              <w:t xml:space="preserve"> </w:t>
            </w:r>
            <w:r w:rsidRPr="003156DE">
              <w:rPr>
                <w:rFonts w:eastAsia="Book Antiqua"/>
              </w:rPr>
              <w:t>cab</w:t>
            </w:r>
            <w:r w:rsidRPr="003156DE">
              <w:rPr>
                <w:rFonts w:eastAsia="Book Antiqua"/>
                <w:spacing w:val="-2"/>
              </w:rPr>
              <w:t>a</w:t>
            </w:r>
            <w:r w:rsidRPr="003156DE">
              <w:rPr>
                <w:rFonts w:eastAsia="Book Antiqua"/>
                <w:spacing w:val="1"/>
              </w:rPr>
              <w:t>n</w:t>
            </w:r>
            <w:r w:rsidRPr="003156DE">
              <w:rPr>
                <w:rFonts w:eastAsia="Book Antiqua"/>
              </w:rPr>
              <w:t>g ontologi,</w:t>
            </w:r>
            <w:r w:rsidRPr="003156DE">
              <w:rPr>
                <w:rFonts w:eastAsia="Book Antiqua"/>
                <w:spacing w:val="-2"/>
              </w:rPr>
              <w:t xml:space="preserve"> </w:t>
            </w:r>
            <w:r w:rsidRPr="003156DE">
              <w:rPr>
                <w:rFonts w:eastAsia="Book Antiqua"/>
              </w:rPr>
              <w:t>e</w:t>
            </w:r>
            <w:r w:rsidRPr="003156DE">
              <w:rPr>
                <w:rFonts w:eastAsia="Book Antiqua"/>
                <w:spacing w:val="-1"/>
              </w:rPr>
              <w:t>p</w:t>
            </w:r>
            <w:r w:rsidRPr="003156DE">
              <w:rPr>
                <w:rFonts w:eastAsia="Book Antiqua"/>
              </w:rPr>
              <w:t>istem</w:t>
            </w:r>
            <w:r w:rsidRPr="003156DE">
              <w:rPr>
                <w:rFonts w:eastAsia="Book Antiqua"/>
                <w:spacing w:val="-1"/>
              </w:rPr>
              <w:t>o</w:t>
            </w:r>
            <w:r w:rsidRPr="003156DE">
              <w:rPr>
                <w:rFonts w:eastAsia="Book Antiqua"/>
              </w:rPr>
              <w:t>lo</w:t>
            </w:r>
            <w:r w:rsidRPr="003156DE">
              <w:rPr>
                <w:rFonts w:eastAsia="Book Antiqua"/>
                <w:spacing w:val="-3"/>
              </w:rPr>
              <w:t>g</w:t>
            </w:r>
            <w:r w:rsidRPr="003156DE">
              <w:rPr>
                <w:rFonts w:eastAsia="Book Antiqua"/>
              </w:rPr>
              <w:t xml:space="preserve">i, </w:t>
            </w:r>
            <w:r w:rsidRPr="003156DE">
              <w:rPr>
                <w:rFonts w:eastAsia="Book Antiqua"/>
                <w:spacing w:val="-2"/>
              </w:rPr>
              <w:t>d</w:t>
            </w:r>
            <w:r w:rsidRPr="003156DE">
              <w:rPr>
                <w:rFonts w:eastAsia="Book Antiqua"/>
              </w:rPr>
              <w:t>an</w:t>
            </w:r>
            <w:r w:rsidRPr="003156DE">
              <w:rPr>
                <w:rFonts w:eastAsia="Book Antiqua"/>
                <w:spacing w:val="1"/>
              </w:rPr>
              <w:t xml:space="preserve"> </w:t>
            </w:r>
            <w:r w:rsidRPr="003156DE">
              <w:rPr>
                <w:rFonts w:eastAsia="Book Antiqua"/>
              </w:rPr>
              <w:t>ak</w:t>
            </w:r>
            <w:r w:rsidRPr="003156DE">
              <w:rPr>
                <w:rFonts w:eastAsia="Book Antiqua"/>
                <w:spacing w:val="-3"/>
              </w:rPr>
              <w:t>s</w:t>
            </w:r>
            <w:r w:rsidRPr="003156DE">
              <w:rPr>
                <w:rFonts w:eastAsia="Book Antiqua"/>
              </w:rPr>
              <w:t>iologi</w:t>
            </w:r>
            <w:r>
              <w:rPr>
                <w:rFonts w:eastAsia="Book Antiqua"/>
              </w:rPr>
              <w:t>.</w:t>
            </w:r>
          </w:p>
          <w:p w:rsidR="00195DB1" w:rsidRPr="00E8063D" w:rsidRDefault="00195DB1" w:rsidP="00562C5F">
            <w:pPr>
              <w:spacing w:line="260" w:lineRule="exact"/>
              <w:ind w:right="74"/>
              <w:jc w:val="both"/>
              <w:rPr>
                <w:rFonts w:eastAsia="Book Antiqua"/>
              </w:rPr>
            </w:pPr>
            <w:r w:rsidRPr="00E8063D">
              <w:rPr>
                <w:rFonts w:eastAsia="Book Antiqua"/>
              </w:rPr>
              <w:t>Matakuliah ini</w:t>
            </w:r>
            <w:r>
              <w:rPr>
                <w:rFonts w:eastAsia="Book Antiqua"/>
              </w:rPr>
              <w:t xml:space="preserve"> juga</w:t>
            </w:r>
            <w:r w:rsidRPr="00E8063D">
              <w:rPr>
                <w:rFonts w:eastAsia="Book Antiqua"/>
              </w:rPr>
              <w:t xml:space="preserve"> memuat kajian tentang Pendekatan Ilmiah, Jenis-jenis Penelitian, Langkah-langkah penelitian, formulasi permasalahan suatu penelitian, reviewing literatur, menentukan variabel penelitian,  menyusun hypothesa, rancangan penelitian, pengumpulan data penelitian, menetapkan validitas dan reliabilitas instrumen penelitian, pemilihan sample penelitian, pengumpulan data penelitian, processing dan displaying data penelitian.</w:t>
            </w:r>
          </w:p>
        </w:tc>
      </w:tr>
      <w:tr w:rsidR="00195DB1" w:rsidRPr="003156DE" w:rsidTr="00562C5F">
        <w:trPr>
          <w:trHeight w:val="761"/>
        </w:trPr>
        <w:tc>
          <w:tcPr>
            <w:tcW w:w="1338" w:type="dxa"/>
            <w:gridSpan w:val="2"/>
            <w:shd w:val="clear" w:color="auto" w:fill="auto"/>
          </w:tcPr>
          <w:p w:rsidR="00195DB1" w:rsidRPr="003156DE" w:rsidRDefault="00195DB1" w:rsidP="00562C5F">
            <w:pPr>
              <w:autoSpaceDE w:val="0"/>
              <w:autoSpaceDN w:val="0"/>
            </w:pPr>
            <w:r w:rsidRPr="003156DE">
              <w:lastRenderedPageBreak/>
              <w:t>Bahan Kajian/Materi Pembelajaran</w:t>
            </w:r>
          </w:p>
        </w:tc>
        <w:tc>
          <w:tcPr>
            <w:tcW w:w="8582" w:type="dxa"/>
            <w:gridSpan w:val="6"/>
            <w:tcBorders>
              <w:top w:val="single" w:sz="4" w:space="0" w:color="000000"/>
            </w:tcBorders>
            <w:shd w:val="clear" w:color="auto" w:fill="auto"/>
          </w:tcPr>
          <w:p w:rsidR="00195DB1" w:rsidRPr="003156DE" w:rsidRDefault="00195DB1" w:rsidP="00195DB1">
            <w:pPr>
              <w:pStyle w:val="ListParagraph"/>
              <w:numPr>
                <w:ilvl w:val="0"/>
                <w:numId w:val="7"/>
              </w:numPr>
              <w:spacing w:line="260" w:lineRule="exact"/>
              <w:rPr>
                <w:rFonts w:eastAsia="Book Antiqua"/>
                <w:sz w:val="20"/>
                <w:szCs w:val="22"/>
                <w:lang w:val="en-US" w:eastAsia="en-US"/>
              </w:rPr>
            </w:pPr>
            <w:r w:rsidRPr="003156DE">
              <w:rPr>
                <w:rFonts w:eastAsia="Book Antiqua"/>
                <w:spacing w:val="-1"/>
                <w:position w:val="1"/>
                <w:sz w:val="20"/>
                <w:szCs w:val="22"/>
              </w:rPr>
              <w:t>Or</w:t>
            </w:r>
            <w:r w:rsidRPr="003156DE">
              <w:rPr>
                <w:rFonts w:eastAsia="Book Antiqua"/>
                <w:position w:val="1"/>
                <w:sz w:val="20"/>
                <w:szCs w:val="22"/>
              </w:rPr>
              <w:t>ie</w:t>
            </w:r>
            <w:r w:rsidRPr="003156DE">
              <w:rPr>
                <w:rFonts w:eastAsia="Book Antiqua"/>
                <w:spacing w:val="1"/>
                <w:position w:val="1"/>
                <w:sz w:val="20"/>
                <w:szCs w:val="22"/>
              </w:rPr>
              <w:t>n</w:t>
            </w:r>
            <w:r w:rsidRPr="003156DE">
              <w:rPr>
                <w:rFonts w:eastAsia="Book Antiqua"/>
                <w:position w:val="1"/>
                <w:sz w:val="20"/>
                <w:szCs w:val="22"/>
              </w:rPr>
              <w:t>ta</w:t>
            </w:r>
            <w:r w:rsidRPr="003156DE">
              <w:rPr>
                <w:rFonts w:eastAsia="Book Antiqua"/>
                <w:spacing w:val="-2"/>
                <w:position w:val="1"/>
                <w:sz w:val="20"/>
                <w:szCs w:val="22"/>
              </w:rPr>
              <w:t>s</w:t>
            </w:r>
            <w:r w:rsidRPr="003156DE">
              <w:rPr>
                <w:rFonts w:eastAsia="Book Antiqua"/>
                <w:position w:val="1"/>
                <w:sz w:val="20"/>
                <w:szCs w:val="22"/>
              </w:rPr>
              <w:t xml:space="preserve">i </w:t>
            </w:r>
            <w:r w:rsidRPr="003156DE">
              <w:rPr>
                <w:rFonts w:eastAsia="Book Antiqua"/>
                <w:spacing w:val="1"/>
                <w:position w:val="1"/>
                <w:sz w:val="20"/>
                <w:szCs w:val="22"/>
              </w:rPr>
              <w:t>U</w:t>
            </w:r>
            <w:r w:rsidRPr="003156DE">
              <w:rPr>
                <w:rFonts w:eastAsia="Book Antiqua"/>
                <w:position w:val="1"/>
                <w:sz w:val="20"/>
                <w:szCs w:val="22"/>
              </w:rPr>
              <w:t>m</w:t>
            </w:r>
            <w:r w:rsidRPr="003156DE">
              <w:rPr>
                <w:rFonts w:eastAsia="Book Antiqua"/>
                <w:spacing w:val="-2"/>
                <w:position w:val="1"/>
                <w:sz w:val="20"/>
                <w:szCs w:val="22"/>
              </w:rPr>
              <w:t>u</w:t>
            </w:r>
            <w:r w:rsidRPr="003156DE">
              <w:rPr>
                <w:rFonts w:eastAsia="Book Antiqua"/>
                <w:position w:val="1"/>
                <w:sz w:val="20"/>
                <w:szCs w:val="22"/>
              </w:rPr>
              <w:t>m</w:t>
            </w:r>
            <w:r w:rsidRPr="003156DE">
              <w:rPr>
                <w:rFonts w:eastAsia="Book Antiqua"/>
                <w:spacing w:val="-3"/>
                <w:position w:val="1"/>
                <w:sz w:val="20"/>
                <w:szCs w:val="22"/>
              </w:rPr>
              <w:t xml:space="preserve"> </w:t>
            </w:r>
            <w:r w:rsidRPr="003156DE">
              <w:rPr>
                <w:rFonts w:eastAsia="Book Antiqua"/>
                <w:spacing w:val="1"/>
                <w:position w:val="1"/>
                <w:sz w:val="20"/>
                <w:szCs w:val="22"/>
              </w:rPr>
              <w:t>P</w:t>
            </w:r>
            <w:r w:rsidRPr="003156DE">
              <w:rPr>
                <w:rFonts w:eastAsia="Book Antiqua"/>
                <w:position w:val="1"/>
                <w:sz w:val="20"/>
                <w:szCs w:val="22"/>
              </w:rPr>
              <w:t>e</w:t>
            </w:r>
            <w:r w:rsidRPr="003156DE">
              <w:rPr>
                <w:rFonts w:eastAsia="Book Antiqua"/>
                <w:spacing w:val="-1"/>
                <w:position w:val="1"/>
                <w:sz w:val="20"/>
                <w:szCs w:val="22"/>
              </w:rPr>
              <w:t>r</w:t>
            </w:r>
            <w:r w:rsidRPr="003156DE">
              <w:rPr>
                <w:rFonts w:eastAsia="Book Antiqua"/>
                <w:position w:val="1"/>
                <w:sz w:val="20"/>
                <w:szCs w:val="22"/>
              </w:rPr>
              <w:t>k</w:t>
            </w:r>
            <w:r w:rsidRPr="003156DE">
              <w:rPr>
                <w:rFonts w:eastAsia="Book Antiqua"/>
                <w:spacing w:val="-2"/>
                <w:position w:val="1"/>
                <w:sz w:val="20"/>
                <w:szCs w:val="22"/>
              </w:rPr>
              <w:t>u</w:t>
            </w:r>
            <w:r w:rsidRPr="003156DE">
              <w:rPr>
                <w:rFonts w:eastAsia="Book Antiqua"/>
                <w:position w:val="1"/>
                <w:sz w:val="20"/>
                <w:szCs w:val="22"/>
              </w:rPr>
              <w:t>l</w:t>
            </w:r>
            <w:r w:rsidRPr="003156DE">
              <w:rPr>
                <w:rFonts w:eastAsia="Book Antiqua"/>
                <w:spacing w:val="-1"/>
                <w:position w:val="1"/>
                <w:sz w:val="20"/>
                <w:szCs w:val="22"/>
              </w:rPr>
              <w:t>i</w:t>
            </w:r>
            <w:r w:rsidRPr="003156DE">
              <w:rPr>
                <w:rFonts w:eastAsia="Book Antiqua"/>
                <w:position w:val="1"/>
                <w:sz w:val="20"/>
                <w:szCs w:val="22"/>
              </w:rPr>
              <w:t>a</w:t>
            </w:r>
            <w:r w:rsidRPr="003156DE">
              <w:rPr>
                <w:rFonts w:eastAsia="Book Antiqua"/>
                <w:spacing w:val="1"/>
                <w:position w:val="1"/>
                <w:sz w:val="20"/>
                <w:szCs w:val="22"/>
              </w:rPr>
              <w:t>h</w:t>
            </w:r>
            <w:r w:rsidRPr="003156DE">
              <w:rPr>
                <w:rFonts w:eastAsia="Book Antiqua"/>
                <w:spacing w:val="-2"/>
                <w:position w:val="1"/>
                <w:sz w:val="20"/>
                <w:szCs w:val="22"/>
              </w:rPr>
              <w:t>a</w:t>
            </w:r>
            <w:r w:rsidRPr="003156DE">
              <w:rPr>
                <w:rFonts w:eastAsia="Book Antiqua"/>
                <w:position w:val="1"/>
                <w:sz w:val="20"/>
                <w:szCs w:val="22"/>
              </w:rPr>
              <w:t>n</w:t>
            </w:r>
            <w:r w:rsidRPr="003156DE">
              <w:rPr>
                <w:rFonts w:eastAsia="Book Antiqua"/>
                <w:spacing w:val="1"/>
                <w:position w:val="1"/>
                <w:sz w:val="20"/>
                <w:szCs w:val="22"/>
              </w:rPr>
              <w:t xml:space="preserve"> </w:t>
            </w:r>
            <w:r w:rsidRPr="003156DE">
              <w:rPr>
                <w:rFonts w:eastAsia="Book Antiqua"/>
                <w:position w:val="1"/>
                <w:sz w:val="20"/>
                <w:szCs w:val="22"/>
              </w:rPr>
              <w:t>(Ko</w:t>
            </w:r>
            <w:r w:rsidRPr="003156DE">
              <w:rPr>
                <w:rFonts w:eastAsia="Book Antiqua"/>
                <w:spacing w:val="1"/>
                <w:position w:val="1"/>
                <w:sz w:val="20"/>
                <w:szCs w:val="22"/>
              </w:rPr>
              <w:t>n</w:t>
            </w:r>
            <w:r w:rsidRPr="003156DE">
              <w:rPr>
                <w:rFonts w:eastAsia="Book Antiqua"/>
                <w:position w:val="1"/>
                <w:sz w:val="20"/>
                <w:szCs w:val="22"/>
              </w:rPr>
              <w:t>t</w:t>
            </w:r>
            <w:r w:rsidRPr="003156DE">
              <w:rPr>
                <w:rFonts w:eastAsia="Book Antiqua"/>
                <w:spacing w:val="-1"/>
                <w:position w:val="1"/>
                <w:sz w:val="20"/>
                <w:szCs w:val="22"/>
              </w:rPr>
              <w:t>r</w:t>
            </w:r>
            <w:r w:rsidRPr="003156DE">
              <w:rPr>
                <w:rFonts w:eastAsia="Book Antiqua"/>
                <w:position w:val="1"/>
                <w:sz w:val="20"/>
                <w:szCs w:val="22"/>
              </w:rPr>
              <w:t>ak</w:t>
            </w:r>
            <w:r w:rsidRPr="003156DE">
              <w:rPr>
                <w:rFonts w:eastAsia="Book Antiqua"/>
                <w:spacing w:val="-3"/>
                <w:position w:val="1"/>
                <w:sz w:val="20"/>
                <w:szCs w:val="22"/>
              </w:rPr>
              <w:t xml:space="preserve"> </w:t>
            </w:r>
            <w:r w:rsidRPr="003156DE">
              <w:rPr>
                <w:rFonts w:eastAsia="Book Antiqua"/>
                <w:position w:val="1"/>
                <w:sz w:val="20"/>
                <w:szCs w:val="22"/>
              </w:rPr>
              <w:t>Kuli</w:t>
            </w:r>
            <w:r w:rsidRPr="003156DE">
              <w:rPr>
                <w:rFonts w:eastAsia="Book Antiqua"/>
                <w:spacing w:val="-2"/>
                <w:position w:val="1"/>
                <w:sz w:val="20"/>
                <w:szCs w:val="22"/>
              </w:rPr>
              <w:t>a</w:t>
            </w:r>
            <w:r w:rsidRPr="003156DE">
              <w:rPr>
                <w:rFonts w:eastAsia="Book Antiqua"/>
                <w:spacing w:val="1"/>
                <w:position w:val="1"/>
                <w:sz w:val="20"/>
                <w:szCs w:val="22"/>
              </w:rPr>
              <w:t>h</w:t>
            </w:r>
            <w:r w:rsidRPr="003156DE">
              <w:rPr>
                <w:rFonts w:eastAsia="Book Antiqua"/>
                <w:position w:val="1"/>
                <w:sz w:val="20"/>
                <w:szCs w:val="22"/>
              </w:rPr>
              <w:t xml:space="preserve">, </w:t>
            </w:r>
            <w:r w:rsidRPr="003156DE">
              <w:rPr>
                <w:rFonts w:eastAsia="Book Antiqua"/>
                <w:spacing w:val="-3"/>
                <w:position w:val="1"/>
                <w:sz w:val="20"/>
                <w:szCs w:val="22"/>
              </w:rPr>
              <w:t>O</w:t>
            </w:r>
            <w:r w:rsidRPr="003156DE">
              <w:rPr>
                <w:rFonts w:eastAsia="Book Antiqua"/>
                <w:position w:val="1"/>
                <w:sz w:val="20"/>
                <w:szCs w:val="22"/>
              </w:rPr>
              <w:t>ver</w:t>
            </w:r>
            <w:r w:rsidRPr="003156DE">
              <w:rPr>
                <w:rFonts w:eastAsia="Book Antiqua"/>
                <w:spacing w:val="-1"/>
                <w:position w:val="1"/>
                <w:sz w:val="20"/>
                <w:szCs w:val="22"/>
              </w:rPr>
              <w:t xml:space="preserve"> V</w:t>
            </w:r>
            <w:r w:rsidRPr="003156DE">
              <w:rPr>
                <w:rFonts w:eastAsia="Book Antiqua"/>
                <w:position w:val="1"/>
                <w:sz w:val="20"/>
                <w:szCs w:val="22"/>
              </w:rPr>
              <w:t>iew</w:t>
            </w:r>
            <w:r w:rsidRPr="003156DE">
              <w:rPr>
                <w:rFonts w:eastAsia="Book Antiqua"/>
                <w:spacing w:val="1"/>
                <w:position w:val="1"/>
                <w:sz w:val="20"/>
                <w:szCs w:val="22"/>
              </w:rPr>
              <w:t xml:space="preserve"> </w:t>
            </w:r>
            <w:r w:rsidRPr="003156DE">
              <w:rPr>
                <w:rFonts w:eastAsia="Book Antiqua"/>
                <w:position w:val="1"/>
                <w:sz w:val="20"/>
                <w:szCs w:val="22"/>
              </w:rPr>
              <w:t>M</w:t>
            </w:r>
            <w:r w:rsidRPr="003156DE">
              <w:rPr>
                <w:rFonts w:eastAsia="Book Antiqua"/>
                <w:spacing w:val="-2"/>
                <w:position w:val="1"/>
                <w:sz w:val="20"/>
                <w:szCs w:val="22"/>
              </w:rPr>
              <w:t>a</w:t>
            </w:r>
            <w:r w:rsidRPr="003156DE">
              <w:rPr>
                <w:rFonts w:eastAsia="Book Antiqua"/>
                <w:position w:val="1"/>
                <w:sz w:val="20"/>
                <w:szCs w:val="22"/>
              </w:rPr>
              <w:t>te</w:t>
            </w:r>
            <w:r w:rsidRPr="003156DE">
              <w:rPr>
                <w:rFonts w:eastAsia="Book Antiqua"/>
                <w:spacing w:val="-1"/>
                <w:position w:val="1"/>
                <w:sz w:val="20"/>
                <w:szCs w:val="22"/>
              </w:rPr>
              <w:t>r</w:t>
            </w:r>
            <w:r w:rsidRPr="003156DE">
              <w:rPr>
                <w:rFonts w:eastAsia="Book Antiqua"/>
                <w:position w:val="1"/>
                <w:sz w:val="20"/>
                <w:szCs w:val="22"/>
              </w:rPr>
              <w:t>i</w:t>
            </w:r>
            <w:r w:rsidRPr="003156DE">
              <w:rPr>
                <w:rFonts w:eastAsia="Book Antiqua"/>
                <w:spacing w:val="-2"/>
                <w:position w:val="1"/>
                <w:sz w:val="20"/>
                <w:szCs w:val="22"/>
              </w:rPr>
              <w:t xml:space="preserve"> </w:t>
            </w:r>
            <w:r w:rsidRPr="003156DE">
              <w:rPr>
                <w:rFonts w:eastAsia="Book Antiqua"/>
                <w:position w:val="1"/>
                <w:sz w:val="20"/>
                <w:szCs w:val="22"/>
              </w:rPr>
              <w:t>&amp;</w:t>
            </w:r>
            <w:r w:rsidRPr="003156DE">
              <w:rPr>
                <w:rFonts w:eastAsia="Book Antiqua"/>
                <w:spacing w:val="1"/>
                <w:position w:val="1"/>
                <w:sz w:val="20"/>
                <w:szCs w:val="22"/>
              </w:rPr>
              <w:t xml:space="preserve"> </w:t>
            </w:r>
            <w:r w:rsidRPr="003156DE">
              <w:rPr>
                <w:rFonts w:eastAsia="Book Antiqua"/>
                <w:spacing w:val="-1"/>
                <w:position w:val="1"/>
                <w:sz w:val="20"/>
                <w:szCs w:val="22"/>
              </w:rPr>
              <w:t>S</w:t>
            </w:r>
            <w:r w:rsidRPr="003156DE">
              <w:rPr>
                <w:rFonts w:eastAsia="Book Antiqua"/>
                <w:position w:val="1"/>
                <w:sz w:val="20"/>
                <w:szCs w:val="22"/>
              </w:rPr>
              <w:t>osia</w:t>
            </w:r>
            <w:r w:rsidRPr="003156DE">
              <w:rPr>
                <w:rFonts w:eastAsia="Book Antiqua"/>
                <w:spacing w:val="-2"/>
                <w:position w:val="1"/>
                <w:sz w:val="20"/>
                <w:szCs w:val="22"/>
              </w:rPr>
              <w:t>l</w:t>
            </w:r>
            <w:r w:rsidRPr="003156DE">
              <w:rPr>
                <w:rFonts w:eastAsia="Book Antiqua"/>
                <w:position w:val="1"/>
                <w:sz w:val="20"/>
                <w:szCs w:val="22"/>
              </w:rPr>
              <w:t>isasi</w:t>
            </w:r>
            <w:r w:rsidRPr="003156DE">
              <w:rPr>
                <w:rFonts w:eastAsia="Book Antiqua"/>
                <w:spacing w:val="1"/>
                <w:position w:val="1"/>
                <w:sz w:val="20"/>
                <w:szCs w:val="22"/>
              </w:rPr>
              <w:t xml:space="preserve"> </w:t>
            </w:r>
            <w:r w:rsidRPr="003156DE">
              <w:rPr>
                <w:rFonts w:eastAsia="Book Antiqua"/>
                <w:spacing w:val="-1"/>
                <w:position w:val="1"/>
                <w:sz w:val="20"/>
                <w:szCs w:val="22"/>
              </w:rPr>
              <w:t>Tu</w:t>
            </w:r>
            <w:r w:rsidRPr="003156DE">
              <w:rPr>
                <w:rFonts w:eastAsia="Book Antiqua"/>
                <w:position w:val="1"/>
                <w:sz w:val="20"/>
                <w:szCs w:val="22"/>
              </w:rPr>
              <w:t>ga</w:t>
            </w:r>
            <w:r w:rsidRPr="003156DE">
              <w:rPr>
                <w:rFonts w:eastAsia="Book Antiqua"/>
                <w:spacing w:val="-3"/>
                <w:position w:val="1"/>
                <w:sz w:val="20"/>
                <w:szCs w:val="22"/>
              </w:rPr>
              <w:t>s</w:t>
            </w:r>
            <w:r w:rsidRPr="003156DE">
              <w:rPr>
                <w:rFonts w:eastAsia="Book Antiqua"/>
                <w:spacing w:val="1"/>
                <w:position w:val="1"/>
                <w:sz w:val="20"/>
                <w:szCs w:val="22"/>
              </w:rPr>
              <w:t>)</w:t>
            </w:r>
            <w:r w:rsidRPr="003156DE">
              <w:rPr>
                <w:rFonts w:eastAsia="Book Antiqua"/>
                <w:position w:val="1"/>
                <w:sz w:val="20"/>
                <w:szCs w:val="22"/>
              </w:rPr>
              <w:t>;</w:t>
            </w:r>
          </w:p>
          <w:p w:rsidR="00195DB1" w:rsidRPr="0003547D" w:rsidRDefault="00195DB1" w:rsidP="00195DB1">
            <w:pPr>
              <w:pStyle w:val="ListParagraph"/>
              <w:numPr>
                <w:ilvl w:val="0"/>
                <w:numId w:val="7"/>
              </w:numPr>
              <w:spacing w:line="260" w:lineRule="exact"/>
              <w:rPr>
                <w:rFonts w:eastAsia="Book Antiqua"/>
                <w:sz w:val="20"/>
                <w:szCs w:val="22"/>
                <w:lang w:val="en-US" w:eastAsia="en-US"/>
              </w:rPr>
            </w:pPr>
            <w:r w:rsidRPr="003156DE">
              <w:rPr>
                <w:rFonts w:eastAsia="Book Antiqua"/>
                <w:sz w:val="20"/>
                <w:szCs w:val="22"/>
              </w:rPr>
              <w:t>Ked</w:t>
            </w:r>
            <w:r w:rsidRPr="003156DE">
              <w:rPr>
                <w:rFonts w:eastAsia="Book Antiqua"/>
                <w:spacing w:val="-1"/>
                <w:sz w:val="20"/>
                <w:szCs w:val="22"/>
              </w:rPr>
              <w:t>u</w:t>
            </w:r>
            <w:r w:rsidRPr="003156DE">
              <w:rPr>
                <w:rFonts w:eastAsia="Book Antiqua"/>
                <w:sz w:val="20"/>
                <w:szCs w:val="22"/>
              </w:rPr>
              <w:t>d</w:t>
            </w:r>
            <w:r w:rsidRPr="003156DE">
              <w:rPr>
                <w:rFonts w:eastAsia="Book Antiqua"/>
                <w:spacing w:val="-2"/>
                <w:sz w:val="20"/>
                <w:szCs w:val="22"/>
              </w:rPr>
              <w:t>u</w:t>
            </w:r>
            <w:r w:rsidRPr="003156DE">
              <w:rPr>
                <w:rFonts w:eastAsia="Book Antiqua"/>
                <w:sz w:val="20"/>
                <w:szCs w:val="22"/>
              </w:rPr>
              <w:t>kan</w:t>
            </w:r>
            <w:r w:rsidRPr="003156DE">
              <w:rPr>
                <w:rFonts w:eastAsia="Book Antiqua"/>
                <w:spacing w:val="1"/>
                <w:sz w:val="20"/>
                <w:szCs w:val="22"/>
              </w:rPr>
              <w:t xml:space="preserve"> </w:t>
            </w:r>
            <w:r w:rsidRPr="003156DE">
              <w:rPr>
                <w:rFonts w:eastAsia="Book Antiqua"/>
                <w:sz w:val="20"/>
                <w:szCs w:val="22"/>
              </w:rPr>
              <w:t>F</w:t>
            </w:r>
            <w:r w:rsidRPr="003156DE">
              <w:rPr>
                <w:rFonts w:eastAsia="Book Antiqua"/>
                <w:spacing w:val="-2"/>
                <w:sz w:val="20"/>
                <w:szCs w:val="22"/>
              </w:rPr>
              <w:t>i</w:t>
            </w:r>
            <w:r w:rsidRPr="003156DE">
              <w:rPr>
                <w:rFonts w:eastAsia="Book Antiqua"/>
                <w:sz w:val="20"/>
                <w:szCs w:val="22"/>
              </w:rPr>
              <w:t>lsa</w:t>
            </w:r>
            <w:r w:rsidRPr="003156DE">
              <w:rPr>
                <w:rFonts w:eastAsia="Book Antiqua"/>
                <w:spacing w:val="1"/>
                <w:sz w:val="20"/>
                <w:szCs w:val="22"/>
              </w:rPr>
              <w:t>f</w:t>
            </w:r>
            <w:r w:rsidRPr="003156DE">
              <w:rPr>
                <w:rFonts w:eastAsia="Book Antiqua"/>
                <w:spacing w:val="-2"/>
                <w:sz w:val="20"/>
                <w:szCs w:val="22"/>
              </w:rPr>
              <w:t>a</w:t>
            </w:r>
            <w:r w:rsidRPr="003156DE">
              <w:rPr>
                <w:rFonts w:eastAsia="Book Antiqua"/>
                <w:sz w:val="20"/>
                <w:szCs w:val="22"/>
              </w:rPr>
              <w:t>t Ilmu</w:t>
            </w:r>
            <w:r w:rsidRPr="003156DE">
              <w:rPr>
                <w:rFonts w:eastAsia="Book Antiqua"/>
                <w:spacing w:val="-3"/>
                <w:sz w:val="20"/>
                <w:szCs w:val="22"/>
              </w:rPr>
              <w:t xml:space="preserve"> </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z w:val="20"/>
                <w:szCs w:val="22"/>
              </w:rPr>
              <w:t>ge</w:t>
            </w:r>
            <w:r w:rsidRPr="003156DE">
              <w:rPr>
                <w:rFonts w:eastAsia="Book Antiqua"/>
                <w:spacing w:val="-1"/>
                <w:sz w:val="20"/>
                <w:szCs w:val="22"/>
              </w:rPr>
              <w:t>r</w:t>
            </w:r>
            <w:r w:rsidRPr="003156DE">
              <w:rPr>
                <w:rFonts w:eastAsia="Book Antiqua"/>
                <w:sz w:val="20"/>
                <w:szCs w:val="22"/>
              </w:rPr>
              <w:t>ti</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 xml:space="preserve">, </w:t>
            </w:r>
            <w:r w:rsidRPr="003156DE">
              <w:rPr>
                <w:rFonts w:eastAsia="Book Antiqua"/>
                <w:spacing w:val="-1"/>
                <w:sz w:val="20"/>
                <w:szCs w:val="22"/>
              </w:rPr>
              <w:t>Tu</w:t>
            </w:r>
            <w:r w:rsidRPr="003156DE">
              <w:rPr>
                <w:rFonts w:eastAsia="Book Antiqua"/>
                <w:spacing w:val="1"/>
                <w:sz w:val="20"/>
                <w:szCs w:val="22"/>
              </w:rPr>
              <w:t>j</w:t>
            </w:r>
            <w:r w:rsidRPr="003156DE">
              <w:rPr>
                <w:rFonts w:eastAsia="Book Antiqua"/>
                <w:spacing w:val="-1"/>
                <w:sz w:val="20"/>
                <w:szCs w:val="22"/>
              </w:rPr>
              <w:t>u</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 xml:space="preserve">, </w:t>
            </w:r>
            <w:r w:rsidRPr="003156DE">
              <w:rPr>
                <w:rFonts w:eastAsia="Book Antiqua"/>
                <w:spacing w:val="-1"/>
                <w:sz w:val="20"/>
                <w:szCs w:val="22"/>
              </w:rPr>
              <w:t>O</w:t>
            </w:r>
            <w:r w:rsidRPr="003156DE">
              <w:rPr>
                <w:rFonts w:eastAsia="Book Antiqua"/>
                <w:spacing w:val="-2"/>
                <w:sz w:val="20"/>
                <w:szCs w:val="22"/>
              </w:rPr>
              <w:t>b</w:t>
            </w:r>
            <w:r w:rsidRPr="003156DE">
              <w:rPr>
                <w:rFonts w:eastAsia="Book Antiqua"/>
                <w:spacing w:val="-1"/>
                <w:sz w:val="20"/>
                <w:szCs w:val="22"/>
              </w:rPr>
              <w:t>j</w:t>
            </w:r>
            <w:r w:rsidRPr="003156DE">
              <w:rPr>
                <w:rFonts w:eastAsia="Book Antiqua"/>
                <w:sz w:val="20"/>
                <w:szCs w:val="22"/>
              </w:rPr>
              <w:t>ek Ka</w:t>
            </w:r>
            <w:r w:rsidRPr="003156DE">
              <w:rPr>
                <w:rFonts w:eastAsia="Book Antiqua"/>
                <w:spacing w:val="-1"/>
                <w:sz w:val="20"/>
                <w:szCs w:val="22"/>
              </w:rPr>
              <w:t>j</w:t>
            </w:r>
            <w:r w:rsidRPr="003156DE">
              <w:rPr>
                <w:rFonts w:eastAsia="Book Antiqua"/>
                <w:sz w:val="20"/>
                <w:szCs w:val="22"/>
              </w:rPr>
              <w:t>ian dan</w:t>
            </w:r>
            <w:r w:rsidRPr="003156DE">
              <w:rPr>
                <w:rFonts w:eastAsia="Book Antiqua"/>
                <w:spacing w:val="-2"/>
                <w:sz w:val="20"/>
                <w:szCs w:val="22"/>
              </w:rPr>
              <w:t xml:space="preserve"> </w:t>
            </w:r>
            <w:r w:rsidRPr="003156DE">
              <w:rPr>
                <w:rFonts w:eastAsia="Book Antiqua"/>
                <w:sz w:val="20"/>
                <w:szCs w:val="22"/>
              </w:rPr>
              <w:t>Ked</w:t>
            </w:r>
            <w:r w:rsidRPr="003156DE">
              <w:rPr>
                <w:rFonts w:eastAsia="Book Antiqua"/>
                <w:spacing w:val="1"/>
                <w:sz w:val="20"/>
                <w:szCs w:val="22"/>
              </w:rPr>
              <w:t>u</w:t>
            </w:r>
            <w:r w:rsidRPr="003156DE">
              <w:rPr>
                <w:rFonts w:eastAsia="Book Antiqua"/>
                <w:sz w:val="20"/>
                <w:szCs w:val="22"/>
              </w:rPr>
              <w:t>d</w:t>
            </w:r>
            <w:r w:rsidRPr="003156DE">
              <w:rPr>
                <w:rFonts w:eastAsia="Book Antiqua"/>
                <w:spacing w:val="-2"/>
                <w:sz w:val="20"/>
                <w:szCs w:val="22"/>
              </w:rPr>
              <w:t>u</w:t>
            </w:r>
            <w:r w:rsidRPr="003156DE">
              <w:rPr>
                <w:rFonts w:eastAsia="Book Antiqua"/>
                <w:sz w:val="20"/>
                <w:szCs w:val="22"/>
              </w:rPr>
              <w:t>k</w:t>
            </w:r>
            <w:r w:rsidRPr="003156DE">
              <w:rPr>
                <w:rFonts w:eastAsia="Book Antiqua"/>
                <w:spacing w:val="-3"/>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Fi</w:t>
            </w:r>
            <w:r w:rsidRPr="003156DE">
              <w:rPr>
                <w:rFonts w:eastAsia="Book Antiqua"/>
                <w:spacing w:val="-2"/>
                <w:sz w:val="20"/>
                <w:szCs w:val="22"/>
              </w:rPr>
              <w:t>l</w:t>
            </w:r>
            <w:r w:rsidRPr="003156DE">
              <w:rPr>
                <w:rFonts w:eastAsia="Book Antiqua"/>
                <w:sz w:val="20"/>
                <w:szCs w:val="22"/>
              </w:rPr>
              <w:t>sa</w:t>
            </w:r>
            <w:r w:rsidRPr="003156DE">
              <w:rPr>
                <w:rFonts w:eastAsia="Book Antiqua"/>
                <w:spacing w:val="1"/>
                <w:sz w:val="20"/>
                <w:szCs w:val="22"/>
              </w:rPr>
              <w:t>f</w:t>
            </w:r>
            <w:r w:rsidRPr="003156DE">
              <w:rPr>
                <w:rFonts w:eastAsia="Book Antiqua"/>
                <w:sz w:val="20"/>
                <w:szCs w:val="22"/>
              </w:rPr>
              <w:t>at</w:t>
            </w:r>
            <w:r w:rsidRPr="003156DE">
              <w:rPr>
                <w:rFonts w:eastAsia="Book Antiqua"/>
                <w:spacing w:val="-2"/>
                <w:sz w:val="20"/>
                <w:szCs w:val="22"/>
              </w:rPr>
              <w:t xml:space="preserve"> </w:t>
            </w:r>
            <w:r w:rsidRPr="003156DE">
              <w:rPr>
                <w:rFonts w:eastAsia="Book Antiqua"/>
                <w:sz w:val="20"/>
                <w:szCs w:val="22"/>
              </w:rPr>
              <w:t>Ilm</w:t>
            </w:r>
            <w:r w:rsidRPr="003156DE">
              <w:rPr>
                <w:rFonts w:eastAsia="Book Antiqua"/>
                <w:spacing w:val="-1"/>
                <w:sz w:val="20"/>
                <w:szCs w:val="22"/>
              </w:rPr>
              <w:t>u</w:t>
            </w:r>
            <w:r w:rsidRPr="003156DE">
              <w:rPr>
                <w:rFonts w:eastAsia="Book Antiqua"/>
                <w:spacing w:val="1"/>
                <w:sz w:val="20"/>
                <w:szCs w:val="22"/>
              </w:rPr>
              <w:t>)</w:t>
            </w:r>
            <w:r w:rsidRPr="003156DE">
              <w:rPr>
                <w:rFonts w:eastAsia="Book Antiqua"/>
                <w:sz w:val="20"/>
                <w:szCs w:val="22"/>
              </w:rPr>
              <w:t>;</w:t>
            </w:r>
          </w:p>
          <w:p w:rsidR="0003547D" w:rsidRPr="0003547D" w:rsidRDefault="0003547D" w:rsidP="0003547D">
            <w:pPr>
              <w:rPr>
                <w:rFonts w:eastAsia="Book Antiqua"/>
              </w:rPr>
            </w:pPr>
          </w:p>
          <w:p w:rsidR="0003547D" w:rsidRPr="0003547D" w:rsidRDefault="0003547D" w:rsidP="0003547D">
            <w:pPr>
              <w:tabs>
                <w:tab w:val="left" w:pos="3481"/>
              </w:tabs>
              <w:rPr>
                <w:rFonts w:eastAsia="Book Antiqua"/>
              </w:rPr>
            </w:pPr>
            <w:r>
              <w:rPr>
                <w:rFonts w:eastAsia="Book Antiqua"/>
              </w:rPr>
              <w:tab/>
            </w:r>
          </w:p>
          <w:p w:rsidR="00195DB1" w:rsidRPr="003156DE" w:rsidRDefault="00195DB1" w:rsidP="00195DB1">
            <w:pPr>
              <w:pStyle w:val="ListParagraph"/>
              <w:numPr>
                <w:ilvl w:val="0"/>
                <w:numId w:val="7"/>
              </w:numPr>
              <w:spacing w:line="260" w:lineRule="exact"/>
              <w:rPr>
                <w:rFonts w:eastAsia="Book Antiqua"/>
                <w:sz w:val="20"/>
                <w:szCs w:val="22"/>
                <w:lang w:val="en-US" w:eastAsia="en-US"/>
              </w:rPr>
            </w:pPr>
            <w:r w:rsidRPr="003156DE">
              <w:rPr>
                <w:rFonts w:eastAsia="Book Antiqua"/>
                <w:spacing w:val="1"/>
                <w:sz w:val="20"/>
                <w:szCs w:val="22"/>
              </w:rPr>
              <w:t>H</w:t>
            </w:r>
            <w:r w:rsidRPr="003156DE">
              <w:rPr>
                <w:rFonts w:eastAsia="Book Antiqua"/>
                <w:sz w:val="20"/>
                <w:szCs w:val="22"/>
              </w:rPr>
              <w:t>akik</w:t>
            </w:r>
            <w:r w:rsidRPr="003156DE">
              <w:rPr>
                <w:rFonts w:eastAsia="Book Antiqua"/>
                <w:spacing w:val="-3"/>
                <w:sz w:val="20"/>
                <w:szCs w:val="22"/>
              </w:rPr>
              <w:t>a</w:t>
            </w:r>
            <w:r w:rsidRPr="003156DE">
              <w:rPr>
                <w:rFonts w:eastAsia="Book Antiqua"/>
                <w:sz w:val="20"/>
                <w:szCs w:val="22"/>
              </w:rPr>
              <w:t>t Fil</w:t>
            </w:r>
            <w:r w:rsidRPr="003156DE">
              <w:rPr>
                <w:rFonts w:eastAsia="Book Antiqua"/>
                <w:spacing w:val="-2"/>
                <w:sz w:val="20"/>
                <w:szCs w:val="22"/>
              </w:rPr>
              <w:t>s</w:t>
            </w:r>
            <w:r w:rsidRPr="003156DE">
              <w:rPr>
                <w:rFonts w:eastAsia="Book Antiqua"/>
                <w:sz w:val="20"/>
                <w:szCs w:val="22"/>
              </w:rPr>
              <w:t>a</w:t>
            </w:r>
            <w:r w:rsidRPr="003156DE">
              <w:rPr>
                <w:rFonts w:eastAsia="Book Antiqua"/>
                <w:spacing w:val="1"/>
                <w:sz w:val="20"/>
                <w:szCs w:val="22"/>
              </w:rPr>
              <w:t>f</w:t>
            </w:r>
            <w:r w:rsidRPr="003156DE">
              <w:rPr>
                <w:rFonts w:eastAsia="Book Antiqua"/>
                <w:sz w:val="20"/>
                <w:szCs w:val="22"/>
              </w:rPr>
              <w:t xml:space="preserve">at </w:t>
            </w:r>
            <w:r w:rsidRPr="003156DE">
              <w:rPr>
                <w:rFonts w:eastAsia="Book Antiqua"/>
                <w:spacing w:val="-2"/>
                <w:sz w:val="20"/>
                <w:szCs w:val="22"/>
              </w:rPr>
              <w:t>I</w:t>
            </w:r>
            <w:r w:rsidRPr="003156DE">
              <w:rPr>
                <w:rFonts w:eastAsia="Book Antiqua"/>
                <w:sz w:val="20"/>
                <w:szCs w:val="22"/>
              </w:rPr>
              <w:t>lmu</w:t>
            </w:r>
            <w:r w:rsidRPr="003156DE">
              <w:rPr>
                <w:rFonts w:eastAsia="Book Antiqua"/>
                <w:spacing w:val="-1"/>
                <w:sz w:val="20"/>
                <w:szCs w:val="22"/>
              </w:rPr>
              <w:t xml:space="preserve"> </w:t>
            </w:r>
            <w:r w:rsidRPr="003156DE">
              <w:rPr>
                <w:rFonts w:eastAsia="Book Antiqua"/>
                <w:spacing w:val="-2"/>
                <w:sz w:val="20"/>
                <w:szCs w:val="22"/>
              </w:rPr>
              <w:t>(</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z w:val="20"/>
                <w:szCs w:val="22"/>
              </w:rPr>
              <w:t>d</w:t>
            </w:r>
            <w:r w:rsidRPr="003156DE">
              <w:rPr>
                <w:rFonts w:eastAsia="Book Antiqua"/>
                <w:spacing w:val="-1"/>
                <w:sz w:val="20"/>
                <w:szCs w:val="22"/>
              </w:rPr>
              <w:t>e</w:t>
            </w:r>
            <w:r w:rsidRPr="003156DE">
              <w:rPr>
                <w:rFonts w:eastAsia="Book Antiqua"/>
                <w:sz w:val="20"/>
                <w:szCs w:val="22"/>
              </w:rPr>
              <w:t>kat</w:t>
            </w:r>
            <w:r w:rsidRPr="003156DE">
              <w:rPr>
                <w:rFonts w:eastAsia="Book Antiqua"/>
                <w:spacing w:val="-3"/>
                <w:sz w:val="20"/>
                <w:szCs w:val="22"/>
              </w:rPr>
              <w:t>a</w:t>
            </w:r>
            <w:r w:rsidRPr="003156DE">
              <w:rPr>
                <w:rFonts w:eastAsia="Book Antiqua"/>
                <w:spacing w:val="1"/>
                <w:sz w:val="20"/>
                <w:szCs w:val="22"/>
              </w:rPr>
              <w:t>n</w:t>
            </w:r>
            <w:r w:rsidRPr="003156DE">
              <w:rPr>
                <w:rFonts w:eastAsia="Book Antiqua"/>
                <w:sz w:val="20"/>
                <w:szCs w:val="22"/>
              </w:rPr>
              <w:t>, Ca</w:t>
            </w:r>
            <w:r w:rsidRPr="003156DE">
              <w:rPr>
                <w:rFonts w:eastAsia="Book Antiqua"/>
                <w:spacing w:val="-1"/>
                <w:sz w:val="20"/>
                <w:szCs w:val="22"/>
              </w:rPr>
              <w:t>r</w:t>
            </w:r>
            <w:r w:rsidRPr="003156DE">
              <w:rPr>
                <w:rFonts w:eastAsia="Book Antiqua"/>
                <w:sz w:val="20"/>
                <w:szCs w:val="22"/>
              </w:rPr>
              <w:t>a</w:t>
            </w:r>
            <w:r w:rsidRPr="003156DE">
              <w:rPr>
                <w:rFonts w:eastAsia="Book Antiqua"/>
                <w:spacing w:val="-2"/>
                <w:sz w:val="20"/>
                <w:szCs w:val="22"/>
              </w:rPr>
              <w:t xml:space="preserve"> </w:t>
            </w:r>
            <w:r w:rsidRPr="003156DE">
              <w:rPr>
                <w:rFonts w:eastAsia="Book Antiqua"/>
                <w:sz w:val="20"/>
                <w:szCs w:val="22"/>
              </w:rPr>
              <w:t>Kerja,</w:t>
            </w:r>
            <w:r w:rsidRPr="003156DE">
              <w:rPr>
                <w:rFonts w:eastAsia="Book Antiqua"/>
                <w:spacing w:val="3"/>
                <w:sz w:val="20"/>
                <w:szCs w:val="22"/>
              </w:rPr>
              <w:t xml:space="preserve"> </w:t>
            </w:r>
            <w:r w:rsidRPr="003156DE">
              <w:rPr>
                <w:rFonts w:eastAsia="Book Antiqua"/>
                <w:spacing w:val="-3"/>
                <w:sz w:val="20"/>
                <w:szCs w:val="22"/>
              </w:rPr>
              <w:t>L</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das</w:t>
            </w:r>
            <w:r w:rsidRPr="003156DE">
              <w:rPr>
                <w:rFonts w:eastAsia="Book Antiqua"/>
                <w:spacing w:val="-3"/>
                <w:sz w:val="20"/>
                <w:szCs w:val="22"/>
              </w:rPr>
              <w:t>a</w:t>
            </w:r>
            <w:r w:rsidRPr="003156DE">
              <w:rPr>
                <w:rFonts w:eastAsia="Book Antiqua"/>
                <w:spacing w:val="1"/>
                <w:sz w:val="20"/>
                <w:szCs w:val="22"/>
              </w:rPr>
              <w:t>n</w:t>
            </w:r>
            <w:r w:rsidRPr="003156DE">
              <w:rPr>
                <w:rFonts w:eastAsia="Book Antiqua"/>
                <w:sz w:val="20"/>
                <w:szCs w:val="22"/>
              </w:rPr>
              <w:t>,</w:t>
            </w:r>
            <w:r w:rsidRPr="003156DE">
              <w:rPr>
                <w:rFonts w:eastAsia="Book Antiqua"/>
                <w:spacing w:val="-2"/>
                <w:sz w:val="20"/>
                <w:szCs w:val="22"/>
              </w:rPr>
              <w:t xml:space="preserve"> </w:t>
            </w:r>
            <w:r w:rsidRPr="003156DE">
              <w:rPr>
                <w:rFonts w:eastAsia="Book Antiqua"/>
                <w:spacing w:val="1"/>
                <w:sz w:val="20"/>
                <w:szCs w:val="22"/>
              </w:rPr>
              <w:t>H</w:t>
            </w:r>
            <w:r w:rsidRPr="003156DE">
              <w:rPr>
                <w:rFonts w:eastAsia="Book Antiqua"/>
                <w:sz w:val="20"/>
                <w:szCs w:val="22"/>
              </w:rPr>
              <w:t>akika</w:t>
            </w:r>
            <w:r w:rsidRPr="003156DE">
              <w:rPr>
                <w:rFonts w:eastAsia="Book Antiqua"/>
                <w:spacing w:val="-3"/>
                <w:sz w:val="20"/>
                <w:szCs w:val="22"/>
              </w:rPr>
              <w:t>t</w:t>
            </w:r>
            <w:r w:rsidRPr="003156DE">
              <w:rPr>
                <w:rFonts w:eastAsia="Book Antiqua"/>
                <w:sz w:val="20"/>
                <w:szCs w:val="22"/>
              </w:rPr>
              <w:t xml:space="preserve">, </w:t>
            </w:r>
            <w:r w:rsidRPr="003156DE">
              <w:rPr>
                <w:rFonts w:eastAsia="Book Antiqua"/>
                <w:spacing w:val="-1"/>
                <w:sz w:val="20"/>
                <w:szCs w:val="22"/>
              </w:rPr>
              <w:t>O</w:t>
            </w:r>
            <w:r w:rsidRPr="003156DE">
              <w:rPr>
                <w:rFonts w:eastAsia="Book Antiqua"/>
                <w:sz w:val="20"/>
                <w:szCs w:val="22"/>
              </w:rPr>
              <w:t>b</w:t>
            </w:r>
            <w:r w:rsidRPr="003156DE">
              <w:rPr>
                <w:rFonts w:eastAsia="Book Antiqua"/>
                <w:spacing w:val="1"/>
                <w:sz w:val="20"/>
                <w:szCs w:val="22"/>
              </w:rPr>
              <w:t>j</w:t>
            </w:r>
            <w:r w:rsidRPr="003156DE">
              <w:rPr>
                <w:rFonts w:eastAsia="Book Antiqua"/>
                <w:sz w:val="20"/>
                <w:szCs w:val="22"/>
              </w:rPr>
              <w:t>e</w:t>
            </w:r>
            <w:r w:rsidRPr="003156DE">
              <w:rPr>
                <w:rFonts w:eastAsia="Book Antiqua"/>
                <w:spacing w:val="-3"/>
                <w:sz w:val="20"/>
                <w:szCs w:val="22"/>
              </w:rPr>
              <w:t>k</w:t>
            </w:r>
            <w:r w:rsidRPr="003156DE">
              <w:rPr>
                <w:rFonts w:eastAsia="Book Antiqua"/>
                <w:sz w:val="20"/>
                <w:szCs w:val="22"/>
              </w:rPr>
              <w:t>,</w:t>
            </w:r>
            <w:r w:rsidRPr="003156DE">
              <w:rPr>
                <w:rFonts w:eastAsia="Book Antiqua"/>
                <w:spacing w:val="-2"/>
                <w:sz w:val="20"/>
                <w:szCs w:val="22"/>
              </w:rPr>
              <w:t xml:space="preserve"> </w:t>
            </w:r>
            <w:r w:rsidRPr="003156DE">
              <w:rPr>
                <w:rFonts w:eastAsia="Book Antiqua"/>
                <w:spacing w:val="-1"/>
                <w:sz w:val="20"/>
                <w:szCs w:val="22"/>
              </w:rPr>
              <w:t>N</w:t>
            </w:r>
            <w:r w:rsidRPr="003156DE">
              <w:rPr>
                <w:rFonts w:eastAsia="Book Antiqua"/>
                <w:sz w:val="20"/>
                <w:szCs w:val="22"/>
              </w:rPr>
              <w:t>i</w:t>
            </w:r>
            <w:r w:rsidRPr="003156DE">
              <w:rPr>
                <w:rFonts w:eastAsia="Book Antiqua"/>
                <w:spacing w:val="1"/>
                <w:sz w:val="20"/>
                <w:szCs w:val="22"/>
              </w:rPr>
              <w:t>l</w:t>
            </w:r>
            <w:r w:rsidRPr="003156DE">
              <w:rPr>
                <w:rFonts w:eastAsia="Book Antiqua"/>
                <w:sz w:val="20"/>
                <w:szCs w:val="22"/>
              </w:rPr>
              <w:t>ai d</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Keg</w:t>
            </w:r>
            <w:r w:rsidRPr="003156DE">
              <w:rPr>
                <w:rFonts w:eastAsia="Book Antiqua"/>
                <w:spacing w:val="-4"/>
                <w:sz w:val="20"/>
                <w:szCs w:val="22"/>
              </w:rPr>
              <w:t>u</w:t>
            </w:r>
            <w:r w:rsidRPr="003156DE">
              <w:rPr>
                <w:rFonts w:eastAsia="Book Antiqua"/>
                <w:spacing w:val="1"/>
                <w:sz w:val="20"/>
                <w:szCs w:val="22"/>
              </w:rPr>
              <w:t>n</w:t>
            </w:r>
            <w:r w:rsidRPr="003156DE">
              <w:rPr>
                <w:rFonts w:eastAsia="Book Antiqua"/>
                <w:sz w:val="20"/>
                <w:szCs w:val="22"/>
              </w:rPr>
              <w:t>a</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Il</w:t>
            </w:r>
            <w:r w:rsidRPr="003156DE">
              <w:rPr>
                <w:rFonts w:eastAsia="Book Antiqua"/>
                <w:spacing w:val="-2"/>
                <w:sz w:val="20"/>
                <w:szCs w:val="22"/>
              </w:rPr>
              <w:t>m</w:t>
            </w:r>
            <w:r w:rsidRPr="003156DE">
              <w:rPr>
                <w:rFonts w:eastAsia="Book Antiqua"/>
                <w:spacing w:val="-1"/>
                <w:sz w:val="20"/>
                <w:szCs w:val="22"/>
              </w:rPr>
              <w:t>u</w:t>
            </w:r>
            <w:r w:rsidRPr="003156DE">
              <w:rPr>
                <w:rFonts w:eastAsia="Book Antiqua"/>
                <w:spacing w:val="1"/>
                <w:sz w:val="20"/>
                <w:szCs w:val="22"/>
              </w:rPr>
              <w:t>)</w:t>
            </w:r>
            <w:r w:rsidRPr="003156DE">
              <w:rPr>
                <w:rFonts w:eastAsia="Book Antiqua"/>
                <w:sz w:val="20"/>
                <w:szCs w:val="22"/>
              </w:rPr>
              <w:t>;</w:t>
            </w:r>
          </w:p>
          <w:p w:rsidR="00195DB1" w:rsidRPr="003156DE" w:rsidRDefault="00195DB1" w:rsidP="00195DB1">
            <w:pPr>
              <w:pStyle w:val="ListParagraph"/>
              <w:numPr>
                <w:ilvl w:val="0"/>
                <w:numId w:val="7"/>
              </w:numPr>
              <w:spacing w:line="260" w:lineRule="exact"/>
              <w:rPr>
                <w:rFonts w:eastAsia="Book Antiqua"/>
                <w:sz w:val="20"/>
                <w:szCs w:val="22"/>
                <w:lang w:val="en-US" w:eastAsia="en-US"/>
              </w:rPr>
            </w:pPr>
            <w:r w:rsidRPr="003156DE">
              <w:rPr>
                <w:rFonts w:eastAsia="Book Antiqua"/>
                <w:spacing w:val="-1"/>
                <w:sz w:val="20"/>
                <w:szCs w:val="22"/>
              </w:rPr>
              <w:t>S</w:t>
            </w:r>
            <w:r w:rsidRPr="003156DE">
              <w:rPr>
                <w:rFonts w:eastAsia="Book Antiqua"/>
                <w:sz w:val="20"/>
                <w:szCs w:val="22"/>
              </w:rPr>
              <w:t>e</w:t>
            </w:r>
            <w:r w:rsidRPr="003156DE">
              <w:rPr>
                <w:rFonts w:eastAsia="Book Antiqua"/>
                <w:spacing w:val="1"/>
                <w:sz w:val="20"/>
                <w:szCs w:val="22"/>
              </w:rPr>
              <w:t>j</w:t>
            </w:r>
            <w:r w:rsidRPr="003156DE">
              <w:rPr>
                <w:rFonts w:eastAsia="Book Antiqua"/>
                <w:sz w:val="20"/>
                <w:szCs w:val="22"/>
              </w:rPr>
              <w:t>a</w:t>
            </w:r>
            <w:r w:rsidRPr="003156DE">
              <w:rPr>
                <w:rFonts w:eastAsia="Book Antiqua"/>
                <w:spacing w:val="-1"/>
                <w:sz w:val="20"/>
                <w:szCs w:val="22"/>
              </w:rPr>
              <w:t>r</w:t>
            </w:r>
            <w:r w:rsidRPr="003156DE">
              <w:rPr>
                <w:rFonts w:eastAsia="Book Antiqua"/>
                <w:sz w:val="20"/>
                <w:szCs w:val="22"/>
              </w:rPr>
              <w:t>ah</w:t>
            </w:r>
            <w:r w:rsidRPr="003156DE">
              <w:rPr>
                <w:rFonts w:eastAsia="Book Antiqua"/>
                <w:spacing w:val="-1"/>
                <w:sz w:val="20"/>
                <w:szCs w:val="22"/>
              </w:rPr>
              <w:t xml:space="preserve"> </w:t>
            </w:r>
            <w:r w:rsidRPr="003156DE">
              <w:rPr>
                <w:rFonts w:eastAsia="Book Antiqua"/>
                <w:spacing w:val="1"/>
                <w:sz w:val="20"/>
                <w:szCs w:val="22"/>
              </w:rPr>
              <w:t>P</w:t>
            </w:r>
            <w:r w:rsidRPr="003156DE">
              <w:rPr>
                <w:rFonts w:eastAsia="Book Antiqua"/>
                <w:sz w:val="20"/>
                <w:szCs w:val="22"/>
              </w:rPr>
              <w:t>e</w:t>
            </w:r>
            <w:r w:rsidRPr="003156DE">
              <w:rPr>
                <w:rFonts w:eastAsia="Book Antiqua"/>
                <w:spacing w:val="-1"/>
                <w:sz w:val="20"/>
                <w:szCs w:val="22"/>
              </w:rPr>
              <w:t>r</w:t>
            </w:r>
            <w:r w:rsidRPr="003156DE">
              <w:rPr>
                <w:rFonts w:eastAsia="Book Antiqua"/>
                <w:sz w:val="20"/>
                <w:szCs w:val="22"/>
              </w:rPr>
              <w:t>ke</w:t>
            </w:r>
            <w:r w:rsidRPr="003156DE">
              <w:rPr>
                <w:rFonts w:eastAsia="Book Antiqua"/>
                <w:spacing w:val="-1"/>
                <w:sz w:val="20"/>
                <w:szCs w:val="22"/>
              </w:rPr>
              <w:t>m</w:t>
            </w:r>
            <w:r w:rsidRPr="003156DE">
              <w:rPr>
                <w:rFonts w:eastAsia="Book Antiqua"/>
                <w:sz w:val="20"/>
                <w:szCs w:val="22"/>
              </w:rPr>
              <w:t>b</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g</w:t>
            </w:r>
            <w:r w:rsidRPr="003156DE">
              <w:rPr>
                <w:rFonts w:eastAsia="Book Antiqua"/>
                <w:spacing w:val="-3"/>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I</w:t>
            </w:r>
            <w:r w:rsidRPr="003156DE">
              <w:rPr>
                <w:rFonts w:eastAsia="Book Antiqua"/>
                <w:spacing w:val="-2"/>
                <w:sz w:val="20"/>
                <w:szCs w:val="22"/>
              </w:rPr>
              <w:t>l</w:t>
            </w:r>
            <w:r w:rsidRPr="003156DE">
              <w:rPr>
                <w:rFonts w:eastAsia="Book Antiqua"/>
                <w:sz w:val="20"/>
                <w:szCs w:val="22"/>
              </w:rPr>
              <w:t>mu</w:t>
            </w:r>
            <w:r w:rsidRPr="003156DE">
              <w:rPr>
                <w:rFonts w:eastAsia="Book Antiqua"/>
                <w:spacing w:val="-2"/>
                <w:sz w:val="20"/>
                <w:szCs w:val="22"/>
              </w:rPr>
              <w:t xml:space="preserve"> </w:t>
            </w:r>
            <w:r w:rsidRPr="003156DE">
              <w:rPr>
                <w:rFonts w:eastAsia="Book Antiqua"/>
                <w:spacing w:val="1"/>
                <w:sz w:val="20"/>
                <w:szCs w:val="22"/>
              </w:rPr>
              <w:t>P</w:t>
            </w:r>
            <w:r w:rsidRPr="003156DE">
              <w:rPr>
                <w:rFonts w:eastAsia="Book Antiqua"/>
                <w:sz w:val="20"/>
                <w:szCs w:val="22"/>
              </w:rPr>
              <w:t>e</w:t>
            </w:r>
            <w:r w:rsidRPr="003156DE">
              <w:rPr>
                <w:rFonts w:eastAsia="Book Antiqua"/>
                <w:spacing w:val="1"/>
                <w:sz w:val="20"/>
                <w:szCs w:val="22"/>
              </w:rPr>
              <w:t>n</w:t>
            </w:r>
            <w:r w:rsidRPr="003156DE">
              <w:rPr>
                <w:rFonts w:eastAsia="Book Antiqua"/>
                <w:sz w:val="20"/>
                <w:szCs w:val="22"/>
              </w:rPr>
              <w:t>ge</w:t>
            </w:r>
            <w:r w:rsidRPr="003156DE">
              <w:rPr>
                <w:rFonts w:eastAsia="Book Antiqua"/>
                <w:spacing w:val="-3"/>
                <w:sz w:val="20"/>
                <w:szCs w:val="22"/>
              </w:rPr>
              <w:t>t</w:t>
            </w:r>
            <w:r w:rsidRPr="003156DE">
              <w:rPr>
                <w:rFonts w:eastAsia="Book Antiqua"/>
                <w:sz w:val="20"/>
                <w:szCs w:val="22"/>
              </w:rPr>
              <w:t>a</w:t>
            </w:r>
            <w:r w:rsidRPr="003156DE">
              <w:rPr>
                <w:rFonts w:eastAsia="Book Antiqua"/>
                <w:spacing w:val="1"/>
                <w:sz w:val="20"/>
                <w:szCs w:val="22"/>
              </w:rPr>
              <w:t>h</w:t>
            </w:r>
            <w:r w:rsidRPr="003156DE">
              <w:rPr>
                <w:rFonts w:eastAsia="Book Antiqua"/>
                <w:spacing w:val="-1"/>
                <w:sz w:val="20"/>
                <w:szCs w:val="22"/>
              </w:rPr>
              <w:t>u</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pacing w:val="-2"/>
                <w:sz w:val="20"/>
                <w:szCs w:val="22"/>
              </w:rPr>
              <w:t>(</w:t>
            </w:r>
            <w:r w:rsidRPr="003156DE">
              <w:rPr>
                <w:rFonts w:eastAsia="Book Antiqua"/>
                <w:sz w:val="20"/>
                <w:szCs w:val="22"/>
              </w:rPr>
              <w:t>Kara</w:t>
            </w:r>
            <w:r w:rsidRPr="003156DE">
              <w:rPr>
                <w:rFonts w:eastAsia="Book Antiqua"/>
                <w:spacing w:val="-1"/>
                <w:sz w:val="20"/>
                <w:szCs w:val="22"/>
              </w:rPr>
              <w:t>k</w:t>
            </w:r>
            <w:r w:rsidRPr="003156DE">
              <w:rPr>
                <w:rFonts w:eastAsia="Book Antiqua"/>
                <w:spacing w:val="-2"/>
                <w:sz w:val="20"/>
                <w:szCs w:val="22"/>
              </w:rPr>
              <w:t>t</w:t>
            </w:r>
            <w:r w:rsidRPr="003156DE">
              <w:rPr>
                <w:rFonts w:eastAsia="Book Antiqua"/>
                <w:sz w:val="20"/>
                <w:szCs w:val="22"/>
              </w:rPr>
              <w:t>e</w:t>
            </w:r>
            <w:r w:rsidRPr="003156DE">
              <w:rPr>
                <w:rFonts w:eastAsia="Book Antiqua"/>
                <w:spacing w:val="-1"/>
                <w:sz w:val="20"/>
                <w:szCs w:val="22"/>
              </w:rPr>
              <w:t>r</w:t>
            </w:r>
            <w:r w:rsidRPr="003156DE">
              <w:rPr>
                <w:rFonts w:eastAsia="Book Antiqua"/>
                <w:sz w:val="20"/>
                <w:szCs w:val="22"/>
              </w:rPr>
              <w:t>ist</w:t>
            </w:r>
            <w:r w:rsidRPr="003156DE">
              <w:rPr>
                <w:rFonts w:eastAsia="Book Antiqua"/>
                <w:spacing w:val="1"/>
                <w:sz w:val="20"/>
                <w:szCs w:val="22"/>
              </w:rPr>
              <w:t>i</w:t>
            </w:r>
            <w:r w:rsidRPr="003156DE">
              <w:rPr>
                <w:rFonts w:eastAsia="Book Antiqua"/>
                <w:sz w:val="20"/>
                <w:szCs w:val="22"/>
              </w:rPr>
              <w:t xml:space="preserve">k, </w:t>
            </w:r>
            <w:r w:rsidRPr="003156DE">
              <w:rPr>
                <w:rFonts w:eastAsia="Book Antiqua"/>
                <w:spacing w:val="-1"/>
                <w:sz w:val="20"/>
                <w:szCs w:val="22"/>
              </w:rPr>
              <w:t>O</w:t>
            </w:r>
            <w:r w:rsidRPr="003156DE">
              <w:rPr>
                <w:rFonts w:eastAsia="Book Antiqua"/>
                <w:sz w:val="20"/>
                <w:szCs w:val="22"/>
              </w:rPr>
              <w:t xml:space="preserve">byek </w:t>
            </w:r>
            <w:r w:rsidRPr="003156DE">
              <w:rPr>
                <w:rFonts w:eastAsia="Book Antiqua"/>
                <w:spacing w:val="-3"/>
                <w:sz w:val="20"/>
                <w:szCs w:val="22"/>
              </w:rPr>
              <w:t>d</w:t>
            </w:r>
            <w:r w:rsidRPr="003156DE">
              <w:rPr>
                <w:rFonts w:eastAsia="Book Antiqua"/>
                <w:sz w:val="20"/>
                <w:szCs w:val="22"/>
              </w:rPr>
              <w:t>an</w:t>
            </w:r>
            <w:r w:rsidRPr="003156DE">
              <w:rPr>
                <w:rFonts w:eastAsia="Book Antiqua"/>
                <w:spacing w:val="-1"/>
                <w:sz w:val="20"/>
                <w:szCs w:val="22"/>
              </w:rPr>
              <w:t xml:space="preserve"> </w:t>
            </w:r>
            <w:r w:rsidRPr="003156DE">
              <w:rPr>
                <w:rFonts w:eastAsia="Book Antiqua"/>
                <w:sz w:val="20"/>
                <w:szCs w:val="22"/>
              </w:rPr>
              <w:t>Met</w:t>
            </w:r>
            <w:r w:rsidRPr="003156DE">
              <w:rPr>
                <w:rFonts w:eastAsia="Book Antiqua"/>
                <w:spacing w:val="-3"/>
                <w:sz w:val="20"/>
                <w:szCs w:val="22"/>
              </w:rPr>
              <w:t>o</w:t>
            </w:r>
            <w:r w:rsidRPr="003156DE">
              <w:rPr>
                <w:rFonts w:eastAsia="Book Antiqua"/>
                <w:sz w:val="20"/>
                <w:szCs w:val="22"/>
              </w:rPr>
              <w:t xml:space="preserve">de </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z w:val="20"/>
                <w:szCs w:val="22"/>
              </w:rPr>
              <w:t>ge</w:t>
            </w:r>
            <w:r w:rsidRPr="003156DE">
              <w:rPr>
                <w:rFonts w:eastAsia="Book Antiqua"/>
                <w:spacing w:val="-1"/>
                <w:sz w:val="20"/>
                <w:szCs w:val="22"/>
              </w:rPr>
              <w:t>m</w:t>
            </w:r>
            <w:r w:rsidRPr="003156DE">
              <w:rPr>
                <w:rFonts w:eastAsia="Book Antiqua"/>
                <w:sz w:val="20"/>
                <w:szCs w:val="22"/>
              </w:rPr>
              <w:t>b</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g</w:t>
            </w:r>
            <w:r w:rsidRPr="003156DE">
              <w:rPr>
                <w:rFonts w:eastAsia="Book Antiqua"/>
                <w:spacing w:val="-3"/>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Ilm</w:t>
            </w:r>
            <w:r w:rsidRPr="003156DE">
              <w:rPr>
                <w:rFonts w:eastAsia="Book Antiqua"/>
                <w:spacing w:val="-1"/>
                <w:sz w:val="20"/>
                <w:szCs w:val="22"/>
              </w:rPr>
              <w:t>u</w:t>
            </w:r>
            <w:r w:rsidRPr="003156DE">
              <w:rPr>
                <w:rFonts w:eastAsia="Book Antiqua"/>
                <w:spacing w:val="1"/>
                <w:sz w:val="20"/>
                <w:szCs w:val="22"/>
              </w:rPr>
              <w:t>)</w:t>
            </w:r>
            <w:r w:rsidRPr="003156DE">
              <w:rPr>
                <w:rFonts w:eastAsia="Book Antiqua"/>
                <w:sz w:val="20"/>
                <w:szCs w:val="22"/>
              </w:rPr>
              <w:t>;</w:t>
            </w:r>
          </w:p>
          <w:p w:rsidR="00195DB1" w:rsidRPr="003156DE" w:rsidRDefault="00195DB1" w:rsidP="00195DB1">
            <w:pPr>
              <w:pStyle w:val="ListParagraph"/>
              <w:numPr>
                <w:ilvl w:val="0"/>
                <w:numId w:val="7"/>
              </w:numPr>
              <w:spacing w:line="260" w:lineRule="exact"/>
              <w:rPr>
                <w:rFonts w:eastAsia="Book Antiqua"/>
                <w:sz w:val="20"/>
                <w:szCs w:val="22"/>
              </w:rPr>
            </w:pPr>
            <w:r w:rsidRPr="003156DE">
              <w:rPr>
                <w:rFonts w:eastAsia="Book Antiqua"/>
                <w:spacing w:val="1"/>
                <w:sz w:val="20"/>
                <w:szCs w:val="22"/>
              </w:rPr>
              <w:t>P</w:t>
            </w:r>
            <w:r w:rsidRPr="003156DE">
              <w:rPr>
                <w:rFonts w:eastAsia="Book Antiqua"/>
                <w:sz w:val="20"/>
                <w:szCs w:val="22"/>
              </w:rPr>
              <w:t>e</w:t>
            </w:r>
            <w:r w:rsidRPr="003156DE">
              <w:rPr>
                <w:rFonts w:eastAsia="Book Antiqua"/>
                <w:spacing w:val="1"/>
                <w:sz w:val="20"/>
                <w:szCs w:val="22"/>
              </w:rPr>
              <w:t>n</w:t>
            </w:r>
            <w:r w:rsidRPr="003156DE">
              <w:rPr>
                <w:rFonts w:eastAsia="Book Antiqua"/>
                <w:sz w:val="20"/>
                <w:szCs w:val="22"/>
              </w:rPr>
              <w:t>g</w:t>
            </w:r>
            <w:r w:rsidRPr="003156DE">
              <w:rPr>
                <w:rFonts w:eastAsia="Book Antiqua"/>
                <w:spacing w:val="-3"/>
                <w:sz w:val="20"/>
                <w:szCs w:val="22"/>
              </w:rPr>
              <w:t>e</w:t>
            </w:r>
            <w:r w:rsidRPr="003156DE">
              <w:rPr>
                <w:rFonts w:eastAsia="Book Antiqua"/>
                <w:sz w:val="20"/>
                <w:szCs w:val="22"/>
              </w:rPr>
              <w:t>ta</w:t>
            </w:r>
            <w:r w:rsidRPr="003156DE">
              <w:rPr>
                <w:rFonts w:eastAsia="Book Antiqua"/>
                <w:spacing w:val="1"/>
                <w:sz w:val="20"/>
                <w:szCs w:val="22"/>
              </w:rPr>
              <w:t>h</w:t>
            </w:r>
            <w:r w:rsidRPr="003156DE">
              <w:rPr>
                <w:rFonts w:eastAsia="Book Antiqua"/>
                <w:spacing w:val="-1"/>
                <w:sz w:val="20"/>
                <w:szCs w:val="22"/>
              </w:rPr>
              <w:t>u</w:t>
            </w:r>
            <w:r w:rsidRPr="003156DE">
              <w:rPr>
                <w:rFonts w:eastAsia="Book Antiqua"/>
                <w:spacing w:val="-2"/>
                <w:sz w:val="20"/>
                <w:szCs w:val="22"/>
              </w:rPr>
              <w:t>a</w:t>
            </w:r>
            <w:r w:rsidRPr="003156DE">
              <w:rPr>
                <w:rFonts w:eastAsia="Book Antiqua"/>
                <w:spacing w:val="1"/>
                <w:sz w:val="20"/>
                <w:szCs w:val="22"/>
              </w:rPr>
              <w:t>n</w:t>
            </w:r>
            <w:r w:rsidRPr="003156DE">
              <w:rPr>
                <w:rFonts w:eastAsia="Book Antiqua"/>
                <w:sz w:val="20"/>
                <w:szCs w:val="22"/>
              </w:rPr>
              <w:t>, I</w:t>
            </w:r>
            <w:r w:rsidRPr="003156DE">
              <w:rPr>
                <w:rFonts w:eastAsia="Book Antiqua"/>
                <w:spacing w:val="-2"/>
                <w:sz w:val="20"/>
                <w:szCs w:val="22"/>
              </w:rPr>
              <w:t>l</w:t>
            </w:r>
            <w:r w:rsidRPr="003156DE">
              <w:rPr>
                <w:rFonts w:eastAsia="Book Antiqua"/>
                <w:sz w:val="20"/>
                <w:szCs w:val="22"/>
              </w:rPr>
              <w:t>mu</w:t>
            </w:r>
            <w:r w:rsidRPr="003156DE">
              <w:rPr>
                <w:rFonts w:eastAsia="Book Antiqua"/>
                <w:spacing w:val="-2"/>
                <w:sz w:val="20"/>
                <w:szCs w:val="22"/>
              </w:rPr>
              <w:t xml:space="preserve"> </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pacing w:val="-3"/>
                <w:sz w:val="20"/>
                <w:szCs w:val="22"/>
              </w:rPr>
              <w:t>g</w:t>
            </w:r>
            <w:r w:rsidRPr="003156DE">
              <w:rPr>
                <w:rFonts w:eastAsia="Book Antiqua"/>
                <w:sz w:val="20"/>
                <w:szCs w:val="22"/>
              </w:rPr>
              <w:t>eta</w:t>
            </w:r>
            <w:r w:rsidRPr="003156DE">
              <w:rPr>
                <w:rFonts w:eastAsia="Book Antiqua"/>
                <w:spacing w:val="1"/>
                <w:sz w:val="20"/>
                <w:szCs w:val="22"/>
              </w:rPr>
              <w:t>h</w:t>
            </w:r>
            <w:r w:rsidRPr="003156DE">
              <w:rPr>
                <w:rFonts w:eastAsia="Book Antiqua"/>
                <w:spacing w:val="-1"/>
                <w:sz w:val="20"/>
                <w:szCs w:val="22"/>
              </w:rPr>
              <w:t>u</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dan</w:t>
            </w:r>
            <w:r w:rsidRPr="003156DE">
              <w:rPr>
                <w:rFonts w:eastAsia="Book Antiqua"/>
                <w:spacing w:val="-2"/>
                <w:sz w:val="20"/>
                <w:szCs w:val="22"/>
              </w:rPr>
              <w:t xml:space="preserve"> </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z w:val="20"/>
                <w:szCs w:val="22"/>
              </w:rPr>
              <w:t>get</w:t>
            </w:r>
            <w:r w:rsidRPr="003156DE">
              <w:rPr>
                <w:rFonts w:eastAsia="Book Antiqua"/>
                <w:spacing w:val="-3"/>
                <w:sz w:val="20"/>
                <w:szCs w:val="22"/>
              </w:rPr>
              <w:t>a</w:t>
            </w:r>
            <w:r w:rsidRPr="003156DE">
              <w:rPr>
                <w:rFonts w:eastAsia="Book Antiqua"/>
                <w:spacing w:val="1"/>
                <w:sz w:val="20"/>
                <w:szCs w:val="22"/>
              </w:rPr>
              <w:t>h</w:t>
            </w:r>
            <w:r w:rsidRPr="003156DE">
              <w:rPr>
                <w:rFonts w:eastAsia="Book Antiqua"/>
                <w:spacing w:val="-1"/>
                <w:sz w:val="20"/>
                <w:szCs w:val="22"/>
              </w:rPr>
              <w:t>u</w:t>
            </w:r>
            <w:r w:rsidRPr="003156DE">
              <w:rPr>
                <w:rFonts w:eastAsia="Book Antiqua"/>
                <w:spacing w:val="1"/>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Il</w:t>
            </w:r>
            <w:r w:rsidRPr="003156DE">
              <w:rPr>
                <w:rFonts w:eastAsia="Book Antiqua"/>
                <w:spacing w:val="-2"/>
                <w:sz w:val="20"/>
                <w:szCs w:val="22"/>
              </w:rPr>
              <w:t>m</w:t>
            </w:r>
            <w:r w:rsidRPr="003156DE">
              <w:rPr>
                <w:rFonts w:eastAsia="Book Antiqua"/>
                <w:sz w:val="20"/>
                <w:szCs w:val="22"/>
              </w:rPr>
              <w:t>ia</w:t>
            </w:r>
            <w:r w:rsidRPr="003156DE">
              <w:rPr>
                <w:rFonts w:eastAsia="Book Antiqua"/>
                <w:spacing w:val="1"/>
                <w:sz w:val="20"/>
                <w:szCs w:val="22"/>
              </w:rPr>
              <w:t>h</w:t>
            </w:r>
            <w:r w:rsidRPr="003156DE">
              <w:rPr>
                <w:rFonts w:eastAsia="Book Antiqua"/>
                <w:sz w:val="20"/>
                <w:szCs w:val="22"/>
              </w:rPr>
              <w:t>;</w:t>
            </w:r>
          </w:p>
          <w:p w:rsidR="00195DB1" w:rsidRPr="003156DE" w:rsidRDefault="00195DB1" w:rsidP="00195DB1">
            <w:pPr>
              <w:pStyle w:val="ListParagraph"/>
              <w:numPr>
                <w:ilvl w:val="0"/>
                <w:numId w:val="7"/>
              </w:numPr>
              <w:spacing w:line="260" w:lineRule="exact"/>
              <w:rPr>
                <w:rFonts w:eastAsia="Book Antiqua"/>
                <w:sz w:val="20"/>
                <w:szCs w:val="22"/>
              </w:rPr>
            </w:pPr>
            <w:r w:rsidRPr="003156DE">
              <w:rPr>
                <w:rFonts w:eastAsia="Book Antiqua"/>
                <w:sz w:val="20"/>
                <w:szCs w:val="22"/>
              </w:rPr>
              <w:t>Dasar</w:t>
            </w:r>
            <w:r w:rsidRPr="003156DE">
              <w:rPr>
                <w:rFonts w:eastAsia="Book Antiqua"/>
                <w:spacing w:val="-1"/>
                <w:sz w:val="20"/>
                <w:szCs w:val="22"/>
              </w:rPr>
              <w:t xml:space="preserve"> </w:t>
            </w:r>
            <w:r w:rsidRPr="003156DE">
              <w:rPr>
                <w:rFonts w:eastAsia="Book Antiqua"/>
                <w:spacing w:val="1"/>
                <w:sz w:val="20"/>
                <w:szCs w:val="22"/>
              </w:rPr>
              <w:t>P</w:t>
            </w:r>
            <w:r w:rsidRPr="003156DE">
              <w:rPr>
                <w:rFonts w:eastAsia="Book Antiqua"/>
                <w:spacing w:val="-3"/>
                <w:sz w:val="20"/>
                <w:szCs w:val="22"/>
              </w:rPr>
              <w:t>e</w:t>
            </w:r>
            <w:r w:rsidRPr="003156DE">
              <w:rPr>
                <w:rFonts w:eastAsia="Book Antiqua"/>
                <w:spacing w:val="1"/>
                <w:sz w:val="20"/>
                <w:szCs w:val="22"/>
              </w:rPr>
              <w:t>n</w:t>
            </w:r>
            <w:r w:rsidRPr="003156DE">
              <w:rPr>
                <w:rFonts w:eastAsia="Book Antiqua"/>
                <w:sz w:val="20"/>
                <w:szCs w:val="22"/>
              </w:rPr>
              <w:t>get</w:t>
            </w:r>
            <w:r w:rsidRPr="003156DE">
              <w:rPr>
                <w:rFonts w:eastAsia="Book Antiqua"/>
                <w:spacing w:val="-3"/>
                <w:sz w:val="20"/>
                <w:szCs w:val="22"/>
              </w:rPr>
              <w:t>a</w:t>
            </w:r>
            <w:r w:rsidRPr="003156DE">
              <w:rPr>
                <w:rFonts w:eastAsia="Book Antiqua"/>
                <w:spacing w:val="1"/>
                <w:sz w:val="20"/>
                <w:szCs w:val="22"/>
              </w:rPr>
              <w:t>h</w:t>
            </w:r>
            <w:r w:rsidRPr="003156DE">
              <w:rPr>
                <w:rFonts w:eastAsia="Book Antiqua"/>
                <w:spacing w:val="-1"/>
                <w:sz w:val="20"/>
                <w:szCs w:val="22"/>
              </w:rPr>
              <w:t>u</w:t>
            </w:r>
            <w:r w:rsidRPr="003156DE">
              <w:rPr>
                <w:rFonts w:eastAsia="Book Antiqua"/>
                <w:sz w:val="20"/>
                <w:szCs w:val="22"/>
              </w:rPr>
              <w:t>an</w:t>
            </w:r>
            <w:r w:rsidRPr="003156DE">
              <w:rPr>
                <w:rFonts w:eastAsia="Book Antiqua"/>
                <w:spacing w:val="1"/>
                <w:sz w:val="20"/>
                <w:szCs w:val="22"/>
              </w:rPr>
              <w:t xml:space="preserve"> </w:t>
            </w:r>
            <w:r w:rsidRPr="003156DE">
              <w:rPr>
                <w:rFonts w:eastAsia="Book Antiqua"/>
                <w:spacing w:val="-3"/>
                <w:sz w:val="20"/>
                <w:szCs w:val="22"/>
              </w:rPr>
              <w:t>d</w:t>
            </w:r>
            <w:r w:rsidRPr="003156DE">
              <w:rPr>
                <w:rFonts w:eastAsia="Book Antiqua"/>
                <w:sz w:val="20"/>
                <w:szCs w:val="22"/>
              </w:rPr>
              <w:t>an</w:t>
            </w:r>
            <w:r w:rsidRPr="003156DE">
              <w:rPr>
                <w:rFonts w:eastAsia="Book Antiqua"/>
                <w:spacing w:val="-1"/>
                <w:sz w:val="20"/>
                <w:szCs w:val="22"/>
              </w:rPr>
              <w:t xml:space="preserve"> </w:t>
            </w:r>
            <w:r w:rsidRPr="003156DE">
              <w:rPr>
                <w:rFonts w:eastAsia="Book Antiqua"/>
                <w:sz w:val="20"/>
                <w:szCs w:val="22"/>
              </w:rPr>
              <w:t>Krite</w:t>
            </w:r>
            <w:r w:rsidRPr="003156DE">
              <w:rPr>
                <w:rFonts w:eastAsia="Book Antiqua"/>
                <w:spacing w:val="-1"/>
                <w:sz w:val="20"/>
                <w:szCs w:val="22"/>
              </w:rPr>
              <w:t>r</w:t>
            </w:r>
            <w:r w:rsidRPr="003156DE">
              <w:rPr>
                <w:rFonts w:eastAsia="Book Antiqua"/>
                <w:sz w:val="20"/>
                <w:szCs w:val="22"/>
              </w:rPr>
              <w:t>ia</w:t>
            </w:r>
            <w:r w:rsidRPr="003156DE">
              <w:rPr>
                <w:rFonts w:eastAsia="Book Antiqua"/>
                <w:spacing w:val="-2"/>
                <w:sz w:val="20"/>
                <w:szCs w:val="22"/>
              </w:rPr>
              <w:t xml:space="preserve"> </w:t>
            </w:r>
            <w:r w:rsidRPr="003156DE">
              <w:rPr>
                <w:rFonts w:eastAsia="Book Antiqua"/>
                <w:sz w:val="20"/>
                <w:szCs w:val="22"/>
              </w:rPr>
              <w:t>Keb</w:t>
            </w:r>
            <w:r w:rsidRPr="003156DE">
              <w:rPr>
                <w:rFonts w:eastAsia="Book Antiqua"/>
                <w:spacing w:val="-2"/>
                <w:sz w:val="20"/>
                <w:szCs w:val="22"/>
              </w:rPr>
              <w:t>e</w:t>
            </w:r>
            <w:r w:rsidRPr="003156DE">
              <w:rPr>
                <w:rFonts w:eastAsia="Book Antiqua"/>
                <w:spacing w:val="1"/>
                <w:sz w:val="20"/>
                <w:szCs w:val="22"/>
              </w:rPr>
              <w:t>n</w:t>
            </w:r>
            <w:r w:rsidRPr="003156DE">
              <w:rPr>
                <w:rFonts w:eastAsia="Book Antiqua"/>
                <w:sz w:val="20"/>
                <w:szCs w:val="22"/>
              </w:rPr>
              <w:t>a</w:t>
            </w:r>
            <w:r w:rsidRPr="003156DE">
              <w:rPr>
                <w:rFonts w:eastAsia="Book Antiqua"/>
                <w:spacing w:val="-1"/>
                <w:sz w:val="20"/>
                <w:szCs w:val="22"/>
              </w:rPr>
              <w:t>r</w:t>
            </w:r>
            <w:r w:rsidRPr="003156DE">
              <w:rPr>
                <w:rFonts w:eastAsia="Book Antiqua"/>
                <w:sz w:val="20"/>
                <w:szCs w:val="22"/>
              </w:rPr>
              <w:t>an</w:t>
            </w:r>
            <w:r w:rsidRPr="003156DE">
              <w:rPr>
                <w:rFonts w:eastAsia="Book Antiqua"/>
                <w:spacing w:val="-1"/>
                <w:sz w:val="20"/>
                <w:szCs w:val="22"/>
              </w:rPr>
              <w:t xml:space="preserve"> </w:t>
            </w:r>
            <w:r w:rsidRPr="003156DE">
              <w:rPr>
                <w:rFonts w:eastAsia="Book Antiqua"/>
                <w:spacing w:val="1"/>
                <w:sz w:val="20"/>
                <w:szCs w:val="22"/>
              </w:rPr>
              <w:t>(</w:t>
            </w:r>
            <w:r w:rsidRPr="003156DE">
              <w:rPr>
                <w:rFonts w:eastAsia="Book Antiqua"/>
                <w:sz w:val="20"/>
                <w:szCs w:val="22"/>
              </w:rPr>
              <w:t>Kr</w:t>
            </w:r>
            <w:r w:rsidRPr="003156DE">
              <w:rPr>
                <w:rFonts w:eastAsia="Book Antiqua"/>
                <w:spacing w:val="-2"/>
                <w:sz w:val="20"/>
                <w:szCs w:val="22"/>
              </w:rPr>
              <w:t>it</w:t>
            </w:r>
            <w:r w:rsidRPr="003156DE">
              <w:rPr>
                <w:rFonts w:eastAsia="Book Antiqua"/>
                <w:sz w:val="20"/>
                <w:szCs w:val="22"/>
              </w:rPr>
              <w:t>e</w:t>
            </w:r>
            <w:r w:rsidRPr="003156DE">
              <w:rPr>
                <w:rFonts w:eastAsia="Book Antiqua"/>
                <w:spacing w:val="-1"/>
                <w:sz w:val="20"/>
                <w:szCs w:val="22"/>
              </w:rPr>
              <w:t>r</w:t>
            </w:r>
            <w:r w:rsidRPr="003156DE">
              <w:rPr>
                <w:rFonts w:eastAsia="Book Antiqua"/>
                <w:sz w:val="20"/>
                <w:szCs w:val="22"/>
              </w:rPr>
              <w:t xml:space="preserve">ia </w:t>
            </w:r>
            <w:r w:rsidRPr="003156DE">
              <w:rPr>
                <w:rFonts w:eastAsia="Book Antiqua"/>
                <w:spacing w:val="1"/>
                <w:sz w:val="20"/>
                <w:szCs w:val="22"/>
              </w:rPr>
              <w:t>K</w:t>
            </w:r>
            <w:r w:rsidRPr="003156DE">
              <w:rPr>
                <w:rFonts w:eastAsia="Book Antiqua"/>
                <w:sz w:val="20"/>
                <w:szCs w:val="22"/>
              </w:rPr>
              <w:t>eb</w:t>
            </w:r>
            <w:r w:rsidRPr="003156DE">
              <w:rPr>
                <w:rFonts w:eastAsia="Book Antiqua"/>
                <w:spacing w:val="-2"/>
                <w:sz w:val="20"/>
                <w:szCs w:val="22"/>
              </w:rPr>
              <w:t>e</w:t>
            </w:r>
            <w:r w:rsidRPr="003156DE">
              <w:rPr>
                <w:rFonts w:eastAsia="Book Antiqua"/>
                <w:spacing w:val="1"/>
                <w:sz w:val="20"/>
                <w:szCs w:val="22"/>
              </w:rPr>
              <w:t>n</w:t>
            </w:r>
            <w:r w:rsidRPr="003156DE">
              <w:rPr>
                <w:rFonts w:eastAsia="Book Antiqua"/>
                <w:sz w:val="20"/>
                <w:szCs w:val="22"/>
              </w:rPr>
              <w:t>a</w:t>
            </w:r>
            <w:r w:rsidRPr="003156DE">
              <w:rPr>
                <w:rFonts w:eastAsia="Book Antiqua"/>
                <w:spacing w:val="-1"/>
                <w:sz w:val="20"/>
                <w:szCs w:val="22"/>
              </w:rPr>
              <w:t>r</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d</w:t>
            </w:r>
            <w:r w:rsidRPr="003156DE">
              <w:rPr>
                <w:rFonts w:eastAsia="Book Antiqua"/>
                <w:spacing w:val="-3"/>
                <w:sz w:val="20"/>
                <w:szCs w:val="22"/>
              </w:rPr>
              <w:t>a</w:t>
            </w:r>
            <w:r w:rsidRPr="003156DE">
              <w:rPr>
                <w:rFonts w:eastAsia="Book Antiqua"/>
                <w:sz w:val="20"/>
                <w:szCs w:val="22"/>
              </w:rPr>
              <w:t>n</w:t>
            </w:r>
            <w:r w:rsidRPr="003156DE">
              <w:rPr>
                <w:rFonts w:eastAsia="Book Antiqua"/>
                <w:spacing w:val="1"/>
                <w:sz w:val="20"/>
                <w:szCs w:val="22"/>
              </w:rPr>
              <w:t xml:space="preserve"> P</w:t>
            </w:r>
            <w:r w:rsidRPr="003156DE">
              <w:rPr>
                <w:rFonts w:eastAsia="Book Antiqua"/>
                <w:sz w:val="20"/>
                <w:szCs w:val="22"/>
              </w:rPr>
              <w:t>e</w:t>
            </w:r>
            <w:r w:rsidRPr="003156DE">
              <w:rPr>
                <w:rFonts w:eastAsia="Book Antiqua"/>
                <w:spacing w:val="-1"/>
                <w:sz w:val="20"/>
                <w:szCs w:val="22"/>
              </w:rPr>
              <w:t>r</w:t>
            </w:r>
            <w:r w:rsidRPr="003156DE">
              <w:rPr>
                <w:rFonts w:eastAsia="Book Antiqua"/>
                <w:spacing w:val="-3"/>
                <w:sz w:val="20"/>
                <w:szCs w:val="22"/>
              </w:rPr>
              <w:t>k</w:t>
            </w:r>
            <w:r w:rsidRPr="003156DE">
              <w:rPr>
                <w:rFonts w:eastAsia="Book Antiqua"/>
                <w:sz w:val="20"/>
                <w:szCs w:val="22"/>
              </w:rPr>
              <w:t>e</w:t>
            </w:r>
            <w:r w:rsidRPr="003156DE">
              <w:rPr>
                <w:rFonts w:eastAsia="Book Antiqua"/>
                <w:spacing w:val="-1"/>
                <w:sz w:val="20"/>
                <w:szCs w:val="22"/>
              </w:rPr>
              <w:t>m</w:t>
            </w:r>
            <w:r w:rsidRPr="003156DE">
              <w:rPr>
                <w:rFonts w:eastAsia="Book Antiqua"/>
                <w:sz w:val="20"/>
                <w:szCs w:val="22"/>
              </w:rPr>
              <w:t>ba</w:t>
            </w:r>
            <w:r w:rsidRPr="003156DE">
              <w:rPr>
                <w:rFonts w:eastAsia="Book Antiqua"/>
                <w:spacing w:val="1"/>
                <w:sz w:val="20"/>
                <w:szCs w:val="22"/>
              </w:rPr>
              <w:t>n</w:t>
            </w:r>
            <w:r w:rsidRPr="003156DE">
              <w:rPr>
                <w:rFonts w:eastAsia="Book Antiqua"/>
                <w:sz w:val="20"/>
                <w:szCs w:val="22"/>
              </w:rPr>
              <w:t>g</w:t>
            </w:r>
            <w:r w:rsidRPr="003156DE">
              <w:rPr>
                <w:rFonts w:eastAsia="Book Antiqua"/>
                <w:spacing w:val="-3"/>
                <w:sz w:val="20"/>
                <w:szCs w:val="22"/>
              </w:rPr>
              <w:t>a</w:t>
            </w:r>
            <w:r w:rsidRPr="003156DE">
              <w:rPr>
                <w:rFonts w:eastAsia="Book Antiqua"/>
                <w:spacing w:val="-1"/>
                <w:sz w:val="20"/>
                <w:szCs w:val="22"/>
              </w:rPr>
              <w:t>n</w:t>
            </w:r>
            <w:r w:rsidRPr="003156DE">
              <w:rPr>
                <w:rFonts w:eastAsia="Book Antiqua"/>
                <w:spacing w:val="1"/>
                <w:sz w:val="20"/>
                <w:szCs w:val="22"/>
              </w:rPr>
              <w:t>n</w:t>
            </w:r>
            <w:r w:rsidRPr="003156DE">
              <w:rPr>
                <w:rFonts w:eastAsia="Book Antiqua"/>
                <w:sz w:val="20"/>
                <w:szCs w:val="22"/>
              </w:rPr>
              <w:t>ya);</w:t>
            </w:r>
          </w:p>
          <w:p w:rsidR="00195DB1" w:rsidRPr="003156DE" w:rsidRDefault="00195DB1" w:rsidP="00195DB1">
            <w:pPr>
              <w:pStyle w:val="ListParagraph"/>
              <w:numPr>
                <w:ilvl w:val="0"/>
                <w:numId w:val="7"/>
              </w:numPr>
              <w:spacing w:line="260" w:lineRule="exact"/>
              <w:rPr>
                <w:rFonts w:eastAsia="Book Antiqua"/>
                <w:sz w:val="20"/>
                <w:szCs w:val="22"/>
              </w:rPr>
            </w:pPr>
            <w:r w:rsidRPr="003156DE">
              <w:rPr>
                <w:rFonts w:eastAsia="Book Antiqua"/>
                <w:spacing w:val="-1"/>
                <w:sz w:val="20"/>
                <w:szCs w:val="22"/>
              </w:rPr>
              <w:t>B</w:t>
            </w:r>
            <w:r w:rsidRPr="003156DE">
              <w:rPr>
                <w:rFonts w:eastAsia="Book Antiqua"/>
                <w:sz w:val="20"/>
                <w:szCs w:val="22"/>
              </w:rPr>
              <w:t>e</w:t>
            </w:r>
            <w:r w:rsidRPr="003156DE">
              <w:rPr>
                <w:rFonts w:eastAsia="Book Antiqua"/>
                <w:spacing w:val="-1"/>
                <w:sz w:val="20"/>
                <w:szCs w:val="22"/>
              </w:rPr>
              <w:t>r</w:t>
            </w:r>
            <w:r w:rsidRPr="003156DE">
              <w:rPr>
                <w:rFonts w:eastAsia="Book Antiqua"/>
                <w:sz w:val="20"/>
                <w:szCs w:val="22"/>
              </w:rPr>
              <w:t>bagai</w:t>
            </w:r>
            <w:r w:rsidRPr="003156DE">
              <w:rPr>
                <w:rFonts w:eastAsia="Book Antiqua"/>
                <w:spacing w:val="-2"/>
                <w:sz w:val="20"/>
                <w:szCs w:val="22"/>
              </w:rPr>
              <w:t xml:space="preserve"> </w:t>
            </w:r>
            <w:r w:rsidRPr="003156DE">
              <w:rPr>
                <w:rFonts w:eastAsia="Book Antiqua"/>
                <w:spacing w:val="1"/>
                <w:sz w:val="20"/>
                <w:szCs w:val="22"/>
              </w:rPr>
              <w:t>A</w:t>
            </w:r>
            <w:r w:rsidRPr="003156DE">
              <w:rPr>
                <w:rFonts w:eastAsia="Book Antiqua"/>
                <w:sz w:val="20"/>
                <w:szCs w:val="22"/>
              </w:rPr>
              <w:t>l</w:t>
            </w:r>
            <w:r w:rsidRPr="003156DE">
              <w:rPr>
                <w:rFonts w:eastAsia="Book Antiqua"/>
                <w:spacing w:val="1"/>
                <w:sz w:val="20"/>
                <w:szCs w:val="22"/>
              </w:rPr>
              <w:t>i</w:t>
            </w:r>
            <w:r w:rsidRPr="003156DE">
              <w:rPr>
                <w:rFonts w:eastAsia="Book Antiqua"/>
                <w:spacing w:val="-1"/>
                <w:sz w:val="20"/>
                <w:szCs w:val="22"/>
              </w:rPr>
              <w:t>r</w:t>
            </w:r>
            <w:r w:rsidRPr="003156DE">
              <w:rPr>
                <w:rFonts w:eastAsia="Book Antiqua"/>
                <w:spacing w:val="-2"/>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pacing w:val="1"/>
                <w:sz w:val="20"/>
                <w:szCs w:val="22"/>
              </w:rPr>
              <w:t>P</w:t>
            </w:r>
            <w:r w:rsidRPr="003156DE">
              <w:rPr>
                <w:rFonts w:eastAsia="Book Antiqua"/>
                <w:sz w:val="20"/>
                <w:szCs w:val="22"/>
              </w:rPr>
              <w:t>e</w:t>
            </w:r>
            <w:r w:rsidRPr="003156DE">
              <w:rPr>
                <w:rFonts w:eastAsia="Book Antiqua"/>
                <w:spacing w:val="1"/>
                <w:sz w:val="20"/>
                <w:szCs w:val="22"/>
              </w:rPr>
              <w:t>n</w:t>
            </w:r>
            <w:r w:rsidRPr="003156DE">
              <w:rPr>
                <w:rFonts w:eastAsia="Book Antiqua"/>
                <w:sz w:val="20"/>
                <w:szCs w:val="22"/>
              </w:rPr>
              <w:t>ge</w:t>
            </w:r>
            <w:r w:rsidRPr="003156DE">
              <w:rPr>
                <w:rFonts w:eastAsia="Book Antiqua"/>
                <w:spacing w:val="-4"/>
                <w:sz w:val="20"/>
                <w:szCs w:val="22"/>
              </w:rPr>
              <w:t>m</w:t>
            </w:r>
            <w:r w:rsidRPr="003156DE">
              <w:rPr>
                <w:rFonts w:eastAsia="Book Antiqua"/>
                <w:sz w:val="20"/>
                <w:szCs w:val="22"/>
              </w:rPr>
              <w:t>ba</w:t>
            </w:r>
            <w:r w:rsidRPr="003156DE">
              <w:rPr>
                <w:rFonts w:eastAsia="Book Antiqua"/>
                <w:spacing w:val="1"/>
                <w:sz w:val="20"/>
                <w:szCs w:val="22"/>
              </w:rPr>
              <w:t>n</w:t>
            </w:r>
            <w:r w:rsidRPr="003156DE">
              <w:rPr>
                <w:rFonts w:eastAsia="Book Antiqua"/>
                <w:sz w:val="20"/>
                <w:szCs w:val="22"/>
              </w:rPr>
              <w:t>g</w:t>
            </w:r>
            <w:r w:rsidRPr="003156DE">
              <w:rPr>
                <w:rFonts w:eastAsia="Book Antiqua"/>
                <w:spacing w:val="-3"/>
                <w:sz w:val="20"/>
                <w:szCs w:val="22"/>
              </w:rPr>
              <w:t>a</w:t>
            </w:r>
            <w:r w:rsidRPr="003156DE">
              <w:rPr>
                <w:rFonts w:eastAsia="Book Antiqua"/>
                <w:sz w:val="20"/>
                <w:szCs w:val="22"/>
              </w:rPr>
              <w:t>n</w:t>
            </w:r>
            <w:r w:rsidRPr="003156DE">
              <w:rPr>
                <w:rFonts w:eastAsia="Book Antiqua"/>
                <w:spacing w:val="1"/>
                <w:sz w:val="20"/>
                <w:szCs w:val="22"/>
              </w:rPr>
              <w:t xml:space="preserve"> </w:t>
            </w:r>
            <w:r w:rsidRPr="003156DE">
              <w:rPr>
                <w:rFonts w:eastAsia="Book Antiqua"/>
                <w:sz w:val="20"/>
                <w:szCs w:val="22"/>
              </w:rPr>
              <w:t>Ilmu</w:t>
            </w:r>
            <w:r w:rsidRPr="003156DE">
              <w:rPr>
                <w:rFonts w:eastAsia="Book Antiqua"/>
                <w:spacing w:val="-3"/>
                <w:sz w:val="20"/>
                <w:szCs w:val="22"/>
              </w:rPr>
              <w:t xml:space="preserve"> </w:t>
            </w:r>
            <w:r w:rsidRPr="003156DE">
              <w:rPr>
                <w:rFonts w:eastAsia="Book Antiqua"/>
                <w:spacing w:val="1"/>
                <w:sz w:val="20"/>
                <w:szCs w:val="22"/>
              </w:rPr>
              <w:t>(</w:t>
            </w:r>
            <w:r w:rsidRPr="003156DE">
              <w:rPr>
                <w:rFonts w:eastAsia="Book Antiqua"/>
                <w:spacing w:val="-1"/>
                <w:sz w:val="20"/>
                <w:szCs w:val="22"/>
              </w:rPr>
              <w:t>O</w:t>
            </w:r>
            <w:r w:rsidRPr="003156DE">
              <w:rPr>
                <w:rFonts w:eastAsia="Book Antiqua"/>
                <w:spacing w:val="1"/>
                <w:sz w:val="20"/>
                <w:szCs w:val="22"/>
              </w:rPr>
              <w:t>n</w:t>
            </w:r>
            <w:r w:rsidRPr="003156DE">
              <w:rPr>
                <w:rFonts w:eastAsia="Book Antiqua"/>
                <w:sz w:val="20"/>
                <w:szCs w:val="22"/>
              </w:rPr>
              <w:t>t</w:t>
            </w:r>
            <w:r w:rsidRPr="003156DE">
              <w:rPr>
                <w:rFonts w:eastAsia="Book Antiqua"/>
                <w:spacing w:val="-3"/>
                <w:sz w:val="20"/>
                <w:szCs w:val="22"/>
              </w:rPr>
              <w:t>o</w:t>
            </w:r>
            <w:r w:rsidRPr="003156DE">
              <w:rPr>
                <w:rFonts w:eastAsia="Book Antiqua"/>
                <w:sz w:val="20"/>
                <w:szCs w:val="22"/>
              </w:rPr>
              <w:t>logi,</w:t>
            </w:r>
            <w:r w:rsidRPr="003156DE">
              <w:rPr>
                <w:rFonts w:eastAsia="Book Antiqua"/>
                <w:spacing w:val="-2"/>
                <w:sz w:val="20"/>
                <w:szCs w:val="22"/>
              </w:rPr>
              <w:t xml:space="preserve"> </w:t>
            </w:r>
            <w:r w:rsidRPr="003156DE">
              <w:rPr>
                <w:rFonts w:eastAsia="Book Antiqua"/>
                <w:sz w:val="20"/>
                <w:szCs w:val="22"/>
              </w:rPr>
              <w:t>E</w:t>
            </w:r>
            <w:r w:rsidRPr="003156DE">
              <w:rPr>
                <w:rFonts w:eastAsia="Book Antiqua"/>
                <w:spacing w:val="-1"/>
                <w:sz w:val="20"/>
                <w:szCs w:val="22"/>
              </w:rPr>
              <w:t>p</w:t>
            </w:r>
            <w:r w:rsidRPr="003156DE">
              <w:rPr>
                <w:rFonts w:eastAsia="Book Antiqua"/>
                <w:sz w:val="20"/>
                <w:szCs w:val="22"/>
              </w:rPr>
              <w:t>istem</w:t>
            </w:r>
            <w:r w:rsidRPr="003156DE">
              <w:rPr>
                <w:rFonts w:eastAsia="Book Antiqua"/>
                <w:spacing w:val="-1"/>
                <w:sz w:val="20"/>
                <w:szCs w:val="22"/>
              </w:rPr>
              <w:t>o</w:t>
            </w:r>
            <w:r w:rsidRPr="003156DE">
              <w:rPr>
                <w:rFonts w:eastAsia="Book Antiqua"/>
                <w:sz w:val="20"/>
                <w:szCs w:val="22"/>
              </w:rPr>
              <w:t>logi,</w:t>
            </w:r>
            <w:r w:rsidRPr="003156DE">
              <w:rPr>
                <w:rFonts w:eastAsia="Book Antiqua"/>
                <w:spacing w:val="-2"/>
                <w:sz w:val="20"/>
                <w:szCs w:val="22"/>
              </w:rPr>
              <w:t xml:space="preserve"> </w:t>
            </w:r>
            <w:r w:rsidRPr="003156DE">
              <w:rPr>
                <w:rFonts w:eastAsia="Book Antiqua"/>
                <w:spacing w:val="1"/>
                <w:sz w:val="20"/>
                <w:szCs w:val="22"/>
              </w:rPr>
              <w:t>A</w:t>
            </w:r>
            <w:r w:rsidRPr="003156DE">
              <w:rPr>
                <w:rFonts w:eastAsia="Book Antiqua"/>
                <w:sz w:val="20"/>
                <w:szCs w:val="22"/>
              </w:rPr>
              <w:t>k</w:t>
            </w:r>
            <w:r w:rsidRPr="003156DE">
              <w:rPr>
                <w:rFonts w:eastAsia="Book Antiqua"/>
                <w:spacing w:val="-3"/>
                <w:sz w:val="20"/>
                <w:szCs w:val="22"/>
              </w:rPr>
              <w:t>s</w:t>
            </w:r>
            <w:r w:rsidRPr="003156DE">
              <w:rPr>
                <w:rFonts w:eastAsia="Book Antiqua"/>
                <w:sz w:val="20"/>
                <w:szCs w:val="22"/>
              </w:rPr>
              <w:t>iolog</w:t>
            </w:r>
            <w:r w:rsidRPr="003156DE">
              <w:rPr>
                <w:rFonts w:eastAsia="Book Antiqua"/>
                <w:spacing w:val="-2"/>
                <w:sz w:val="20"/>
                <w:szCs w:val="22"/>
              </w:rPr>
              <w:t>i)</w:t>
            </w:r>
            <w:r w:rsidRPr="003156DE">
              <w:rPr>
                <w:rFonts w:eastAsia="Book Antiqua"/>
                <w:sz w:val="20"/>
                <w:szCs w:val="22"/>
              </w:rPr>
              <w:t>;</w:t>
            </w:r>
          </w:p>
          <w:p w:rsidR="00195DB1" w:rsidRDefault="00195DB1" w:rsidP="00195DB1">
            <w:pPr>
              <w:pStyle w:val="ListParagraph"/>
              <w:numPr>
                <w:ilvl w:val="0"/>
                <w:numId w:val="7"/>
              </w:numPr>
              <w:spacing w:line="260" w:lineRule="exact"/>
              <w:rPr>
                <w:rFonts w:eastAsia="Book Antiqua"/>
                <w:sz w:val="22"/>
                <w:szCs w:val="22"/>
              </w:rPr>
            </w:pPr>
            <w:r w:rsidRPr="00B5357D">
              <w:rPr>
                <w:rFonts w:eastAsia="Book Antiqua"/>
                <w:sz w:val="22"/>
                <w:szCs w:val="22"/>
              </w:rPr>
              <w:t>Pengantar metodologi Penelitian, tipe-tipe peneltian</w:t>
            </w:r>
          </w:p>
          <w:p w:rsidR="00195DB1" w:rsidRDefault="00195DB1" w:rsidP="00195DB1">
            <w:pPr>
              <w:pStyle w:val="ListParagraph"/>
              <w:numPr>
                <w:ilvl w:val="0"/>
                <w:numId w:val="7"/>
              </w:numPr>
              <w:spacing w:line="260" w:lineRule="exact"/>
              <w:rPr>
                <w:rFonts w:eastAsia="Book Antiqua"/>
                <w:sz w:val="22"/>
                <w:szCs w:val="22"/>
              </w:rPr>
            </w:pPr>
            <w:r w:rsidRPr="00B5357D">
              <w:rPr>
                <w:rFonts w:eastAsia="Book Antiqua"/>
                <w:sz w:val="22"/>
                <w:szCs w:val="22"/>
              </w:rPr>
              <w:t>Langkah-langkah Penelitian; Memutuskan apa yang akan diteliti, merencanakan suatu Penelitian</w:t>
            </w:r>
          </w:p>
          <w:p w:rsidR="00195DB1" w:rsidRDefault="00195DB1" w:rsidP="00195DB1">
            <w:pPr>
              <w:pStyle w:val="ListParagraph"/>
              <w:numPr>
                <w:ilvl w:val="0"/>
                <w:numId w:val="7"/>
              </w:numPr>
              <w:spacing w:line="260" w:lineRule="exact"/>
              <w:rPr>
                <w:rFonts w:eastAsia="Book Antiqua"/>
                <w:sz w:val="22"/>
                <w:szCs w:val="22"/>
              </w:rPr>
            </w:pPr>
            <w:r w:rsidRPr="00B5357D">
              <w:rPr>
                <w:rFonts w:eastAsia="Book Antiqua"/>
                <w:sz w:val="22"/>
                <w:szCs w:val="22"/>
              </w:rPr>
              <w:t xml:space="preserve">Formulasi permasalahan suatu Penelitian :  </w:t>
            </w:r>
          </w:p>
          <w:p w:rsidR="00195DB1" w:rsidRPr="00F437AD" w:rsidRDefault="00195DB1" w:rsidP="00562C5F">
            <w:pPr>
              <w:spacing w:line="260" w:lineRule="exact"/>
              <w:ind w:left="1"/>
              <w:rPr>
                <w:rFonts w:eastAsia="Book Antiqua"/>
                <w:sz w:val="22"/>
                <w:szCs w:val="22"/>
              </w:rPr>
            </w:pPr>
            <w:r>
              <w:rPr>
                <w:rFonts w:eastAsia="Book Antiqua"/>
                <w:sz w:val="22"/>
                <w:szCs w:val="22"/>
              </w:rPr>
              <w:t xml:space="preserve">       </w:t>
            </w:r>
            <w:r w:rsidRPr="00F437AD">
              <w:rPr>
                <w:rFonts w:eastAsia="Book Antiqua"/>
                <w:sz w:val="22"/>
                <w:szCs w:val="22"/>
              </w:rPr>
              <w:t xml:space="preserve">Menentukan variabel  </w:t>
            </w:r>
          </w:p>
          <w:p w:rsidR="00195DB1" w:rsidRDefault="00195DB1" w:rsidP="00562C5F">
            <w:pPr>
              <w:pStyle w:val="ListParagraph"/>
              <w:spacing w:line="260" w:lineRule="exact"/>
              <w:ind w:left="361"/>
              <w:rPr>
                <w:rFonts w:eastAsia="Book Antiqua"/>
                <w:sz w:val="22"/>
                <w:szCs w:val="22"/>
              </w:rPr>
            </w:pPr>
            <w:r w:rsidRPr="00B5357D">
              <w:rPr>
                <w:rFonts w:eastAsia="Book Antiqua"/>
                <w:sz w:val="22"/>
                <w:szCs w:val="22"/>
              </w:rPr>
              <w:t xml:space="preserve">Menyusun hypotheses  </w:t>
            </w:r>
          </w:p>
          <w:p w:rsidR="00195DB1" w:rsidRDefault="00195DB1" w:rsidP="00562C5F">
            <w:pPr>
              <w:pStyle w:val="ListParagraph"/>
              <w:spacing w:line="260" w:lineRule="exact"/>
              <w:ind w:left="361"/>
              <w:rPr>
                <w:rFonts w:eastAsia="Book Antiqua"/>
                <w:sz w:val="22"/>
                <w:szCs w:val="22"/>
              </w:rPr>
            </w:pPr>
            <w:r w:rsidRPr="00B5357D">
              <w:rPr>
                <w:rFonts w:eastAsia="Book Antiqua"/>
                <w:sz w:val="22"/>
                <w:szCs w:val="22"/>
              </w:rPr>
              <w:t>Rancangan Penelitian</w:t>
            </w:r>
          </w:p>
          <w:p w:rsidR="00195DB1" w:rsidRDefault="00195DB1" w:rsidP="00195DB1">
            <w:pPr>
              <w:pStyle w:val="ListParagraph"/>
              <w:numPr>
                <w:ilvl w:val="0"/>
                <w:numId w:val="7"/>
              </w:numPr>
              <w:spacing w:line="260" w:lineRule="exact"/>
              <w:rPr>
                <w:rFonts w:eastAsia="Book Antiqua"/>
                <w:sz w:val="22"/>
                <w:szCs w:val="22"/>
                <w:lang w:val="en-US"/>
              </w:rPr>
            </w:pPr>
            <w:r w:rsidRPr="00B5357D">
              <w:rPr>
                <w:rFonts w:eastAsia="Book Antiqua"/>
                <w:sz w:val="22"/>
                <w:szCs w:val="22"/>
                <w:lang w:val="en-US"/>
              </w:rPr>
              <w:t>Pengumpulan Data Penelitian</w:t>
            </w:r>
          </w:p>
          <w:p w:rsidR="00195DB1" w:rsidRDefault="00195DB1" w:rsidP="00195DB1">
            <w:pPr>
              <w:pStyle w:val="ListParagraph"/>
              <w:numPr>
                <w:ilvl w:val="0"/>
                <w:numId w:val="7"/>
              </w:numPr>
              <w:spacing w:line="260" w:lineRule="exact"/>
              <w:rPr>
                <w:rFonts w:eastAsia="Book Antiqua"/>
                <w:sz w:val="22"/>
                <w:szCs w:val="22"/>
                <w:lang w:val="en-US"/>
              </w:rPr>
            </w:pPr>
            <w:r w:rsidRPr="00B5357D">
              <w:rPr>
                <w:rFonts w:eastAsia="Book Antiqua"/>
                <w:sz w:val="22"/>
                <w:szCs w:val="22"/>
                <w:lang w:val="en-US"/>
              </w:rPr>
              <w:t>Menetapkan validitas dan reliabilitas instrumen penelitian</w:t>
            </w:r>
            <w:r>
              <w:rPr>
                <w:rFonts w:eastAsia="Book Antiqua"/>
                <w:sz w:val="22"/>
                <w:szCs w:val="22"/>
                <w:lang w:val="en-US"/>
              </w:rPr>
              <w:t xml:space="preserve"> </w:t>
            </w:r>
          </w:p>
          <w:p w:rsidR="00195DB1" w:rsidRDefault="00195DB1" w:rsidP="00195DB1">
            <w:pPr>
              <w:pStyle w:val="ListParagraph"/>
              <w:numPr>
                <w:ilvl w:val="0"/>
                <w:numId w:val="7"/>
              </w:numPr>
              <w:spacing w:line="260" w:lineRule="exact"/>
              <w:rPr>
                <w:rFonts w:eastAsia="Book Antiqua"/>
                <w:sz w:val="22"/>
                <w:szCs w:val="22"/>
                <w:lang w:val="en-US"/>
              </w:rPr>
            </w:pPr>
            <w:r w:rsidRPr="000D7E95">
              <w:rPr>
                <w:rFonts w:eastAsia="Book Antiqua"/>
                <w:sz w:val="22"/>
                <w:szCs w:val="22"/>
                <w:lang w:val="en-US"/>
              </w:rPr>
              <w:t>Pemilihan sample</w:t>
            </w:r>
          </w:p>
          <w:p w:rsidR="00195DB1" w:rsidRDefault="00195DB1" w:rsidP="00195DB1">
            <w:pPr>
              <w:pStyle w:val="ListParagraph"/>
              <w:numPr>
                <w:ilvl w:val="0"/>
                <w:numId w:val="7"/>
              </w:numPr>
              <w:spacing w:line="260" w:lineRule="exact"/>
              <w:rPr>
                <w:rFonts w:eastAsia="Book Antiqua"/>
                <w:sz w:val="22"/>
                <w:szCs w:val="22"/>
                <w:lang w:val="en-US"/>
              </w:rPr>
            </w:pPr>
            <w:r>
              <w:rPr>
                <w:rFonts w:eastAsia="Book Antiqua"/>
                <w:sz w:val="22"/>
                <w:szCs w:val="22"/>
                <w:lang w:val="en-US"/>
              </w:rPr>
              <w:t>Processing dan displaying data</w:t>
            </w:r>
          </w:p>
          <w:p w:rsidR="00195DB1" w:rsidRPr="00B5357D" w:rsidRDefault="00195DB1" w:rsidP="00562C5F">
            <w:pPr>
              <w:pStyle w:val="ListParagraph"/>
              <w:spacing w:line="260" w:lineRule="exact"/>
              <w:ind w:left="361"/>
              <w:rPr>
                <w:rFonts w:eastAsia="Book Antiqua"/>
                <w:sz w:val="22"/>
                <w:szCs w:val="22"/>
                <w:lang w:val="en-US"/>
              </w:rPr>
            </w:pPr>
          </w:p>
        </w:tc>
      </w:tr>
      <w:tr w:rsidR="00195DB1" w:rsidRPr="003156DE" w:rsidTr="00562C5F">
        <w:trPr>
          <w:trHeight w:val="260"/>
        </w:trPr>
        <w:tc>
          <w:tcPr>
            <w:tcW w:w="1338" w:type="dxa"/>
            <w:gridSpan w:val="2"/>
            <w:shd w:val="clear" w:color="auto" w:fill="auto"/>
          </w:tcPr>
          <w:p w:rsidR="00195DB1" w:rsidRPr="003156DE" w:rsidRDefault="00195DB1" w:rsidP="00562C5F">
            <w:pPr>
              <w:autoSpaceDE w:val="0"/>
              <w:autoSpaceDN w:val="0"/>
            </w:pPr>
            <w:r w:rsidRPr="003156DE">
              <w:t>Metode Penilaian dan Kaitan dengan CPMK</w:t>
            </w:r>
          </w:p>
          <w:p w:rsidR="00195DB1" w:rsidRPr="003156DE" w:rsidRDefault="00195DB1" w:rsidP="00562C5F">
            <w:pPr>
              <w:autoSpaceDE w:val="0"/>
              <w:autoSpaceDN w:val="0"/>
            </w:pPr>
          </w:p>
          <w:p w:rsidR="00195DB1" w:rsidRPr="003156DE" w:rsidRDefault="00195DB1" w:rsidP="00562C5F">
            <w:pPr>
              <w:autoSpaceDE w:val="0"/>
              <w:autoSpaceDN w:val="0"/>
            </w:pPr>
          </w:p>
          <w:p w:rsidR="00195DB1" w:rsidRPr="003156DE" w:rsidRDefault="00195DB1" w:rsidP="00562C5F">
            <w:pPr>
              <w:autoSpaceDE w:val="0"/>
              <w:autoSpaceDN w:val="0"/>
            </w:pPr>
          </w:p>
        </w:tc>
        <w:tc>
          <w:tcPr>
            <w:tcW w:w="8582" w:type="dxa"/>
            <w:gridSpan w:val="6"/>
            <w:tcBorders>
              <w:top w:val="single" w:sz="4" w:space="0" w:color="FFFFFF"/>
              <w:bottom w:val="single" w:sz="4" w:space="0" w:color="auto"/>
            </w:tcBorders>
            <w:shd w:val="clear" w:color="auto" w:fill="auto"/>
          </w:tcPr>
          <w:tbl>
            <w:tblPr>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1127"/>
              <w:gridCol w:w="1058"/>
              <w:gridCol w:w="1056"/>
              <w:gridCol w:w="1058"/>
              <w:gridCol w:w="1147"/>
              <w:gridCol w:w="1057"/>
            </w:tblGrid>
            <w:tr w:rsidR="00195DB1" w:rsidRPr="003156DE" w:rsidTr="00562C5F">
              <w:trPr>
                <w:trHeight w:val="249"/>
              </w:trPr>
              <w:tc>
                <w:tcPr>
                  <w:tcW w:w="1122" w:type="pct"/>
                  <w:shd w:val="clear" w:color="auto" w:fill="D9D9D9"/>
                </w:tcPr>
                <w:p w:rsidR="00195DB1" w:rsidRPr="003156DE" w:rsidRDefault="00195DB1" w:rsidP="00562C5F">
                  <w:pPr>
                    <w:pStyle w:val="Bibliography"/>
                    <w:jc w:val="center"/>
                    <w:rPr>
                      <w:b/>
                    </w:rPr>
                  </w:pPr>
                  <w:r w:rsidRPr="003156DE">
                    <w:rPr>
                      <w:b/>
                    </w:rPr>
                    <w:t>Komponen</w:t>
                  </w:r>
                </w:p>
                <w:p w:rsidR="00195DB1" w:rsidRPr="003156DE" w:rsidRDefault="00195DB1" w:rsidP="00562C5F">
                  <w:pPr>
                    <w:jc w:val="center"/>
                    <w:rPr>
                      <w:rFonts w:eastAsia="Calibri"/>
                      <w:b/>
                      <w:color w:val="000000"/>
                    </w:rPr>
                  </w:pPr>
                  <w:r w:rsidRPr="003156DE">
                    <w:rPr>
                      <w:rFonts w:eastAsia="Calibri"/>
                      <w:b/>
                      <w:color w:val="000000"/>
                    </w:rPr>
                    <w:t>Penilaian</w:t>
                  </w:r>
                </w:p>
              </w:tc>
              <w:tc>
                <w:tcPr>
                  <w:tcW w:w="592" w:type="pct"/>
                  <w:shd w:val="clear" w:color="auto" w:fill="D9D9D9"/>
                </w:tcPr>
                <w:p w:rsidR="00195DB1" w:rsidRPr="003156DE" w:rsidRDefault="00195DB1" w:rsidP="00562C5F">
                  <w:pPr>
                    <w:pStyle w:val="Bibliography"/>
                    <w:jc w:val="center"/>
                    <w:rPr>
                      <w:b/>
                    </w:rPr>
                  </w:pPr>
                  <w:r w:rsidRPr="003156DE">
                    <w:rPr>
                      <w:b/>
                    </w:rPr>
                    <w:t>Persentase</w:t>
                  </w:r>
                </w:p>
              </w:tc>
              <w:tc>
                <w:tcPr>
                  <w:tcW w:w="647" w:type="pct"/>
                  <w:shd w:val="clear" w:color="auto" w:fill="D9D9D9"/>
                </w:tcPr>
                <w:p w:rsidR="00195DB1" w:rsidRPr="003156DE" w:rsidRDefault="00195DB1" w:rsidP="00562C5F">
                  <w:pPr>
                    <w:pStyle w:val="Bibliography"/>
                    <w:jc w:val="center"/>
                    <w:rPr>
                      <w:b/>
                    </w:rPr>
                  </w:pPr>
                  <w:r w:rsidRPr="003156DE">
                    <w:rPr>
                      <w:b/>
                    </w:rPr>
                    <w:t>CPMK 1</w:t>
                  </w:r>
                </w:p>
              </w:tc>
              <w:tc>
                <w:tcPr>
                  <w:tcW w:w="646" w:type="pct"/>
                  <w:shd w:val="clear" w:color="auto" w:fill="D9D9D9"/>
                </w:tcPr>
                <w:p w:rsidR="00195DB1" w:rsidRPr="003156DE" w:rsidRDefault="00195DB1" w:rsidP="00562C5F">
                  <w:pPr>
                    <w:pStyle w:val="Bibliography"/>
                    <w:jc w:val="center"/>
                    <w:rPr>
                      <w:b/>
                    </w:rPr>
                  </w:pPr>
                  <w:r w:rsidRPr="003156DE">
                    <w:rPr>
                      <w:b/>
                    </w:rPr>
                    <w:t>CPMK 2</w:t>
                  </w:r>
                </w:p>
              </w:tc>
              <w:tc>
                <w:tcPr>
                  <w:tcW w:w="647" w:type="pct"/>
                  <w:shd w:val="clear" w:color="auto" w:fill="D9D9D9"/>
                </w:tcPr>
                <w:p w:rsidR="00195DB1" w:rsidRPr="003156DE" w:rsidRDefault="00195DB1" w:rsidP="00562C5F">
                  <w:pPr>
                    <w:pStyle w:val="Bibliography"/>
                    <w:jc w:val="center"/>
                    <w:rPr>
                      <w:b/>
                    </w:rPr>
                  </w:pPr>
                  <w:r w:rsidRPr="003156DE">
                    <w:rPr>
                      <w:b/>
                    </w:rPr>
                    <w:t>CPMK 3</w:t>
                  </w:r>
                </w:p>
              </w:tc>
              <w:tc>
                <w:tcPr>
                  <w:tcW w:w="700" w:type="pct"/>
                  <w:shd w:val="clear" w:color="auto" w:fill="D9D9D9"/>
                </w:tcPr>
                <w:p w:rsidR="00195DB1" w:rsidRPr="003156DE" w:rsidRDefault="00195DB1" w:rsidP="00562C5F">
                  <w:pPr>
                    <w:pStyle w:val="Bibliography"/>
                    <w:jc w:val="center"/>
                    <w:rPr>
                      <w:b/>
                    </w:rPr>
                  </w:pPr>
                  <w:r w:rsidRPr="003156DE">
                    <w:rPr>
                      <w:b/>
                    </w:rPr>
                    <w:t>CPMK 4</w:t>
                  </w:r>
                </w:p>
              </w:tc>
              <w:tc>
                <w:tcPr>
                  <w:tcW w:w="646" w:type="pct"/>
                  <w:shd w:val="clear" w:color="auto" w:fill="D9D9D9"/>
                </w:tcPr>
                <w:p w:rsidR="00195DB1" w:rsidRPr="003156DE" w:rsidRDefault="00195DB1" w:rsidP="00562C5F">
                  <w:pPr>
                    <w:pStyle w:val="Bibliography"/>
                    <w:jc w:val="center"/>
                    <w:rPr>
                      <w:b/>
                    </w:rPr>
                  </w:pPr>
                  <w:r w:rsidRPr="003156DE">
                    <w:rPr>
                      <w:b/>
                    </w:rPr>
                    <w:t>CPMK 5</w:t>
                  </w:r>
                </w:p>
              </w:tc>
            </w:tr>
            <w:tr w:rsidR="00195DB1" w:rsidRPr="003156DE" w:rsidTr="00562C5F">
              <w:trPr>
                <w:trHeight w:val="249"/>
              </w:trPr>
              <w:tc>
                <w:tcPr>
                  <w:tcW w:w="1122" w:type="pct"/>
                  <w:shd w:val="clear" w:color="auto" w:fill="auto"/>
                </w:tcPr>
                <w:p w:rsidR="00195DB1" w:rsidRPr="003156DE" w:rsidRDefault="00195DB1" w:rsidP="00562C5F">
                  <w:pPr>
                    <w:pStyle w:val="Bibliography"/>
                  </w:pPr>
                  <w:r>
                    <w:t>Tes</w:t>
                  </w:r>
                  <w:r w:rsidRPr="003156DE">
                    <w:t xml:space="preserve"> 1</w:t>
                  </w:r>
                </w:p>
              </w:tc>
              <w:tc>
                <w:tcPr>
                  <w:tcW w:w="592" w:type="pct"/>
                  <w:shd w:val="clear" w:color="auto" w:fill="auto"/>
                </w:tcPr>
                <w:p w:rsidR="00195DB1" w:rsidRPr="003156DE" w:rsidRDefault="00195DB1" w:rsidP="00562C5F">
                  <w:pPr>
                    <w:pStyle w:val="Bibliography"/>
                    <w:jc w:val="center"/>
                  </w:pPr>
                  <w:r w:rsidRPr="003156DE">
                    <w:t>5</w:t>
                  </w:r>
                </w:p>
              </w:tc>
              <w:tc>
                <w:tcPr>
                  <w:tcW w:w="647" w:type="pct"/>
                  <w:shd w:val="clear" w:color="auto" w:fill="auto"/>
                </w:tcPr>
                <w:p w:rsidR="00195DB1" w:rsidRPr="003156DE" w:rsidRDefault="00195DB1" w:rsidP="00562C5F">
                  <w:pPr>
                    <w:pStyle w:val="Bibliography"/>
                    <w:jc w:val="center"/>
                  </w:pPr>
                  <w:r w:rsidRPr="003156DE">
                    <w:t>X</w:t>
                  </w:r>
                </w:p>
              </w:tc>
              <w:tc>
                <w:tcPr>
                  <w:tcW w:w="646" w:type="pct"/>
                  <w:shd w:val="clear" w:color="auto" w:fill="auto"/>
                </w:tcPr>
                <w:p w:rsidR="00195DB1" w:rsidRPr="003156DE" w:rsidRDefault="00195DB1" w:rsidP="00562C5F">
                  <w:pPr>
                    <w:pStyle w:val="Bibliography"/>
                    <w:jc w:val="center"/>
                  </w:pPr>
                </w:p>
              </w:tc>
              <w:tc>
                <w:tcPr>
                  <w:tcW w:w="647" w:type="pct"/>
                  <w:shd w:val="clear" w:color="auto" w:fill="auto"/>
                </w:tcPr>
                <w:p w:rsidR="00195DB1" w:rsidRPr="003156DE" w:rsidRDefault="00195DB1" w:rsidP="00562C5F">
                  <w:pPr>
                    <w:pStyle w:val="Bibliography"/>
                    <w:jc w:val="center"/>
                  </w:pPr>
                </w:p>
              </w:tc>
              <w:tc>
                <w:tcPr>
                  <w:tcW w:w="700"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r>
            <w:tr w:rsidR="00195DB1" w:rsidRPr="003156DE" w:rsidTr="00562C5F">
              <w:trPr>
                <w:trHeight w:val="249"/>
              </w:trPr>
              <w:tc>
                <w:tcPr>
                  <w:tcW w:w="1122" w:type="pct"/>
                  <w:shd w:val="clear" w:color="auto" w:fill="auto"/>
                </w:tcPr>
                <w:p w:rsidR="00195DB1" w:rsidRPr="003156DE" w:rsidRDefault="00195DB1" w:rsidP="00562C5F">
                  <w:pPr>
                    <w:pStyle w:val="Bibliography"/>
                  </w:pPr>
                  <w:r w:rsidRPr="003156DE">
                    <w:t>Diskusi 1</w:t>
                  </w:r>
                </w:p>
              </w:tc>
              <w:tc>
                <w:tcPr>
                  <w:tcW w:w="592" w:type="pct"/>
                  <w:shd w:val="clear" w:color="auto" w:fill="auto"/>
                </w:tcPr>
                <w:p w:rsidR="00195DB1" w:rsidRPr="003156DE" w:rsidRDefault="00195DB1" w:rsidP="00562C5F">
                  <w:pPr>
                    <w:pStyle w:val="Bibliography"/>
                    <w:jc w:val="center"/>
                  </w:pPr>
                  <w:r>
                    <w:t>15</w:t>
                  </w:r>
                </w:p>
              </w:tc>
              <w:tc>
                <w:tcPr>
                  <w:tcW w:w="647"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r w:rsidRPr="003156DE">
                    <w:t>X</w:t>
                  </w:r>
                </w:p>
              </w:tc>
              <w:tc>
                <w:tcPr>
                  <w:tcW w:w="647" w:type="pct"/>
                  <w:shd w:val="clear" w:color="auto" w:fill="auto"/>
                </w:tcPr>
                <w:p w:rsidR="00195DB1" w:rsidRPr="003156DE" w:rsidRDefault="00195DB1" w:rsidP="00562C5F">
                  <w:pPr>
                    <w:pStyle w:val="Bibliography"/>
                    <w:jc w:val="center"/>
                  </w:pPr>
                </w:p>
              </w:tc>
              <w:tc>
                <w:tcPr>
                  <w:tcW w:w="700"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r>
            <w:tr w:rsidR="00195DB1" w:rsidRPr="003156DE" w:rsidTr="00562C5F">
              <w:trPr>
                <w:trHeight w:val="249"/>
              </w:trPr>
              <w:tc>
                <w:tcPr>
                  <w:tcW w:w="1122" w:type="pct"/>
                  <w:shd w:val="clear" w:color="auto" w:fill="auto"/>
                </w:tcPr>
                <w:p w:rsidR="00195DB1" w:rsidRPr="003156DE" w:rsidRDefault="00195DB1" w:rsidP="00562C5F">
                  <w:pPr>
                    <w:pStyle w:val="Bibliography"/>
                  </w:pPr>
                  <w:r>
                    <w:t>Tes</w:t>
                  </w:r>
                  <w:r w:rsidRPr="003156DE">
                    <w:t xml:space="preserve"> 2</w:t>
                  </w:r>
                </w:p>
              </w:tc>
              <w:tc>
                <w:tcPr>
                  <w:tcW w:w="592" w:type="pct"/>
                  <w:shd w:val="clear" w:color="auto" w:fill="auto"/>
                </w:tcPr>
                <w:p w:rsidR="00195DB1" w:rsidRPr="003156DE" w:rsidRDefault="00195DB1" w:rsidP="00562C5F">
                  <w:pPr>
                    <w:pStyle w:val="Bibliography"/>
                    <w:jc w:val="center"/>
                  </w:pPr>
                  <w:r w:rsidRPr="003156DE">
                    <w:t>5</w:t>
                  </w:r>
                </w:p>
              </w:tc>
              <w:tc>
                <w:tcPr>
                  <w:tcW w:w="647"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c>
                <w:tcPr>
                  <w:tcW w:w="647" w:type="pct"/>
                  <w:shd w:val="clear" w:color="auto" w:fill="auto"/>
                </w:tcPr>
                <w:p w:rsidR="00195DB1" w:rsidRPr="003156DE" w:rsidRDefault="00195DB1" w:rsidP="00562C5F">
                  <w:pPr>
                    <w:pStyle w:val="Bibliography"/>
                    <w:jc w:val="center"/>
                  </w:pPr>
                  <w:r w:rsidRPr="003156DE">
                    <w:t>X</w:t>
                  </w:r>
                </w:p>
              </w:tc>
              <w:tc>
                <w:tcPr>
                  <w:tcW w:w="700"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r>
            <w:tr w:rsidR="00195DB1" w:rsidRPr="003156DE" w:rsidTr="00562C5F">
              <w:trPr>
                <w:trHeight w:val="249"/>
              </w:trPr>
              <w:tc>
                <w:tcPr>
                  <w:tcW w:w="1122" w:type="pct"/>
                  <w:shd w:val="clear" w:color="auto" w:fill="auto"/>
                </w:tcPr>
                <w:p w:rsidR="00195DB1" w:rsidRPr="003156DE" w:rsidRDefault="00195DB1" w:rsidP="00562C5F">
                  <w:pPr>
                    <w:pStyle w:val="Bibliography"/>
                  </w:pPr>
                  <w:r>
                    <w:t xml:space="preserve">UTS </w:t>
                  </w:r>
                  <w:r w:rsidRPr="003156DE">
                    <w:t xml:space="preserve"> tertulis</w:t>
                  </w:r>
                </w:p>
              </w:tc>
              <w:tc>
                <w:tcPr>
                  <w:tcW w:w="592" w:type="pct"/>
                  <w:shd w:val="clear" w:color="auto" w:fill="auto"/>
                </w:tcPr>
                <w:p w:rsidR="00195DB1" w:rsidRPr="003156DE" w:rsidRDefault="00195DB1" w:rsidP="00562C5F">
                  <w:pPr>
                    <w:pStyle w:val="Bibliography"/>
                    <w:jc w:val="center"/>
                  </w:pPr>
                  <w:r w:rsidRPr="003156DE">
                    <w:t>20</w:t>
                  </w:r>
                </w:p>
              </w:tc>
              <w:tc>
                <w:tcPr>
                  <w:tcW w:w="647" w:type="pct"/>
                  <w:shd w:val="clear" w:color="auto" w:fill="auto"/>
                </w:tcPr>
                <w:p w:rsidR="00195DB1" w:rsidRPr="003156DE" w:rsidRDefault="00195DB1" w:rsidP="00562C5F">
                  <w:pPr>
                    <w:pStyle w:val="Bibliography"/>
                    <w:jc w:val="center"/>
                  </w:pPr>
                  <w:r w:rsidRPr="003156DE">
                    <w:t>X</w:t>
                  </w:r>
                </w:p>
              </w:tc>
              <w:tc>
                <w:tcPr>
                  <w:tcW w:w="646" w:type="pct"/>
                  <w:shd w:val="clear" w:color="auto" w:fill="auto"/>
                </w:tcPr>
                <w:p w:rsidR="00195DB1" w:rsidRPr="003156DE" w:rsidRDefault="00195DB1" w:rsidP="00562C5F">
                  <w:pPr>
                    <w:pStyle w:val="Bibliography"/>
                    <w:jc w:val="center"/>
                  </w:pPr>
                  <w:r w:rsidRPr="003156DE">
                    <w:t>X</w:t>
                  </w:r>
                </w:p>
              </w:tc>
              <w:tc>
                <w:tcPr>
                  <w:tcW w:w="647" w:type="pct"/>
                  <w:shd w:val="clear" w:color="auto" w:fill="auto"/>
                </w:tcPr>
                <w:p w:rsidR="00195DB1" w:rsidRPr="003156DE" w:rsidRDefault="00195DB1" w:rsidP="00562C5F">
                  <w:pPr>
                    <w:pStyle w:val="Bibliography"/>
                    <w:jc w:val="center"/>
                  </w:pPr>
                  <w:r w:rsidRPr="003156DE">
                    <w:t>X</w:t>
                  </w:r>
                </w:p>
              </w:tc>
              <w:tc>
                <w:tcPr>
                  <w:tcW w:w="700"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r>
            <w:tr w:rsidR="00195DB1" w:rsidRPr="003156DE" w:rsidTr="00562C5F">
              <w:trPr>
                <w:trHeight w:val="249"/>
              </w:trPr>
              <w:tc>
                <w:tcPr>
                  <w:tcW w:w="1122" w:type="pct"/>
                  <w:shd w:val="clear" w:color="auto" w:fill="auto"/>
                </w:tcPr>
                <w:p w:rsidR="00195DB1" w:rsidRPr="003156DE" w:rsidRDefault="00195DB1" w:rsidP="00562C5F">
                  <w:pPr>
                    <w:pStyle w:val="Bibliography"/>
                  </w:pPr>
                  <w:r w:rsidRPr="003156DE">
                    <w:t>Diskusi 2</w:t>
                  </w:r>
                </w:p>
              </w:tc>
              <w:tc>
                <w:tcPr>
                  <w:tcW w:w="592" w:type="pct"/>
                  <w:shd w:val="clear" w:color="auto" w:fill="auto"/>
                </w:tcPr>
                <w:p w:rsidR="00195DB1" w:rsidRPr="003156DE" w:rsidRDefault="00195DB1" w:rsidP="00562C5F">
                  <w:pPr>
                    <w:pStyle w:val="Bibliography"/>
                    <w:jc w:val="center"/>
                  </w:pPr>
                  <w:r>
                    <w:t>1</w:t>
                  </w:r>
                  <w:r w:rsidRPr="003156DE">
                    <w:t>5</w:t>
                  </w:r>
                </w:p>
              </w:tc>
              <w:tc>
                <w:tcPr>
                  <w:tcW w:w="647"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c>
                <w:tcPr>
                  <w:tcW w:w="647" w:type="pct"/>
                  <w:shd w:val="clear" w:color="auto" w:fill="auto"/>
                </w:tcPr>
                <w:p w:rsidR="00195DB1" w:rsidRPr="003156DE" w:rsidRDefault="00195DB1" w:rsidP="00562C5F">
                  <w:pPr>
                    <w:pStyle w:val="Bibliography"/>
                    <w:jc w:val="center"/>
                  </w:pPr>
                </w:p>
              </w:tc>
              <w:tc>
                <w:tcPr>
                  <w:tcW w:w="700" w:type="pct"/>
                  <w:shd w:val="clear" w:color="auto" w:fill="auto"/>
                </w:tcPr>
                <w:p w:rsidR="00195DB1" w:rsidRPr="003156DE" w:rsidRDefault="00195DB1" w:rsidP="00562C5F">
                  <w:pPr>
                    <w:pStyle w:val="Bibliography"/>
                    <w:jc w:val="center"/>
                  </w:pPr>
                  <w:r w:rsidRPr="003156DE">
                    <w:t>X</w:t>
                  </w:r>
                </w:p>
              </w:tc>
              <w:tc>
                <w:tcPr>
                  <w:tcW w:w="646" w:type="pct"/>
                  <w:shd w:val="clear" w:color="auto" w:fill="auto"/>
                </w:tcPr>
                <w:p w:rsidR="00195DB1" w:rsidRPr="003156DE" w:rsidRDefault="00195DB1" w:rsidP="00562C5F">
                  <w:pPr>
                    <w:pStyle w:val="Bibliography"/>
                    <w:jc w:val="center"/>
                  </w:pPr>
                </w:p>
              </w:tc>
            </w:tr>
            <w:tr w:rsidR="00195DB1" w:rsidRPr="003156DE" w:rsidTr="00562C5F">
              <w:trPr>
                <w:trHeight w:val="249"/>
              </w:trPr>
              <w:tc>
                <w:tcPr>
                  <w:tcW w:w="1122" w:type="pct"/>
                  <w:shd w:val="clear" w:color="auto" w:fill="auto"/>
                </w:tcPr>
                <w:p w:rsidR="00195DB1" w:rsidRPr="003156DE" w:rsidRDefault="00195DB1" w:rsidP="00562C5F">
                  <w:pPr>
                    <w:pStyle w:val="Bibliography"/>
                  </w:pPr>
                  <w:r w:rsidRPr="003156DE">
                    <w:t>Presentasi</w:t>
                  </w:r>
                </w:p>
              </w:tc>
              <w:tc>
                <w:tcPr>
                  <w:tcW w:w="592" w:type="pct"/>
                  <w:shd w:val="clear" w:color="auto" w:fill="auto"/>
                </w:tcPr>
                <w:p w:rsidR="00195DB1" w:rsidRPr="003156DE" w:rsidRDefault="00195DB1" w:rsidP="00562C5F">
                  <w:pPr>
                    <w:pStyle w:val="Bibliography"/>
                    <w:jc w:val="center"/>
                  </w:pPr>
                  <w:r w:rsidRPr="003156DE">
                    <w:t>10</w:t>
                  </w:r>
                </w:p>
              </w:tc>
              <w:tc>
                <w:tcPr>
                  <w:tcW w:w="647"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c>
                <w:tcPr>
                  <w:tcW w:w="647" w:type="pct"/>
                  <w:shd w:val="clear" w:color="auto" w:fill="auto"/>
                </w:tcPr>
                <w:p w:rsidR="00195DB1" w:rsidRPr="003156DE" w:rsidRDefault="00195DB1" w:rsidP="00562C5F">
                  <w:pPr>
                    <w:pStyle w:val="Bibliography"/>
                    <w:jc w:val="center"/>
                  </w:pPr>
                </w:p>
              </w:tc>
              <w:tc>
                <w:tcPr>
                  <w:tcW w:w="700"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r w:rsidRPr="003156DE">
                    <w:t>X</w:t>
                  </w:r>
                </w:p>
              </w:tc>
            </w:tr>
            <w:tr w:rsidR="00195DB1" w:rsidRPr="003156DE" w:rsidTr="00562C5F">
              <w:trPr>
                <w:trHeight w:val="249"/>
              </w:trPr>
              <w:tc>
                <w:tcPr>
                  <w:tcW w:w="1122" w:type="pct"/>
                  <w:shd w:val="clear" w:color="auto" w:fill="auto"/>
                </w:tcPr>
                <w:p w:rsidR="00195DB1" w:rsidRPr="003156DE" w:rsidRDefault="00195DB1" w:rsidP="00562C5F">
                  <w:pPr>
                    <w:pStyle w:val="Bibliography"/>
                  </w:pPr>
                  <w:r>
                    <w:t>UAS t</w:t>
                  </w:r>
                  <w:r w:rsidRPr="003156DE">
                    <w:t>ugas</w:t>
                  </w:r>
                </w:p>
              </w:tc>
              <w:tc>
                <w:tcPr>
                  <w:tcW w:w="592" w:type="pct"/>
                  <w:shd w:val="clear" w:color="auto" w:fill="auto"/>
                </w:tcPr>
                <w:p w:rsidR="00195DB1" w:rsidRPr="003156DE" w:rsidRDefault="00195DB1" w:rsidP="00562C5F">
                  <w:pPr>
                    <w:pStyle w:val="Bibliography"/>
                    <w:jc w:val="center"/>
                  </w:pPr>
                  <w:r w:rsidRPr="003156DE">
                    <w:t>30</w:t>
                  </w:r>
                </w:p>
              </w:tc>
              <w:tc>
                <w:tcPr>
                  <w:tcW w:w="647" w:type="pct"/>
                  <w:shd w:val="clear" w:color="auto" w:fill="auto"/>
                </w:tcPr>
                <w:p w:rsidR="00195DB1" w:rsidRPr="003156DE" w:rsidRDefault="00195DB1" w:rsidP="00562C5F">
                  <w:pPr>
                    <w:pStyle w:val="Bibliography"/>
                    <w:jc w:val="center"/>
                  </w:pPr>
                </w:p>
              </w:tc>
              <w:tc>
                <w:tcPr>
                  <w:tcW w:w="646" w:type="pct"/>
                  <w:shd w:val="clear" w:color="auto" w:fill="auto"/>
                </w:tcPr>
                <w:p w:rsidR="00195DB1" w:rsidRPr="003156DE" w:rsidRDefault="00195DB1" w:rsidP="00562C5F">
                  <w:pPr>
                    <w:pStyle w:val="Bibliography"/>
                    <w:jc w:val="center"/>
                  </w:pPr>
                </w:p>
              </w:tc>
              <w:tc>
                <w:tcPr>
                  <w:tcW w:w="647" w:type="pct"/>
                  <w:shd w:val="clear" w:color="auto" w:fill="auto"/>
                </w:tcPr>
                <w:p w:rsidR="00195DB1" w:rsidRPr="003156DE" w:rsidRDefault="00195DB1" w:rsidP="00562C5F">
                  <w:pPr>
                    <w:pStyle w:val="Bibliography"/>
                    <w:jc w:val="center"/>
                  </w:pPr>
                </w:p>
              </w:tc>
              <w:tc>
                <w:tcPr>
                  <w:tcW w:w="700" w:type="pct"/>
                  <w:shd w:val="clear" w:color="auto" w:fill="auto"/>
                </w:tcPr>
                <w:p w:rsidR="00195DB1" w:rsidRPr="00DF0376" w:rsidRDefault="00195DB1" w:rsidP="00562C5F">
                  <w:pPr>
                    <w:pStyle w:val="Bibliography"/>
                    <w:jc w:val="center"/>
                  </w:pPr>
                  <w:r>
                    <w:t>X</w:t>
                  </w:r>
                </w:p>
              </w:tc>
              <w:tc>
                <w:tcPr>
                  <w:tcW w:w="646" w:type="pct"/>
                  <w:shd w:val="clear" w:color="auto" w:fill="auto"/>
                </w:tcPr>
                <w:p w:rsidR="00195DB1" w:rsidRPr="003156DE" w:rsidRDefault="00195DB1" w:rsidP="00562C5F">
                  <w:pPr>
                    <w:pStyle w:val="Bibliography"/>
                    <w:jc w:val="center"/>
                  </w:pPr>
                  <w:r w:rsidRPr="003156DE">
                    <w:t>X</w:t>
                  </w:r>
                </w:p>
              </w:tc>
            </w:tr>
            <w:tr w:rsidR="00195DB1" w:rsidRPr="003156DE" w:rsidTr="00562C5F">
              <w:trPr>
                <w:trHeight w:val="249"/>
              </w:trPr>
              <w:tc>
                <w:tcPr>
                  <w:tcW w:w="1122" w:type="pct"/>
                  <w:shd w:val="clear" w:color="auto" w:fill="auto"/>
                </w:tcPr>
                <w:p w:rsidR="00195DB1" w:rsidRPr="003156DE" w:rsidRDefault="00195DB1" w:rsidP="00562C5F">
                  <w:pPr>
                    <w:pStyle w:val="Bibliography"/>
                  </w:pPr>
                </w:p>
              </w:tc>
              <w:tc>
                <w:tcPr>
                  <w:tcW w:w="592" w:type="pct"/>
                  <w:shd w:val="clear" w:color="auto" w:fill="auto"/>
                </w:tcPr>
                <w:p w:rsidR="00195DB1" w:rsidRPr="003156DE" w:rsidRDefault="00195DB1" w:rsidP="00562C5F">
                  <w:pPr>
                    <w:pStyle w:val="Bibliography"/>
                  </w:pPr>
                </w:p>
              </w:tc>
              <w:tc>
                <w:tcPr>
                  <w:tcW w:w="647" w:type="pct"/>
                  <w:shd w:val="clear" w:color="auto" w:fill="auto"/>
                </w:tcPr>
                <w:p w:rsidR="00195DB1" w:rsidRPr="003156DE" w:rsidRDefault="00195DB1" w:rsidP="00562C5F">
                  <w:pPr>
                    <w:pStyle w:val="Bibliography"/>
                  </w:pPr>
                </w:p>
              </w:tc>
              <w:tc>
                <w:tcPr>
                  <w:tcW w:w="646" w:type="pct"/>
                  <w:shd w:val="clear" w:color="auto" w:fill="auto"/>
                </w:tcPr>
                <w:p w:rsidR="00195DB1" w:rsidRPr="003156DE" w:rsidRDefault="00195DB1" w:rsidP="00562C5F">
                  <w:pPr>
                    <w:pStyle w:val="Bibliography"/>
                  </w:pPr>
                </w:p>
              </w:tc>
              <w:tc>
                <w:tcPr>
                  <w:tcW w:w="647" w:type="pct"/>
                  <w:shd w:val="clear" w:color="auto" w:fill="auto"/>
                </w:tcPr>
                <w:p w:rsidR="00195DB1" w:rsidRPr="003156DE" w:rsidRDefault="00195DB1" w:rsidP="00562C5F">
                  <w:pPr>
                    <w:pStyle w:val="Bibliography"/>
                  </w:pPr>
                </w:p>
              </w:tc>
              <w:tc>
                <w:tcPr>
                  <w:tcW w:w="700" w:type="pct"/>
                  <w:shd w:val="clear" w:color="auto" w:fill="auto"/>
                </w:tcPr>
                <w:p w:rsidR="00195DB1" w:rsidRPr="003156DE" w:rsidRDefault="00195DB1" w:rsidP="00562C5F">
                  <w:pPr>
                    <w:pStyle w:val="Bibliography"/>
                  </w:pPr>
                </w:p>
              </w:tc>
              <w:tc>
                <w:tcPr>
                  <w:tcW w:w="646" w:type="pct"/>
                  <w:shd w:val="clear" w:color="auto" w:fill="auto"/>
                </w:tcPr>
                <w:p w:rsidR="00195DB1" w:rsidRPr="003156DE" w:rsidRDefault="00195DB1" w:rsidP="00562C5F">
                  <w:pPr>
                    <w:pStyle w:val="Bibliography"/>
                  </w:pPr>
                </w:p>
              </w:tc>
            </w:tr>
          </w:tbl>
          <w:p w:rsidR="00195DB1" w:rsidRPr="003156DE" w:rsidRDefault="00195DB1" w:rsidP="00562C5F"/>
        </w:tc>
      </w:tr>
      <w:tr w:rsidR="00195DB1" w:rsidRPr="003156DE" w:rsidTr="00562C5F">
        <w:tc>
          <w:tcPr>
            <w:tcW w:w="1338" w:type="dxa"/>
            <w:gridSpan w:val="2"/>
            <w:shd w:val="clear" w:color="auto" w:fill="auto"/>
          </w:tcPr>
          <w:p w:rsidR="00195DB1" w:rsidRPr="00B218B7" w:rsidRDefault="00195DB1" w:rsidP="00562C5F">
            <w:pPr>
              <w:autoSpaceDE w:val="0"/>
              <w:autoSpaceDN w:val="0"/>
            </w:pPr>
            <w:r w:rsidRPr="00B218B7">
              <w:t>Daftar Bahan dan Referensi</w:t>
            </w:r>
          </w:p>
        </w:tc>
        <w:tc>
          <w:tcPr>
            <w:tcW w:w="8582" w:type="dxa"/>
            <w:gridSpan w:val="6"/>
            <w:tcBorders>
              <w:top w:val="single" w:sz="4" w:space="0" w:color="auto"/>
              <w:bottom w:val="single" w:sz="8" w:space="0" w:color="FFFFFF"/>
            </w:tcBorders>
            <w:shd w:val="clear" w:color="auto" w:fill="auto"/>
          </w:tcPr>
          <w:p w:rsidR="00195DB1" w:rsidRPr="006709DD" w:rsidRDefault="00195DB1" w:rsidP="00195DB1">
            <w:pPr>
              <w:pStyle w:val="ListParagraph"/>
              <w:numPr>
                <w:ilvl w:val="0"/>
                <w:numId w:val="9"/>
              </w:numPr>
              <w:ind w:left="284" w:hanging="284"/>
              <w:rPr>
                <w:rFonts w:eastAsia="Book Antiqua"/>
                <w:sz w:val="20"/>
                <w:szCs w:val="20"/>
                <w:lang w:val="en-US" w:eastAsia="en-US"/>
              </w:rPr>
            </w:pPr>
            <w:r w:rsidRPr="006709DD">
              <w:rPr>
                <w:rFonts w:eastAsia="Book Antiqua"/>
                <w:sz w:val="20"/>
                <w:szCs w:val="20"/>
              </w:rPr>
              <w:t>B</w:t>
            </w:r>
            <w:r w:rsidRPr="006709DD">
              <w:rPr>
                <w:rFonts w:eastAsia="Book Antiqua"/>
                <w:spacing w:val="-1"/>
                <w:sz w:val="20"/>
                <w:szCs w:val="20"/>
              </w:rPr>
              <w:t>e</w:t>
            </w:r>
            <w:r w:rsidRPr="006709DD">
              <w:rPr>
                <w:rFonts w:eastAsia="Book Antiqua"/>
                <w:sz w:val="20"/>
                <w:szCs w:val="20"/>
              </w:rPr>
              <w:t>e</w:t>
            </w:r>
            <w:r w:rsidRPr="006709DD">
              <w:rPr>
                <w:rFonts w:eastAsia="Book Antiqua"/>
                <w:spacing w:val="-1"/>
                <w:sz w:val="20"/>
                <w:szCs w:val="20"/>
              </w:rPr>
              <w:t>r</w:t>
            </w:r>
            <w:r w:rsidRPr="006709DD">
              <w:rPr>
                <w:rFonts w:eastAsia="Book Antiqua"/>
                <w:sz w:val="20"/>
                <w:szCs w:val="20"/>
              </w:rPr>
              <w:t>l</w:t>
            </w:r>
            <w:r w:rsidRPr="006709DD">
              <w:rPr>
                <w:rFonts w:eastAsia="Book Antiqua"/>
                <w:spacing w:val="1"/>
                <w:sz w:val="20"/>
                <w:szCs w:val="20"/>
              </w:rPr>
              <w:t>in</w:t>
            </w:r>
            <w:r w:rsidRPr="006709DD">
              <w:rPr>
                <w:rFonts w:eastAsia="Book Antiqua"/>
                <w:sz w:val="20"/>
                <w:szCs w:val="20"/>
              </w:rPr>
              <w:t>g,</w:t>
            </w:r>
            <w:r w:rsidRPr="006709DD">
              <w:rPr>
                <w:rFonts w:eastAsia="Book Antiqua"/>
                <w:spacing w:val="26"/>
                <w:sz w:val="20"/>
                <w:szCs w:val="20"/>
              </w:rPr>
              <w:t xml:space="preserve"> </w:t>
            </w:r>
            <w:r w:rsidRPr="006709DD">
              <w:rPr>
                <w:rFonts w:eastAsia="Book Antiqua"/>
                <w:spacing w:val="-2"/>
                <w:sz w:val="20"/>
                <w:szCs w:val="20"/>
              </w:rPr>
              <w:t>K</w:t>
            </w:r>
            <w:r w:rsidRPr="006709DD">
              <w:rPr>
                <w:rFonts w:eastAsia="Book Antiqua"/>
                <w:sz w:val="20"/>
                <w:szCs w:val="20"/>
              </w:rPr>
              <w:t>wee,</w:t>
            </w:r>
            <w:r w:rsidRPr="006709DD">
              <w:rPr>
                <w:rFonts w:eastAsia="Book Antiqua"/>
                <w:spacing w:val="27"/>
                <w:sz w:val="20"/>
                <w:szCs w:val="20"/>
              </w:rPr>
              <w:t xml:space="preserve"> </w:t>
            </w:r>
            <w:r w:rsidRPr="006709DD">
              <w:rPr>
                <w:rFonts w:eastAsia="Book Antiqua"/>
                <w:sz w:val="20"/>
                <w:szCs w:val="20"/>
              </w:rPr>
              <w:t>Mo</w:t>
            </w:r>
            <w:r w:rsidRPr="006709DD">
              <w:rPr>
                <w:rFonts w:eastAsia="Book Antiqua"/>
                <w:spacing w:val="-1"/>
                <w:sz w:val="20"/>
                <w:szCs w:val="20"/>
              </w:rPr>
              <w:t>o</w:t>
            </w:r>
            <w:r w:rsidRPr="006709DD">
              <w:rPr>
                <w:rFonts w:eastAsia="Book Antiqua"/>
                <w:spacing w:val="-2"/>
                <w:sz w:val="20"/>
                <w:szCs w:val="20"/>
              </w:rPr>
              <w:t>i</w:t>
            </w:r>
            <w:r w:rsidRPr="006709DD">
              <w:rPr>
                <w:rFonts w:eastAsia="Book Antiqua"/>
                <w:spacing w:val="1"/>
                <w:sz w:val="20"/>
                <w:szCs w:val="20"/>
              </w:rPr>
              <w:t>j</w:t>
            </w:r>
            <w:r w:rsidRPr="006709DD">
              <w:rPr>
                <w:rFonts w:eastAsia="Book Antiqua"/>
                <w:sz w:val="20"/>
                <w:szCs w:val="20"/>
              </w:rPr>
              <w:t>,</w:t>
            </w:r>
            <w:r w:rsidRPr="006709DD">
              <w:rPr>
                <w:rFonts w:eastAsia="Book Antiqua"/>
                <w:spacing w:val="26"/>
                <w:sz w:val="20"/>
                <w:szCs w:val="20"/>
              </w:rPr>
              <w:t xml:space="preserve"> </w:t>
            </w:r>
            <w:r w:rsidRPr="006709DD">
              <w:rPr>
                <w:rFonts w:eastAsia="Book Antiqua"/>
                <w:sz w:val="20"/>
                <w:szCs w:val="20"/>
              </w:rPr>
              <w:t>van</w:t>
            </w:r>
            <w:r w:rsidRPr="006709DD">
              <w:rPr>
                <w:rFonts w:eastAsia="Book Antiqua"/>
                <w:spacing w:val="27"/>
                <w:sz w:val="20"/>
                <w:szCs w:val="20"/>
              </w:rPr>
              <w:t xml:space="preserve"> </w:t>
            </w:r>
            <w:r w:rsidRPr="006709DD">
              <w:rPr>
                <w:rFonts w:eastAsia="Book Antiqua"/>
                <w:spacing w:val="1"/>
                <w:sz w:val="20"/>
                <w:szCs w:val="20"/>
              </w:rPr>
              <w:t>P</w:t>
            </w:r>
            <w:r w:rsidRPr="006709DD">
              <w:rPr>
                <w:rFonts w:eastAsia="Book Antiqua"/>
                <w:sz w:val="20"/>
                <w:szCs w:val="20"/>
              </w:rPr>
              <w:t>e</w:t>
            </w:r>
            <w:r w:rsidRPr="006709DD">
              <w:rPr>
                <w:rFonts w:eastAsia="Book Antiqua"/>
                <w:spacing w:val="-1"/>
                <w:sz w:val="20"/>
                <w:szCs w:val="20"/>
              </w:rPr>
              <w:t>ur</w:t>
            </w:r>
            <w:r w:rsidRPr="006709DD">
              <w:rPr>
                <w:rFonts w:eastAsia="Book Antiqua"/>
                <w:sz w:val="20"/>
                <w:szCs w:val="20"/>
              </w:rPr>
              <w:t>s</w:t>
            </w:r>
            <w:r w:rsidRPr="006709DD">
              <w:rPr>
                <w:rFonts w:eastAsia="Book Antiqua"/>
                <w:spacing w:val="-3"/>
                <w:sz w:val="20"/>
                <w:szCs w:val="20"/>
              </w:rPr>
              <w:t>e</w:t>
            </w:r>
            <w:r w:rsidRPr="006709DD">
              <w:rPr>
                <w:rFonts w:eastAsia="Book Antiqua"/>
                <w:spacing w:val="1"/>
                <w:sz w:val="20"/>
                <w:szCs w:val="20"/>
              </w:rPr>
              <w:t>n</w:t>
            </w:r>
            <w:r w:rsidRPr="006709DD">
              <w:rPr>
                <w:rFonts w:eastAsia="Book Antiqua"/>
                <w:sz w:val="20"/>
                <w:szCs w:val="20"/>
              </w:rPr>
              <w:t>.</w:t>
            </w:r>
            <w:r w:rsidRPr="006709DD">
              <w:rPr>
                <w:rFonts w:eastAsia="Book Antiqua"/>
                <w:spacing w:val="26"/>
                <w:sz w:val="20"/>
                <w:szCs w:val="20"/>
              </w:rPr>
              <w:t xml:space="preserve"> </w:t>
            </w:r>
            <w:r w:rsidRPr="006709DD">
              <w:rPr>
                <w:rFonts w:eastAsia="Book Antiqua"/>
                <w:spacing w:val="1"/>
                <w:sz w:val="20"/>
                <w:szCs w:val="20"/>
              </w:rPr>
              <w:t>(</w:t>
            </w:r>
            <w:r w:rsidRPr="006709DD">
              <w:rPr>
                <w:rFonts w:eastAsia="Book Antiqua"/>
                <w:sz w:val="20"/>
                <w:szCs w:val="20"/>
              </w:rPr>
              <w:t>199</w:t>
            </w:r>
            <w:r w:rsidRPr="006709DD">
              <w:rPr>
                <w:rFonts w:eastAsia="Book Antiqua"/>
                <w:spacing w:val="-2"/>
                <w:sz w:val="20"/>
                <w:szCs w:val="20"/>
              </w:rPr>
              <w:t>7</w:t>
            </w:r>
            <w:r w:rsidRPr="006709DD">
              <w:rPr>
                <w:rFonts w:eastAsia="Book Antiqua"/>
                <w:spacing w:val="1"/>
                <w:sz w:val="20"/>
                <w:szCs w:val="20"/>
              </w:rPr>
              <w:t>)</w:t>
            </w:r>
            <w:r w:rsidRPr="006709DD">
              <w:rPr>
                <w:rFonts w:eastAsia="Book Antiqua"/>
                <w:sz w:val="20"/>
                <w:szCs w:val="20"/>
              </w:rPr>
              <w:t>.</w:t>
            </w:r>
            <w:r w:rsidRPr="006709DD">
              <w:rPr>
                <w:rFonts w:eastAsia="Book Antiqua"/>
                <w:spacing w:val="30"/>
                <w:sz w:val="20"/>
                <w:szCs w:val="20"/>
              </w:rPr>
              <w:t xml:space="preserve"> </w:t>
            </w:r>
            <w:r w:rsidRPr="006709DD">
              <w:rPr>
                <w:rFonts w:eastAsia="Book Antiqua"/>
                <w:i/>
                <w:sz w:val="20"/>
                <w:szCs w:val="20"/>
              </w:rPr>
              <w:t>Pe</w:t>
            </w:r>
            <w:r w:rsidRPr="006709DD">
              <w:rPr>
                <w:rFonts w:eastAsia="Book Antiqua"/>
                <w:i/>
                <w:spacing w:val="-3"/>
                <w:sz w:val="20"/>
                <w:szCs w:val="20"/>
              </w:rPr>
              <w:t>n</w:t>
            </w:r>
            <w:r w:rsidRPr="006709DD">
              <w:rPr>
                <w:rFonts w:eastAsia="Book Antiqua"/>
                <w:i/>
                <w:sz w:val="20"/>
                <w:szCs w:val="20"/>
              </w:rPr>
              <w:t>gan</w:t>
            </w:r>
            <w:r w:rsidRPr="006709DD">
              <w:rPr>
                <w:rFonts w:eastAsia="Book Antiqua"/>
                <w:i/>
                <w:spacing w:val="1"/>
                <w:sz w:val="20"/>
                <w:szCs w:val="20"/>
              </w:rPr>
              <w:t>t</w:t>
            </w:r>
            <w:r w:rsidRPr="006709DD">
              <w:rPr>
                <w:rFonts w:eastAsia="Book Antiqua"/>
                <w:i/>
                <w:spacing w:val="-2"/>
                <w:sz w:val="20"/>
                <w:szCs w:val="20"/>
              </w:rPr>
              <w:t>a</w:t>
            </w:r>
            <w:r w:rsidRPr="006709DD">
              <w:rPr>
                <w:rFonts w:eastAsia="Book Antiqua"/>
                <w:i/>
                <w:sz w:val="20"/>
                <w:szCs w:val="20"/>
              </w:rPr>
              <w:t>r</w:t>
            </w:r>
            <w:r w:rsidRPr="006709DD">
              <w:rPr>
                <w:rFonts w:eastAsia="Book Antiqua"/>
                <w:i/>
                <w:spacing w:val="27"/>
                <w:sz w:val="20"/>
                <w:szCs w:val="20"/>
              </w:rPr>
              <w:t xml:space="preserve"> </w:t>
            </w:r>
            <w:r w:rsidRPr="006709DD">
              <w:rPr>
                <w:rFonts w:eastAsia="Book Antiqua"/>
                <w:i/>
                <w:sz w:val="20"/>
                <w:szCs w:val="20"/>
              </w:rPr>
              <w:t>Fi</w:t>
            </w:r>
            <w:r w:rsidRPr="006709DD">
              <w:rPr>
                <w:rFonts w:eastAsia="Book Antiqua"/>
                <w:i/>
                <w:spacing w:val="-1"/>
                <w:sz w:val="20"/>
                <w:szCs w:val="20"/>
              </w:rPr>
              <w:t>l</w:t>
            </w:r>
            <w:r w:rsidRPr="006709DD">
              <w:rPr>
                <w:rFonts w:eastAsia="Book Antiqua"/>
                <w:i/>
                <w:sz w:val="20"/>
                <w:szCs w:val="20"/>
              </w:rPr>
              <w:t>s</w:t>
            </w:r>
            <w:r w:rsidRPr="006709DD">
              <w:rPr>
                <w:rFonts w:eastAsia="Book Antiqua"/>
                <w:i/>
                <w:spacing w:val="1"/>
                <w:sz w:val="20"/>
                <w:szCs w:val="20"/>
              </w:rPr>
              <w:t>a</w:t>
            </w:r>
            <w:r w:rsidRPr="006709DD">
              <w:rPr>
                <w:rFonts w:eastAsia="Book Antiqua"/>
                <w:i/>
                <w:spacing w:val="-1"/>
                <w:sz w:val="20"/>
                <w:szCs w:val="20"/>
              </w:rPr>
              <w:t>f</w:t>
            </w:r>
            <w:r w:rsidRPr="006709DD">
              <w:rPr>
                <w:rFonts w:eastAsia="Book Antiqua"/>
                <w:i/>
                <w:sz w:val="20"/>
                <w:szCs w:val="20"/>
              </w:rPr>
              <w:t>at</w:t>
            </w:r>
            <w:r w:rsidRPr="006709DD">
              <w:rPr>
                <w:rFonts w:eastAsia="Book Antiqua"/>
                <w:i/>
                <w:spacing w:val="28"/>
                <w:sz w:val="20"/>
                <w:szCs w:val="20"/>
              </w:rPr>
              <w:t xml:space="preserve"> </w:t>
            </w:r>
            <w:r w:rsidRPr="006709DD">
              <w:rPr>
                <w:rFonts w:eastAsia="Book Antiqua"/>
                <w:i/>
                <w:spacing w:val="-2"/>
                <w:sz w:val="20"/>
                <w:szCs w:val="20"/>
              </w:rPr>
              <w:t>I</w:t>
            </w:r>
            <w:r w:rsidRPr="006709DD">
              <w:rPr>
                <w:rFonts w:eastAsia="Book Antiqua"/>
                <w:i/>
                <w:spacing w:val="1"/>
                <w:sz w:val="20"/>
                <w:szCs w:val="20"/>
              </w:rPr>
              <w:t>lm</w:t>
            </w:r>
            <w:r w:rsidRPr="006709DD">
              <w:rPr>
                <w:rFonts w:eastAsia="Book Antiqua"/>
                <w:i/>
                <w:sz w:val="20"/>
                <w:szCs w:val="20"/>
              </w:rPr>
              <w:t>u,</w:t>
            </w:r>
            <w:r w:rsidRPr="006709DD">
              <w:rPr>
                <w:rFonts w:eastAsia="Book Antiqua"/>
                <w:i/>
                <w:spacing w:val="28"/>
                <w:sz w:val="20"/>
                <w:szCs w:val="20"/>
              </w:rPr>
              <w:t xml:space="preserve"> </w:t>
            </w:r>
            <w:r w:rsidRPr="006709DD">
              <w:rPr>
                <w:rFonts w:eastAsia="Book Antiqua"/>
                <w:spacing w:val="-1"/>
                <w:sz w:val="20"/>
                <w:szCs w:val="20"/>
              </w:rPr>
              <w:t>T</w:t>
            </w:r>
            <w:r w:rsidRPr="006709DD">
              <w:rPr>
                <w:rFonts w:eastAsia="Book Antiqua"/>
                <w:sz w:val="20"/>
                <w:szCs w:val="20"/>
              </w:rPr>
              <w:t>e</w:t>
            </w:r>
            <w:r w:rsidRPr="006709DD">
              <w:rPr>
                <w:rFonts w:eastAsia="Book Antiqua"/>
                <w:spacing w:val="-1"/>
                <w:sz w:val="20"/>
                <w:szCs w:val="20"/>
              </w:rPr>
              <w:t>rj</w:t>
            </w:r>
            <w:r w:rsidRPr="006709DD">
              <w:rPr>
                <w:rFonts w:eastAsia="Book Antiqua"/>
                <w:sz w:val="20"/>
                <w:szCs w:val="20"/>
              </w:rPr>
              <w:t>e</w:t>
            </w:r>
            <w:r w:rsidRPr="006709DD">
              <w:rPr>
                <w:rFonts w:eastAsia="Book Antiqua"/>
                <w:spacing w:val="-1"/>
                <w:sz w:val="20"/>
                <w:szCs w:val="20"/>
              </w:rPr>
              <w:t>m</w:t>
            </w:r>
            <w:r w:rsidRPr="006709DD">
              <w:rPr>
                <w:rFonts w:eastAsia="Book Antiqua"/>
                <w:sz w:val="20"/>
                <w:szCs w:val="20"/>
              </w:rPr>
              <w:t>a</w:t>
            </w:r>
            <w:r w:rsidRPr="006709DD">
              <w:rPr>
                <w:rFonts w:eastAsia="Book Antiqua"/>
                <w:spacing w:val="1"/>
                <w:sz w:val="20"/>
                <w:szCs w:val="20"/>
              </w:rPr>
              <w:t>h</w:t>
            </w:r>
            <w:r w:rsidRPr="006709DD">
              <w:rPr>
                <w:rFonts w:eastAsia="Book Antiqua"/>
                <w:spacing w:val="-2"/>
                <w:sz w:val="20"/>
                <w:szCs w:val="20"/>
              </w:rPr>
              <w:t>a</w:t>
            </w:r>
            <w:r w:rsidRPr="006709DD">
              <w:rPr>
                <w:rFonts w:eastAsia="Book Antiqua"/>
                <w:sz w:val="20"/>
                <w:szCs w:val="20"/>
              </w:rPr>
              <w:t>n</w:t>
            </w:r>
            <w:r w:rsidRPr="006709DD">
              <w:rPr>
                <w:rFonts w:eastAsia="Book Antiqua"/>
                <w:spacing w:val="27"/>
                <w:sz w:val="20"/>
                <w:szCs w:val="20"/>
              </w:rPr>
              <w:t xml:space="preserve"> </w:t>
            </w:r>
            <w:r w:rsidRPr="006709DD">
              <w:rPr>
                <w:rFonts w:eastAsia="Book Antiqua"/>
                <w:spacing w:val="-1"/>
                <w:sz w:val="20"/>
                <w:szCs w:val="20"/>
              </w:rPr>
              <w:t>S</w:t>
            </w:r>
            <w:r w:rsidRPr="006709DD">
              <w:rPr>
                <w:rFonts w:eastAsia="Book Antiqua"/>
                <w:sz w:val="20"/>
                <w:szCs w:val="20"/>
              </w:rPr>
              <w:t>o</w:t>
            </w:r>
            <w:r w:rsidRPr="006709DD">
              <w:rPr>
                <w:rFonts w:eastAsia="Book Antiqua"/>
                <w:spacing w:val="-1"/>
                <w:sz w:val="20"/>
                <w:szCs w:val="20"/>
              </w:rPr>
              <w:t>e</w:t>
            </w:r>
            <w:r w:rsidRPr="006709DD">
              <w:rPr>
                <w:rFonts w:eastAsia="Book Antiqua"/>
                <w:spacing w:val="1"/>
                <w:sz w:val="20"/>
                <w:szCs w:val="20"/>
              </w:rPr>
              <w:t>j</w:t>
            </w:r>
            <w:r w:rsidRPr="006709DD">
              <w:rPr>
                <w:rFonts w:eastAsia="Book Antiqua"/>
                <w:sz w:val="20"/>
                <w:szCs w:val="20"/>
              </w:rPr>
              <w:t>ono</w:t>
            </w:r>
            <w:r w:rsidRPr="006709DD">
              <w:rPr>
                <w:rFonts w:eastAsia="Book Antiqua"/>
                <w:spacing w:val="26"/>
                <w:sz w:val="20"/>
                <w:szCs w:val="20"/>
              </w:rPr>
              <w:t xml:space="preserve"> </w:t>
            </w:r>
            <w:r w:rsidRPr="006709DD">
              <w:rPr>
                <w:rFonts w:eastAsia="Book Antiqua"/>
                <w:spacing w:val="-1"/>
                <w:sz w:val="20"/>
                <w:szCs w:val="20"/>
              </w:rPr>
              <w:t>S</w:t>
            </w:r>
            <w:r w:rsidRPr="006709DD">
              <w:rPr>
                <w:rFonts w:eastAsia="Book Antiqua"/>
                <w:sz w:val="20"/>
                <w:szCs w:val="20"/>
              </w:rPr>
              <w:t>o</w:t>
            </w:r>
            <w:r w:rsidRPr="006709DD">
              <w:rPr>
                <w:rFonts w:eastAsia="Book Antiqua"/>
                <w:spacing w:val="-1"/>
                <w:sz w:val="20"/>
                <w:szCs w:val="20"/>
              </w:rPr>
              <w:t>e</w:t>
            </w:r>
            <w:r w:rsidRPr="006709DD">
              <w:rPr>
                <w:rFonts w:eastAsia="Book Antiqua"/>
                <w:sz w:val="20"/>
                <w:szCs w:val="20"/>
              </w:rPr>
              <w:t>ma</w:t>
            </w:r>
            <w:r w:rsidRPr="006709DD">
              <w:rPr>
                <w:rFonts w:eastAsia="Book Antiqua"/>
                <w:spacing w:val="-4"/>
                <w:sz w:val="20"/>
                <w:szCs w:val="20"/>
              </w:rPr>
              <w:t>r</w:t>
            </w:r>
            <w:r w:rsidRPr="006709DD">
              <w:rPr>
                <w:rFonts w:eastAsia="Book Antiqua"/>
                <w:sz w:val="20"/>
                <w:szCs w:val="20"/>
              </w:rPr>
              <w:t>g</w:t>
            </w:r>
            <w:r w:rsidRPr="006709DD">
              <w:rPr>
                <w:rFonts w:eastAsia="Book Antiqua"/>
                <w:spacing w:val="-1"/>
                <w:sz w:val="20"/>
                <w:szCs w:val="20"/>
              </w:rPr>
              <w:t>o</w:t>
            </w:r>
            <w:r w:rsidRPr="006709DD">
              <w:rPr>
                <w:rFonts w:eastAsia="Book Antiqua"/>
                <w:spacing w:val="1"/>
                <w:sz w:val="20"/>
                <w:szCs w:val="20"/>
              </w:rPr>
              <w:t>n</w:t>
            </w:r>
            <w:r w:rsidRPr="006709DD">
              <w:rPr>
                <w:rFonts w:eastAsia="Book Antiqua"/>
                <w:sz w:val="20"/>
                <w:szCs w:val="20"/>
              </w:rPr>
              <w:t>o,</w:t>
            </w:r>
            <w:r w:rsidRPr="006709DD">
              <w:rPr>
                <w:rFonts w:eastAsia="Book Antiqua"/>
                <w:spacing w:val="26"/>
                <w:sz w:val="20"/>
                <w:szCs w:val="20"/>
              </w:rPr>
              <w:t xml:space="preserve"> </w:t>
            </w:r>
            <w:r w:rsidRPr="006709DD">
              <w:rPr>
                <w:rFonts w:eastAsia="Book Antiqua"/>
                <w:spacing w:val="-1"/>
                <w:sz w:val="20"/>
                <w:szCs w:val="20"/>
              </w:rPr>
              <w:t>Y</w:t>
            </w:r>
            <w:r w:rsidRPr="006709DD">
              <w:rPr>
                <w:rFonts w:eastAsia="Book Antiqua"/>
                <w:sz w:val="20"/>
                <w:szCs w:val="20"/>
              </w:rPr>
              <w:t>o</w:t>
            </w:r>
            <w:r w:rsidRPr="006709DD">
              <w:rPr>
                <w:rFonts w:eastAsia="Book Antiqua"/>
                <w:spacing w:val="-1"/>
                <w:sz w:val="20"/>
                <w:szCs w:val="20"/>
              </w:rPr>
              <w:t>g</w:t>
            </w:r>
            <w:r w:rsidRPr="006709DD">
              <w:rPr>
                <w:rFonts w:eastAsia="Book Antiqua"/>
                <w:sz w:val="20"/>
                <w:szCs w:val="20"/>
              </w:rPr>
              <w:t>ya</w:t>
            </w:r>
            <w:r w:rsidRPr="006709DD">
              <w:rPr>
                <w:rFonts w:eastAsia="Book Antiqua"/>
                <w:spacing w:val="-1"/>
                <w:sz w:val="20"/>
                <w:szCs w:val="20"/>
              </w:rPr>
              <w:t>k</w:t>
            </w:r>
            <w:r w:rsidRPr="006709DD">
              <w:rPr>
                <w:rFonts w:eastAsia="Book Antiqua"/>
                <w:sz w:val="20"/>
                <w:szCs w:val="20"/>
              </w:rPr>
              <w:t>a</w:t>
            </w:r>
            <w:r w:rsidRPr="006709DD">
              <w:rPr>
                <w:rFonts w:eastAsia="Book Antiqua"/>
                <w:spacing w:val="-1"/>
                <w:sz w:val="20"/>
                <w:szCs w:val="20"/>
              </w:rPr>
              <w:t>r</w:t>
            </w:r>
            <w:r w:rsidRPr="006709DD">
              <w:rPr>
                <w:rFonts w:eastAsia="Book Antiqua"/>
                <w:sz w:val="20"/>
                <w:szCs w:val="20"/>
              </w:rPr>
              <w:t xml:space="preserve">ta: </w:t>
            </w:r>
            <w:r w:rsidRPr="006709DD">
              <w:rPr>
                <w:rFonts w:eastAsia="Book Antiqua"/>
                <w:spacing w:val="-1"/>
                <w:sz w:val="20"/>
                <w:szCs w:val="20"/>
              </w:rPr>
              <w:t>T</w:t>
            </w:r>
            <w:r w:rsidRPr="006709DD">
              <w:rPr>
                <w:rFonts w:eastAsia="Book Antiqua"/>
                <w:sz w:val="20"/>
                <w:szCs w:val="20"/>
              </w:rPr>
              <w:t>iara Wac</w:t>
            </w:r>
            <w:r w:rsidRPr="006709DD">
              <w:rPr>
                <w:rFonts w:eastAsia="Book Antiqua"/>
                <w:spacing w:val="-2"/>
                <w:sz w:val="20"/>
                <w:szCs w:val="20"/>
              </w:rPr>
              <w:t>a</w:t>
            </w:r>
            <w:r w:rsidRPr="006709DD">
              <w:rPr>
                <w:rFonts w:eastAsia="Book Antiqua"/>
                <w:spacing w:val="1"/>
                <w:sz w:val="20"/>
                <w:szCs w:val="20"/>
              </w:rPr>
              <w:t>n</w:t>
            </w:r>
            <w:r w:rsidRPr="006709DD">
              <w:rPr>
                <w:rFonts w:eastAsia="Book Antiqua"/>
                <w:sz w:val="20"/>
                <w:szCs w:val="20"/>
              </w:rPr>
              <w:t>a.</w:t>
            </w:r>
          </w:p>
          <w:p w:rsidR="00195DB1" w:rsidRPr="006709DD" w:rsidRDefault="00195DB1" w:rsidP="00195DB1">
            <w:pPr>
              <w:pStyle w:val="ListParagraph"/>
              <w:numPr>
                <w:ilvl w:val="0"/>
                <w:numId w:val="9"/>
              </w:numPr>
              <w:ind w:left="284" w:hanging="284"/>
              <w:rPr>
                <w:rFonts w:eastAsia="Book Antiqua"/>
                <w:sz w:val="20"/>
                <w:szCs w:val="20"/>
                <w:lang w:val="en-US" w:eastAsia="en-US"/>
              </w:rPr>
            </w:pPr>
            <w:r w:rsidRPr="006709DD">
              <w:rPr>
                <w:rFonts w:eastAsia="Book Antiqua"/>
                <w:spacing w:val="-1"/>
                <w:sz w:val="20"/>
                <w:szCs w:val="20"/>
              </w:rPr>
              <w:t>T</w:t>
            </w:r>
            <w:r w:rsidRPr="006709DD">
              <w:rPr>
                <w:rFonts w:eastAsia="Book Antiqua"/>
                <w:spacing w:val="1"/>
                <w:sz w:val="20"/>
                <w:szCs w:val="20"/>
              </w:rPr>
              <w:t>h</w:t>
            </w:r>
            <w:r w:rsidRPr="006709DD">
              <w:rPr>
                <w:rFonts w:eastAsia="Book Antiqua"/>
                <w:sz w:val="20"/>
                <w:szCs w:val="20"/>
              </w:rPr>
              <w:t xml:space="preserve">e </w:t>
            </w:r>
            <w:r w:rsidRPr="006709DD">
              <w:rPr>
                <w:rFonts w:eastAsia="Book Antiqua"/>
                <w:spacing w:val="-1"/>
                <w:sz w:val="20"/>
                <w:szCs w:val="20"/>
              </w:rPr>
              <w:t>L</w:t>
            </w:r>
            <w:r w:rsidRPr="006709DD">
              <w:rPr>
                <w:rFonts w:eastAsia="Book Antiqua"/>
                <w:sz w:val="20"/>
                <w:szCs w:val="20"/>
              </w:rPr>
              <w:t>i</w:t>
            </w:r>
            <w:r w:rsidRPr="006709DD">
              <w:rPr>
                <w:rFonts w:eastAsia="Book Antiqua"/>
                <w:spacing w:val="-2"/>
                <w:sz w:val="20"/>
                <w:szCs w:val="20"/>
              </w:rPr>
              <w:t>a</w:t>
            </w:r>
            <w:r w:rsidRPr="006709DD">
              <w:rPr>
                <w:rFonts w:eastAsia="Book Antiqua"/>
                <w:spacing w:val="1"/>
                <w:sz w:val="20"/>
                <w:szCs w:val="20"/>
              </w:rPr>
              <w:t>n</w:t>
            </w:r>
            <w:r w:rsidRPr="006709DD">
              <w:rPr>
                <w:rFonts w:eastAsia="Book Antiqua"/>
                <w:sz w:val="20"/>
                <w:szCs w:val="20"/>
              </w:rPr>
              <w:t xml:space="preserve">g </w:t>
            </w:r>
            <w:r w:rsidRPr="006709DD">
              <w:rPr>
                <w:rFonts w:eastAsia="Book Antiqua"/>
                <w:spacing w:val="-1"/>
                <w:sz w:val="20"/>
                <w:szCs w:val="20"/>
              </w:rPr>
              <w:t>G</w:t>
            </w:r>
            <w:r w:rsidRPr="006709DD">
              <w:rPr>
                <w:rFonts w:eastAsia="Book Antiqua"/>
                <w:sz w:val="20"/>
                <w:szCs w:val="20"/>
              </w:rPr>
              <w:t>ie.</w:t>
            </w:r>
            <w:r w:rsidRPr="006709DD">
              <w:rPr>
                <w:rFonts w:eastAsia="Book Antiqua"/>
                <w:spacing w:val="-2"/>
                <w:sz w:val="20"/>
                <w:szCs w:val="20"/>
              </w:rPr>
              <w:t xml:space="preserve"> </w:t>
            </w:r>
            <w:r w:rsidRPr="006709DD">
              <w:rPr>
                <w:rFonts w:eastAsia="Book Antiqua"/>
                <w:spacing w:val="1"/>
                <w:sz w:val="20"/>
                <w:szCs w:val="20"/>
              </w:rPr>
              <w:t>(</w:t>
            </w:r>
            <w:r w:rsidRPr="006709DD">
              <w:rPr>
                <w:rFonts w:eastAsia="Book Antiqua"/>
                <w:sz w:val="20"/>
                <w:szCs w:val="20"/>
              </w:rPr>
              <w:t>19</w:t>
            </w:r>
            <w:r w:rsidRPr="006709DD">
              <w:rPr>
                <w:rFonts w:eastAsia="Book Antiqua"/>
                <w:spacing w:val="-2"/>
                <w:sz w:val="20"/>
                <w:szCs w:val="20"/>
              </w:rPr>
              <w:t>9</w:t>
            </w:r>
            <w:r w:rsidRPr="006709DD">
              <w:rPr>
                <w:rFonts w:eastAsia="Book Antiqua"/>
                <w:sz w:val="20"/>
                <w:szCs w:val="20"/>
              </w:rPr>
              <w:t>7</w:t>
            </w:r>
            <w:r w:rsidRPr="006709DD">
              <w:rPr>
                <w:rFonts w:eastAsia="Book Antiqua"/>
                <w:spacing w:val="1"/>
                <w:sz w:val="20"/>
                <w:szCs w:val="20"/>
              </w:rPr>
              <w:t>)</w:t>
            </w:r>
            <w:r w:rsidRPr="006709DD">
              <w:rPr>
                <w:rFonts w:eastAsia="Book Antiqua"/>
                <w:sz w:val="20"/>
                <w:szCs w:val="20"/>
              </w:rPr>
              <w:t>.</w:t>
            </w:r>
            <w:r w:rsidRPr="006709DD">
              <w:rPr>
                <w:rFonts w:eastAsia="Book Antiqua"/>
                <w:spacing w:val="2"/>
                <w:sz w:val="20"/>
                <w:szCs w:val="20"/>
              </w:rPr>
              <w:t xml:space="preserve"> </w:t>
            </w:r>
            <w:r w:rsidRPr="006709DD">
              <w:rPr>
                <w:rFonts w:eastAsia="Book Antiqua"/>
                <w:i/>
                <w:spacing w:val="-3"/>
                <w:sz w:val="20"/>
                <w:szCs w:val="20"/>
              </w:rPr>
              <w:t>P</w:t>
            </w:r>
            <w:r w:rsidRPr="006709DD">
              <w:rPr>
                <w:rFonts w:eastAsia="Book Antiqua"/>
                <w:i/>
                <w:spacing w:val="-2"/>
                <w:sz w:val="20"/>
                <w:szCs w:val="20"/>
              </w:rPr>
              <w:t>e</w:t>
            </w:r>
            <w:r w:rsidRPr="006709DD">
              <w:rPr>
                <w:rFonts w:eastAsia="Book Antiqua"/>
                <w:i/>
                <w:sz w:val="20"/>
                <w:szCs w:val="20"/>
              </w:rPr>
              <w:t>ngant</w:t>
            </w:r>
            <w:r w:rsidRPr="006709DD">
              <w:rPr>
                <w:rFonts w:eastAsia="Book Antiqua"/>
                <w:i/>
                <w:spacing w:val="-2"/>
                <w:sz w:val="20"/>
                <w:szCs w:val="20"/>
              </w:rPr>
              <w:t>a</w:t>
            </w:r>
            <w:r w:rsidRPr="006709DD">
              <w:rPr>
                <w:rFonts w:eastAsia="Book Antiqua"/>
                <w:i/>
                <w:sz w:val="20"/>
                <w:szCs w:val="20"/>
              </w:rPr>
              <w:t>r F</w:t>
            </w:r>
            <w:r w:rsidRPr="006709DD">
              <w:rPr>
                <w:rFonts w:eastAsia="Book Antiqua"/>
                <w:i/>
                <w:spacing w:val="-1"/>
                <w:sz w:val="20"/>
                <w:szCs w:val="20"/>
              </w:rPr>
              <w:t>i</w:t>
            </w:r>
            <w:r w:rsidRPr="006709DD">
              <w:rPr>
                <w:rFonts w:eastAsia="Book Antiqua"/>
                <w:i/>
                <w:spacing w:val="1"/>
                <w:sz w:val="20"/>
                <w:szCs w:val="20"/>
              </w:rPr>
              <w:t>ls</w:t>
            </w:r>
            <w:r w:rsidRPr="006709DD">
              <w:rPr>
                <w:rFonts w:eastAsia="Book Antiqua"/>
                <w:i/>
                <w:spacing w:val="-2"/>
                <w:sz w:val="20"/>
                <w:szCs w:val="20"/>
              </w:rPr>
              <w:t>a</w:t>
            </w:r>
            <w:r w:rsidRPr="006709DD">
              <w:rPr>
                <w:rFonts w:eastAsia="Book Antiqua"/>
                <w:i/>
                <w:spacing w:val="1"/>
                <w:sz w:val="20"/>
                <w:szCs w:val="20"/>
              </w:rPr>
              <w:t>f</w:t>
            </w:r>
            <w:r w:rsidRPr="006709DD">
              <w:rPr>
                <w:rFonts w:eastAsia="Book Antiqua"/>
                <w:i/>
                <w:spacing w:val="-2"/>
                <w:sz w:val="20"/>
                <w:szCs w:val="20"/>
              </w:rPr>
              <w:t>a</w:t>
            </w:r>
            <w:r w:rsidRPr="006709DD">
              <w:rPr>
                <w:rFonts w:eastAsia="Book Antiqua"/>
                <w:i/>
                <w:sz w:val="20"/>
                <w:szCs w:val="20"/>
              </w:rPr>
              <w:t>t</w:t>
            </w:r>
            <w:r w:rsidRPr="006709DD">
              <w:rPr>
                <w:rFonts w:eastAsia="Book Antiqua"/>
                <w:i/>
                <w:spacing w:val="1"/>
                <w:sz w:val="20"/>
                <w:szCs w:val="20"/>
              </w:rPr>
              <w:t xml:space="preserve"> </w:t>
            </w:r>
            <w:r w:rsidRPr="006709DD">
              <w:rPr>
                <w:rFonts w:eastAsia="Book Antiqua"/>
                <w:i/>
                <w:spacing w:val="-2"/>
                <w:sz w:val="20"/>
                <w:szCs w:val="20"/>
              </w:rPr>
              <w:t>I</w:t>
            </w:r>
            <w:r w:rsidRPr="006709DD">
              <w:rPr>
                <w:rFonts w:eastAsia="Book Antiqua"/>
                <w:i/>
                <w:spacing w:val="1"/>
                <w:sz w:val="20"/>
                <w:szCs w:val="20"/>
              </w:rPr>
              <w:t>l</w:t>
            </w:r>
            <w:r w:rsidRPr="006709DD">
              <w:rPr>
                <w:rFonts w:eastAsia="Book Antiqua"/>
                <w:i/>
                <w:spacing w:val="-1"/>
                <w:sz w:val="20"/>
                <w:szCs w:val="20"/>
              </w:rPr>
              <w:t>m</w:t>
            </w:r>
            <w:r w:rsidRPr="006709DD">
              <w:rPr>
                <w:rFonts w:eastAsia="Book Antiqua"/>
                <w:i/>
                <w:sz w:val="20"/>
                <w:szCs w:val="20"/>
              </w:rPr>
              <w:t xml:space="preserve">u, </w:t>
            </w:r>
            <w:r w:rsidRPr="006709DD">
              <w:rPr>
                <w:rFonts w:eastAsia="Book Antiqua"/>
                <w:spacing w:val="-1"/>
                <w:sz w:val="20"/>
                <w:szCs w:val="20"/>
              </w:rPr>
              <w:t>Y</w:t>
            </w:r>
            <w:r w:rsidRPr="006709DD">
              <w:rPr>
                <w:rFonts w:eastAsia="Book Antiqua"/>
                <w:sz w:val="20"/>
                <w:szCs w:val="20"/>
              </w:rPr>
              <w:t>o</w:t>
            </w:r>
            <w:r w:rsidRPr="006709DD">
              <w:rPr>
                <w:rFonts w:eastAsia="Book Antiqua"/>
                <w:spacing w:val="-1"/>
                <w:sz w:val="20"/>
                <w:szCs w:val="20"/>
              </w:rPr>
              <w:t>g</w:t>
            </w:r>
            <w:r w:rsidRPr="006709DD">
              <w:rPr>
                <w:rFonts w:eastAsia="Book Antiqua"/>
                <w:sz w:val="20"/>
                <w:szCs w:val="20"/>
              </w:rPr>
              <w:t>ya</w:t>
            </w:r>
            <w:r w:rsidRPr="006709DD">
              <w:rPr>
                <w:rFonts w:eastAsia="Book Antiqua"/>
                <w:spacing w:val="-1"/>
                <w:sz w:val="20"/>
                <w:szCs w:val="20"/>
              </w:rPr>
              <w:t>k</w:t>
            </w:r>
            <w:r w:rsidRPr="006709DD">
              <w:rPr>
                <w:rFonts w:eastAsia="Book Antiqua"/>
                <w:sz w:val="20"/>
                <w:szCs w:val="20"/>
              </w:rPr>
              <w:t>a</w:t>
            </w:r>
            <w:r w:rsidRPr="006709DD">
              <w:rPr>
                <w:rFonts w:eastAsia="Book Antiqua"/>
                <w:spacing w:val="-1"/>
                <w:sz w:val="20"/>
                <w:szCs w:val="20"/>
              </w:rPr>
              <w:t>r</w:t>
            </w:r>
            <w:r w:rsidRPr="006709DD">
              <w:rPr>
                <w:rFonts w:eastAsia="Book Antiqua"/>
                <w:sz w:val="20"/>
                <w:szCs w:val="20"/>
              </w:rPr>
              <w:t>ta: Libert</w:t>
            </w:r>
            <w:r w:rsidRPr="006709DD">
              <w:rPr>
                <w:rFonts w:eastAsia="Book Antiqua"/>
                <w:spacing w:val="-1"/>
                <w:sz w:val="20"/>
                <w:szCs w:val="20"/>
              </w:rPr>
              <w:t>y</w:t>
            </w:r>
            <w:r w:rsidRPr="006709DD">
              <w:rPr>
                <w:rFonts w:eastAsia="Book Antiqua"/>
                <w:sz w:val="20"/>
                <w:szCs w:val="20"/>
              </w:rPr>
              <w:t>.</w:t>
            </w:r>
          </w:p>
          <w:p w:rsidR="00195DB1" w:rsidRPr="00B218B7" w:rsidRDefault="00195DB1" w:rsidP="00195DB1">
            <w:pPr>
              <w:pStyle w:val="ListParagraph"/>
              <w:numPr>
                <w:ilvl w:val="0"/>
                <w:numId w:val="9"/>
              </w:numPr>
              <w:ind w:left="284" w:hanging="284"/>
              <w:rPr>
                <w:rFonts w:eastAsia="Book Antiqua"/>
                <w:sz w:val="20"/>
                <w:szCs w:val="20"/>
                <w:lang w:val="en-US" w:eastAsia="en-US"/>
              </w:rPr>
            </w:pPr>
            <w:r w:rsidRPr="00B218B7">
              <w:rPr>
                <w:rFonts w:eastAsia="Book Antiqua"/>
                <w:spacing w:val="1"/>
                <w:sz w:val="20"/>
                <w:szCs w:val="20"/>
              </w:rPr>
              <w:t>J</w:t>
            </w:r>
            <w:r w:rsidRPr="00B218B7">
              <w:rPr>
                <w:rFonts w:eastAsia="Book Antiqua"/>
                <w:spacing w:val="-1"/>
                <w:sz w:val="20"/>
                <w:szCs w:val="20"/>
              </w:rPr>
              <w:t>u</w:t>
            </w:r>
            <w:r w:rsidRPr="00B218B7">
              <w:rPr>
                <w:rFonts w:eastAsia="Book Antiqua"/>
                <w:spacing w:val="1"/>
                <w:sz w:val="20"/>
                <w:szCs w:val="20"/>
              </w:rPr>
              <w:t>j</w:t>
            </w:r>
            <w:r w:rsidRPr="00B218B7">
              <w:rPr>
                <w:rFonts w:eastAsia="Book Antiqua"/>
                <w:spacing w:val="-1"/>
                <w:sz w:val="20"/>
                <w:szCs w:val="20"/>
              </w:rPr>
              <w:t>u</w:t>
            </w:r>
            <w:r w:rsidRPr="00B218B7">
              <w:rPr>
                <w:rFonts w:eastAsia="Book Antiqua"/>
                <w:sz w:val="20"/>
                <w:szCs w:val="20"/>
              </w:rPr>
              <w:t>n</w:t>
            </w:r>
            <w:r w:rsidRPr="00B218B7">
              <w:rPr>
                <w:rFonts w:eastAsia="Book Antiqua"/>
                <w:spacing w:val="1"/>
                <w:sz w:val="20"/>
                <w:szCs w:val="20"/>
              </w:rPr>
              <w:t xml:space="preserve"> </w:t>
            </w:r>
            <w:r w:rsidRPr="00B218B7">
              <w:rPr>
                <w:rFonts w:eastAsia="Book Antiqua"/>
                <w:spacing w:val="-1"/>
                <w:sz w:val="20"/>
                <w:szCs w:val="20"/>
              </w:rPr>
              <w:t>S</w:t>
            </w:r>
            <w:r w:rsidRPr="00B218B7">
              <w:rPr>
                <w:rFonts w:eastAsia="Book Antiqua"/>
                <w:sz w:val="20"/>
                <w:szCs w:val="20"/>
              </w:rPr>
              <w:t xml:space="preserve">. </w:t>
            </w:r>
            <w:r w:rsidRPr="00B218B7">
              <w:rPr>
                <w:rFonts w:eastAsia="Book Antiqua"/>
                <w:spacing w:val="-1"/>
                <w:sz w:val="20"/>
                <w:szCs w:val="20"/>
              </w:rPr>
              <w:t>Sur</w:t>
            </w:r>
            <w:r w:rsidRPr="00B218B7">
              <w:rPr>
                <w:rFonts w:eastAsia="Book Antiqua"/>
                <w:sz w:val="20"/>
                <w:szCs w:val="20"/>
              </w:rPr>
              <w:t>iasu</w:t>
            </w:r>
            <w:r w:rsidRPr="00B218B7">
              <w:rPr>
                <w:rFonts w:eastAsia="Book Antiqua"/>
                <w:spacing w:val="-1"/>
                <w:sz w:val="20"/>
                <w:szCs w:val="20"/>
              </w:rPr>
              <w:t>m</w:t>
            </w:r>
            <w:r w:rsidRPr="00B218B7">
              <w:rPr>
                <w:rFonts w:eastAsia="Book Antiqua"/>
                <w:spacing w:val="-2"/>
                <w:sz w:val="20"/>
                <w:szCs w:val="20"/>
              </w:rPr>
              <w:t>a</w:t>
            </w:r>
            <w:r w:rsidRPr="00B218B7">
              <w:rPr>
                <w:rFonts w:eastAsia="Book Antiqua"/>
                <w:spacing w:val="1"/>
                <w:sz w:val="20"/>
                <w:szCs w:val="20"/>
              </w:rPr>
              <w:t>n</w:t>
            </w:r>
            <w:r w:rsidRPr="00B218B7">
              <w:rPr>
                <w:rFonts w:eastAsia="Book Antiqua"/>
                <w:sz w:val="20"/>
                <w:szCs w:val="20"/>
              </w:rPr>
              <w:t>t</w:t>
            </w:r>
            <w:r w:rsidRPr="00B218B7">
              <w:rPr>
                <w:rFonts w:eastAsia="Book Antiqua"/>
                <w:spacing w:val="-1"/>
                <w:sz w:val="20"/>
                <w:szCs w:val="20"/>
              </w:rPr>
              <w:t>r</w:t>
            </w:r>
            <w:r w:rsidRPr="00B218B7">
              <w:rPr>
                <w:rFonts w:eastAsia="Book Antiqua"/>
                <w:sz w:val="20"/>
                <w:szCs w:val="20"/>
              </w:rPr>
              <w:t>i.</w:t>
            </w:r>
            <w:r w:rsidRPr="00B218B7">
              <w:rPr>
                <w:rFonts w:eastAsia="Book Antiqua"/>
                <w:spacing w:val="-2"/>
                <w:sz w:val="20"/>
                <w:szCs w:val="20"/>
              </w:rPr>
              <w:t xml:space="preserve"> (</w:t>
            </w:r>
            <w:r w:rsidRPr="00B218B7">
              <w:rPr>
                <w:rFonts w:eastAsia="Book Antiqua"/>
                <w:sz w:val="20"/>
                <w:szCs w:val="20"/>
              </w:rPr>
              <w:t>1990</w:t>
            </w:r>
            <w:r w:rsidRPr="00B218B7">
              <w:rPr>
                <w:rFonts w:eastAsia="Book Antiqua"/>
                <w:spacing w:val="1"/>
                <w:sz w:val="20"/>
                <w:szCs w:val="20"/>
              </w:rPr>
              <w:t>)</w:t>
            </w:r>
            <w:r w:rsidRPr="00B218B7">
              <w:rPr>
                <w:rFonts w:eastAsia="Book Antiqua"/>
                <w:sz w:val="20"/>
                <w:szCs w:val="20"/>
              </w:rPr>
              <w:t>.</w:t>
            </w:r>
            <w:r w:rsidRPr="00B218B7">
              <w:rPr>
                <w:rFonts w:eastAsia="Book Antiqua"/>
                <w:spacing w:val="2"/>
                <w:sz w:val="20"/>
                <w:szCs w:val="20"/>
              </w:rPr>
              <w:t xml:space="preserve"> </w:t>
            </w:r>
            <w:r w:rsidRPr="00B218B7">
              <w:rPr>
                <w:rFonts w:eastAsia="Book Antiqua"/>
                <w:i/>
                <w:spacing w:val="-3"/>
                <w:sz w:val="20"/>
                <w:szCs w:val="20"/>
              </w:rPr>
              <w:t>F</w:t>
            </w:r>
            <w:r w:rsidRPr="00B218B7">
              <w:rPr>
                <w:rFonts w:eastAsia="Book Antiqua"/>
                <w:i/>
                <w:spacing w:val="1"/>
                <w:sz w:val="20"/>
                <w:szCs w:val="20"/>
              </w:rPr>
              <w:t>i</w:t>
            </w:r>
            <w:r w:rsidRPr="00B218B7">
              <w:rPr>
                <w:rFonts w:eastAsia="Book Antiqua"/>
                <w:i/>
                <w:spacing w:val="-1"/>
                <w:sz w:val="20"/>
                <w:szCs w:val="20"/>
              </w:rPr>
              <w:t>l</w:t>
            </w:r>
            <w:r w:rsidRPr="00B218B7">
              <w:rPr>
                <w:rFonts w:eastAsia="Book Antiqua"/>
                <w:i/>
                <w:sz w:val="20"/>
                <w:szCs w:val="20"/>
              </w:rPr>
              <w:t>s</w:t>
            </w:r>
            <w:r w:rsidRPr="00B218B7">
              <w:rPr>
                <w:rFonts w:eastAsia="Book Antiqua"/>
                <w:i/>
                <w:spacing w:val="-2"/>
                <w:sz w:val="20"/>
                <w:szCs w:val="20"/>
              </w:rPr>
              <w:t>a</w:t>
            </w:r>
            <w:r w:rsidRPr="00B218B7">
              <w:rPr>
                <w:rFonts w:eastAsia="Book Antiqua"/>
                <w:i/>
                <w:spacing w:val="1"/>
                <w:sz w:val="20"/>
                <w:szCs w:val="20"/>
              </w:rPr>
              <w:t>f</w:t>
            </w:r>
            <w:r w:rsidRPr="00B218B7">
              <w:rPr>
                <w:rFonts w:eastAsia="Book Antiqua"/>
                <w:i/>
                <w:sz w:val="20"/>
                <w:szCs w:val="20"/>
              </w:rPr>
              <w:t>at</w:t>
            </w:r>
            <w:r w:rsidRPr="00B218B7">
              <w:rPr>
                <w:rFonts w:eastAsia="Book Antiqua"/>
                <w:i/>
                <w:spacing w:val="-1"/>
                <w:sz w:val="20"/>
                <w:szCs w:val="20"/>
              </w:rPr>
              <w:t xml:space="preserve"> </w:t>
            </w:r>
            <w:r w:rsidRPr="00B218B7">
              <w:rPr>
                <w:rFonts w:eastAsia="Book Antiqua"/>
                <w:i/>
                <w:spacing w:val="1"/>
                <w:sz w:val="20"/>
                <w:szCs w:val="20"/>
              </w:rPr>
              <w:t>I</w:t>
            </w:r>
            <w:r w:rsidRPr="00B218B7">
              <w:rPr>
                <w:rFonts w:eastAsia="Book Antiqua"/>
                <w:i/>
                <w:spacing w:val="-1"/>
                <w:sz w:val="20"/>
                <w:szCs w:val="20"/>
              </w:rPr>
              <w:t>l</w:t>
            </w:r>
            <w:r w:rsidRPr="00B218B7">
              <w:rPr>
                <w:rFonts w:eastAsia="Book Antiqua"/>
                <w:i/>
                <w:spacing w:val="1"/>
                <w:sz w:val="20"/>
                <w:szCs w:val="20"/>
              </w:rPr>
              <w:t>m</w:t>
            </w:r>
            <w:r w:rsidRPr="00B218B7">
              <w:rPr>
                <w:rFonts w:eastAsia="Book Antiqua"/>
                <w:i/>
                <w:sz w:val="20"/>
                <w:szCs w:val="20"/>
              </w:rPr>
              <w:t xml:space="preserve">u: </w:t>
            </w:r>
            <w:r w:rsidRPr="00B218B7">
              <w:rPr>
                <w:rFonts w:eastAsia="Book Antiqua"/>
                <w:i/>
                <w:spacing w:val="-3"/>
                <w:sz w:val="20"/>
                <w:szCs w:val="20"/>
              </w:rPr>
              <w:t>S</w:t>
            </w:r>
            <w:r w:rsidRPr="00B218B7">
              <w:rPr>
                <w:rFonts w:eastAsia="Book Antiqua"/>
                <w:i/>
                <w:sz w:val="20"/>
                <w:szCs w:val="20"/>
              </w:rPr>
              <w:t>e</w:t>
            </w:r>
            <w:r w:rsidRPr="00B218B7">
              <w:rPr>
                <w:rFonts w:eastAsia="Book Antiqua"/>
                <w:i/>
                <w:spacing w:val="1"/>
                <w:sz w:val="20"/>
                <w:szCs w:val="20"/>
              </w:rPr>
              <w:t>b</w:t>
            </w:r>
            <w:r w:rsidRPr="00B218B7">
              <w:rPr>
                <w:rFonts w:eastAsia="Book Antiqua"/>
                <w:i/>
                <w:sz w:val="20"/>
                <w:szCs w:val="20"/>
              </w:rPr>
              <w:t>u</w:t>
            </w:r>
            <w:r w:rsidRPr="00B218B7">
              <w:rPr>
                <w:rFonts w:eastAsia="Book Antiqua"/>
                <w:i/>
                <w:spacing w:val="-2"/>
                <w:sz w:val="20"/>
                <w:szCs w:val="20"/>
              </w:rPr>
              <w:t>a</w:t>
            </w:r>
            <w:r w:rsidRPr="00B218B7">
              <w:rPr>
                <w:rFonts w:eastAsia="Book Antiqua"/>
                <w:i/>
                <w:sz w:val="20"/>
                <w:szCs w:val="20"/>
              </w:rPr>
              <w:t>h Penga</w:t>
            </w:r>
            <w:r w:rsidRPr="00B218B7">
              <w:rPr>
                <w:rFonts w:eastAsia="Book Antiqua"/>
                <w:i/>
                <w:spacing w:val="-3"/>
                <w:sz w:val="20"/>
                <w:szCs w:val="20"/>
              </w:rPr>
              <w:t>n</w:t>
            </w:r>
            <w:r w:rsidRPr="00B218B7">
              <w:rPr>
                <w:rFonts w:eastAsia="Book Antiqua"/>
                <w:i/>
                <w:spacing w:val="1"/>
                <w:sz w:val="20"/>
                <w:szCs w:val="20"/>
              </w:rPr>
              <w:t>t</w:t>
            </w:r>
            <w:r w:rsidRPr="00B218B7">
              <w:rPr>
                <w:rFonts w:eastAsia="Book Antiqua"/>
                <w:i/>
                <w:sz w:val="20"/>
                <w:szCs w:val="20"/>
              </w:rPr>
              <w:t>ar</w:t>
            </w:r>
            <w:r w:rsidRPr="00B218B7">
              <w:rPr>
                <w:rFonts w:eastAsia="Book Antiqua"/>
                <w:i/>
                <w:spacing w:val="1"/>
                <w:sz w:val="20"/>
                <w:szCs w:val="20"/>
              </w:rPr>
              <w:t xml:space="preserve"> </w:t>
            </w:r>
            <w:r w:rsidRPr="00B218B7">
              <w:rPr>
                <w:rFonts w:eastAsia="Book Antiqua"/>
                <w:i/>
                <w:spacing w:val="-3"/>
                <w:sz w:val="20"/>
                <w:szCs w:val="20"/>
              </w:rPr>
              <w:t>P</w:t>
            </w:r>
            <w:r w:rsidRPr="00B218B7">
              <w:rPr>
                <w:rFonts w:eastAsia="Book Antiqua"/>
                <w:i/>
                <w:sz w:val="20"/>
                <w:szCs w:val="20"/>
              </w:rPr>
              <w:t>opu</w:t>
            </w:r>
            <w:r w:rsidRPr="00B218B7">
              <w:rPr>
                <w:rFonts w:eastAsia="Book Antiqua"/>
                <w:i/>
                <w:spacing w:val="-1"/>
                <w:sz w:val="20"/>
                <w:szCs w:val="20"/>
              </w:rPr>
              <w:t>l</w:t>
            </w:r>
            <w:r w:rsidRPr="00B218B7">
              <w:rPr>
                <w:rFonts w:eastAsia="Book Antiqua"/>
                <w:i/>
                <w:sz w:val="20"/>
                <w:szCs w:val="20"/>
              </w:rPr>
              <w:t>e</w:t>
            </w:r>
            <w:r w:rsidRPr="00B218B7">
              <w:rPr>
                <w:rFonts w:eastAsia="Book Antiqua"/>
                <w:i/>
                <w:spacing w:val="1"/>
                <w:sz w:val="20"/>
                <w:szCs w:val="20"/>
              </w:rPr>
              <w:t>r</w:t>
            </w:r>
            <w:r w:rsidRPr="00B218B7">
              <w:rPr>
                <w:rFonts w:eastAsia="Book Antiqua"/>
                <w:i/>
                <w:sz w:val="20"/>
                <w:szCs w:val="20"/>
              </w:rPr>
              <w:t xml:space="preserve">, </w:t>
            </w:r>
            <w:r w:rsidRPr="00B218B7">
              <w:rPr>
                <w:rFonts w:eastAsia="Book Antiqua"/>
                <w:spacing w:val="1"/>
                <w:sz w:val="20"/>
                <w:szCs w:val="20"/>
              </w:rPr>
              <w:t>J</w:t>
            </w:r>
            <w:r w:rsidRPr="00B218B7">
              <w:rPr>
                <w:rFonts w:eastAsia="Book Antiqua"/>
                <w:sz w:val="20"/>
                <w:szCs w:val="20"/>
              </w:rPr>
              <w:t>ak</w:t>
            </w:r>
            <w:r w:rsidRPr="00B218B7">
              <w:rPr>
                <w:rFonts w:eastAsia="Book Antiqua"/>
                <w:spacing w:val="-3"/>
                <w:sz w:val="20"/>
                <w:szCs w:val="20"/>
              </w:rPr>
              <w:t>a</w:t>
            </w:r>
            <w:r w:rsidRPr="00B218B7">
              <w:rPr>
                <w:rFonts w:eastAsia="Book Antiqua"/>
                <w:spacing w:val="-1"/>
                <w:sz w:val="20"/>
                <w:szCs w:val="20"/>
              </w:rPr>
              <w:t>r</w:t>
            </w:r>
            <w:r w:rsidRPr="00B218B7">
              <w:rPr>
                <w:rFonts w:eastAsia="Book Antiqua"/>
                <w:sz w:val="20"/>
                <w:szCs w:val="20"/>
              </w:rPr>
              <w:t xml:space="preserve">ta: </w:t>
            </w:r>
            <w:r w:rsidRPr="00B218B7">
              <w:rPr>
                <w:rFonts w:eastAsia="Book Antiqua"/>
                <w:spacing w:val="1"/>
                <w:sz w:val="20"/>
                <w:szCs w:val="20"/>
              </w:rPr>
              <w:t>P</w:t>
            </w:r>
            <w:r w:rsidRPr="00B218B7">
              <w:rPr>
                <w:rFonts w:eastAsia="Book Antiqua"/>
                <w:spacing w:val="-1"/>
                <w:sz w:val="20"/>
                <w:szCs w:val="20"/>
              </w:rPr>
              <w:t>u</w:t>
            </w:r>
            <w:r w:rsidRPr="00B218B7">
              <w:rPr>
                <w:rFonts w:eastAsia="Book Antiqua"/>
                <w:sz w:val="20"/>
                <w:szCs w:val="20"/>
              </w:rPr>
              <w:t xml:space="preserve">staka </w:t>
            </w:r>
            <w:r w:rsidRPr="00B218B7">
              <w:rPr>
                <w:rFonts w:eastAsia="Book Antiqua"/>
                <w:spacing w:val="-1"/>
                <w:sz w:val="20"/>
                <w:szCs w:val="20"/>
              </w:rPr>
              <w:t>S</w:t>
            </w:r>
            <w:r w:rsidRPr="00B218B7">
              <w:rPr>
                <w:rFonts w:eastAsia="Book Antiqua"/>
                <w:spacing w:val="-2"/>
                <w:sz w:val="20"/>
                <w:szCs w:val="20"/>
              </w:rPr>
              <w:t>i</w:t>
            </w:r>
            <w:r w:rsidRPr="00B218B7">
              <w:rPr>
                <w:rFonts w:eastAsia="Book Antiqua"/>
                <w:spacing w:val="1"/>
                <w:sz w:val="20"/>
                <w:szCs w:val="20"/>
              </w:rPr>
              <w:t>n</w:t>
            </w:r>
            <w:r w:rsidRPr="00B218B7">
              <w:rPr>
                <w:rFonts w:eastAsia="Book Antiqua"/>
                <w:sz w:val="20"/>
                <w:szCs w:val="20"/>
              </w:rPr>
              <w:t>ar</w:t>
            </w:r>
            <w:r w:rsidRPr="00B218B7">
              <w:rPr>
                <w:rFonts w:eastAsia="Book Antiqua"/>
                <w:spacing w:val="-3"/>
                <w:sz w:val="20"/>
                <w:szCs w:val="20"/>
              </w:rPr>
              <w:t xml:space="preserve"> </w:t>
            </w:r>
            <w:r w:rsidRPr="00B218B7">
              <w:rPr>
                <w:rFonts w:eastAsia="Book Antiqua"/>
                <w:spacing w:val="1"/>
                <w:sz w:val="20"/>
                <w:szCs w:val="20"/>
              </w:rPr>
              <w:t>H</w:t>
            </w:r>
            <w:r w:rsidRPr="00B218B7">
              <w:rPr>
                <w:rFonts w:eastAsia="Book Antiqua"/>
                <w:sz w:val="20"/>
                <w:szCs w:val="20"/>
              </w:rPr>
              <w:t>a</w:t>
            </w:r>
            <w:r w:rsidRPr="00B218B7">
              <w:rPr>
                <w:rFonts w:eastAsia="Book Antiqua"/>
                <w:spacing w:val="-1"/>
                <w:sz w:val="20"/>
                <w:szCs w:val="20"/>
              </w:rPr>
              <w:t>r</w:t>
            </w:r>
            <w:r w:rsidRPr="00B218B7">
              <w:rPr>
                <w:rFonts w:eastAsia="Book Antiqua"/>
                <w:sz w:val="20"/>
                <w:szCs w:val="20"/>
              </w:rPr>
              <w:t>a</w:t>
            </w:r>
            <w:r w:rsidRPr="00B218B7">
              <w:rPr>
                <w:rFonts w:eastAsia="Book Antiqua"/>
                <w:spacing w:val="-3"/>
                <w:sz w:val="20"/>
                <w:szCs w:val="20"/>
              </w:rPr>
              <w:t>p</w:t>
            </w:r>
            <w:r w:rsidRPr="00B218B7">
              <w:rPr>
                <w:rFonts w:eastAsia="Book Antiqua"/>
                <w:sz w:val="20"/>
                <w:szCs w:val="20"/>
              </w:rPr>
              <w:t>a</w:t>
            </w:r>
            <w:r w:rsidRPr="00B218B7">
              <w:rPr>
                <w:rFonts w:eastAsia="Book Antiqua"/>
                <w:spacing w:val="1"/>
                <w:sz w:val="20"/>
                <w:szCs w:val="20"/>
              </w:rPr>
              <w:t>n</w:t>
            </w:r>
            <w:r w:rsidRPr="00B218B7">
              <w:rPr>
                <w:rFonts w:eastAsia="Book Antiqua"/>
                <w:sz w:val="20"/>
                <w:szCs w:val="20"/>
              </w:rPr>
              <w:t>.</w:t>
            </w:r>
          </w:p>
          <w:p w:rsidR="00195DB1" w:rsidRPr="00B218B7" w:rsidRDefault="00195DB1" w:rsidP="00195DB1">
            <w:pPr>
              <w:pStyle w:val="ListParagraph"/>
              <w:numPr>
                <w:ilvl w:val="0"/>
                <w:numId w:val="9"/>
              </w:numPr>
              <w:ind w:left="284" w:hanging="284"/>
              <w:rPr>
                <w:rFonts w:eastAsia="Book Antiqua"/>
                <w:sz w:val="20"/>
                <w:szCs w:val="20"/>
                <w:lang w:val="en-US" w:eastAsia="en-US"/>
              </w:rPr>
            </w:pPr>
            <w:r w:rsidRPr="00B218B7">
              <w:rPr>
                <w:rFonts w:eastAsia="Book Antiqua"/>
                <w:position w:val="1"/>
                <w:sz w:val="20"/>
                <w:szCs w:val="20"/>
              </w:rPr>
              <w:t>Id</w:t>
            </w:r>
            <w:r w:rsidRPr="00B218B7">
              <w:rPr>
                <w:rFonts w:eastAsia="Book Antiqua"/>
                <w:spacing w:val="1"/>
                <w:position w:val="1"/>
                <w:sz w:val="20"/>
                <w:szCs w:val="20"/>
              </w:rPr>
              <w:t>r</w:t>
            </w:r>
            <w:r w:rsidRPr="00B218B7">
              <w:rPr>
                <w:rFonts w:eastAsia="Book Antiqua"/>
                <w:position w:val="1"/>
                <w:sz w:val="20"/>
                <w:szCs w:val="20"/>
              </w:rPr>
              <w:t>i</w:t>
            </w:r>
            <w:r w:rsidRPr="00B218B7">
              <w:rPr>
                <w:rFonts w:eastAsia="Book Antiqua"/>
                <w:spacing w:val="-1"/>
                <w:position w:val="1"/>
                <w:sz w:val="20"/>
                <w:szCs w:val="20"/>
              </w:rPr>
              <w:t>s</w:t>
            </w:r>
            <w:r w:rsidRPr="00B218B7">
              <w:rPr>
                <w:rFonts w:eastAsia="Book Antiqua"/>
                <w:position w:val="1"/>
                <w:sz w:val="20"/>
                <w:szCs w:val="20"/>
              </w:rPr>
              <w:t>,</w:t>
            </w:r>
            <w:r w:rsidRPr="00B218B7">
              <w:rPr>
                <w:rFonts w:eastAsia="Book Antiqua"/>
                <w:spacing w:val="24"/>
                <w:position w:val="1"/>
                <w:sz w:val="20"/>
                <w:szCs w:val="20"/>
              </w:rPr>
              <w:t xml:space="preserve"> </w:t>
            </w:r>
            <w:r w:rsidRPr="00B218B7">
              <w:rPr>
                <w:rFonts w:eastAsia="Book Antiqua"/>
                <w:spacing w:val="-1"/>
                <w:position w:val="1"/>
                <w:sz w:val="20"/>
                <w:szCs w:val="20"/>
              </w:rPr>
              <w:t>S</w:t>
            </w:r>
            <w:r w:rsidRPr="00B218B7">
              <w:rPr>
                <w:rFonts w:eastAsia="Book Antiqua"/>
                <w:position w:val="1"/>
                <w:sz w:val="20"/>
                <w:szCs w:val="20"/>
              </w:rPr>
              <w:t>.,</w:t>
            </w:r>
            <w:r w:rsidRPr="00B218B7">
              <w:rPr>
                <w:rFonts w:eastAsia="Book Antiqua"/>
                <w:spacing w:val="24"/>
                <w:position w:val="1"/>
                <w:sz w:val="20"/>
                <w:szCs w:val="20"/>
              </w:rPr>
              <w:t xml:space="preserve"> </w:t>
            </w:r>
            <w:r w:rsidRPr="00B218B7">
              <w:rPr>
                <w:rFonts w:eastAsia="Book Antiqua"/>
                <w:position w:val="1"/>
                <w:sz w:val="20"/>
                <w:szCs w:val="20"/>
              </w:rPr>
              <w:t>&amp;</w:t>
            </w:r>
            <w:r w:rsidRPr="00B218B7">
              <w:rPr>
                <w:rFonts w:eastAsia="Book Antiqua"/>
                <w:spacing w:val="24"/>
                <w:position w:val="1"/>
                <w:sz w:val="20"/>
                <w:szCs w:val="20"/>
              </w:rPr>
              <w:t xml:space="preserve"> </w:t>
            </w:r>
            <w:r w:rsidRPr="00B218B7">
              <w:rPr>
                <w:rFonts w:eastAsia="Book Antiqua"/>
                <w:position w:val="1"/>
                <w:sz w:val="20"/>
                <w:szCs w:val="20"/>
              </w:rPr>
              <w:t>Ramly,</w:t>
            </w:r>
            <w:r w:rsidRPr="00B218B7">
              <w:rPr>
                <w:rFonts w:eastAsia="Book Antiqua"/>
                <w:spacing w:val="24"/>
                <w:position w:val="1"/>
                <w:sz w:val="20"/>
                <w:szCs w:val="20"/>
              </w:rPr>
              <w:t xml:space="preserve"> </w:t>
            </w:r>
            <w:r w:rsidRPr="00B218B7">
              <w:rPr>
                <w:rFonts w:eastAsia="Book Antiqua"/>
                <w:spacing w:val="1"/>
                <w:position w:val="1"/>
                <w:sz w:val="20"/>
                <w:szCs w:val="20"/>
              </w:rPr>
              <w:t>F</w:t>
            </w:r>
            <w:r w:rsidRPr="00B218B7">
              <w:rPr>
                <w:rFonts w:eastAsia="Book Antiqua"/>
                <w:position w:val="1"/>
                <w:sz w:val="20"/>
                <w:szCs w:val="20"/>
              </w:rPr>
              <w:t>.</w:t>
            </w:r>
            <w:r w:rsidRPr="00B218B7">
              <w:rPr>
                <w:rFonts w:eastAsia="Book Antiqua"/>
                <w:spacing w:val="24"/>
                <w:position w:val="1"/>
                <w:sz w:val="20"/>
                <w:szCs w:val="20"/>
              </w:rPr>
              <w:t xml:space="preserve"> </w:t>
            </w:r>
            <w:r w:rsidRPr="00B218B7">
              <w:rPr>
                <w:rFonts w:eastAsia="Book Antiqua"/>
                <w:spacing w:val="1"/>
                <w:position w:val="1"/>
                <w:sz w:val="20"/>
                <w:szCs w:val="20"/>
              </w:rPr>
              <w:t>(</w:t>
            </w:r>
            <w:r w:rsidRPr="00B218B7">
              <w:rPr>
                <w:rFonts w:eastAsia="Book Antiqua"/>
                <w:position w:val="1"/>
                <w:sz w:val="20"/>
                <w:szCs w:val="20"/>
              </w:rPr>
              <w:t>2016</w:t>
            </w:r>
            <w:r w:rsidRPr="00B218B7">
              <w:rPr>
                <w:rFonts w:eastAsia="Book Antiqua"/>
                <w:spacing w:val="-1"/>
                <w:position w:val="1"/>
                <w:sz w:val="20"/>
                <w:szCs w:val="20"/>
              </w:rPr>
              <w:t>)</w:t>
            </w:r>
            <w:r w:rsidRPr="00B218B7">
              <w:rPr>
                <w:rFonts w:eastAsia="Book Antiqua"/>
                <w:position w:val="1"/>
                <w:sz w:val="20"/>
                <w:szCs w:val="20"/>
              </w:rPr>
              <w:t>.</w:t>
            </w:r>
            <w:r w:rsidRPr="00B218B7">
              <w:rPr>
                <w:rFonts w:eastAsia="Book Antiqua"/>
                <w:spacing w:val="27"/>
                <w:position w:val="1"/>
                <w:sz w:val="20"/>
                <w:szCs w:val="20"/>
              </w:rPr>
              <w:t xml:space="preserve"> </w:t>
            </w:r>
            <w:r w:rsidRPr="00B218B7">
              <w:rPr>
                <w:rFonts w:eastAsia="Book Antiqua"/>
                <w:i/>
                <w:position w:val="1"/>
                <w:sz w:val="20"/>
                <w:szCs w:val="20"/>
              </w:rPr>
              <w:t>D</w:t>
            </w:r>
            <w:r w:rsidRPr="00B218B7">
              <w:rPr>
                <w:rFonts w:eastAsia="Book Antiqua"/>
                <w:i/>
                <w:spacing w:val="1"/>
                <w:position w:val="1"/>
                <w:sz w:val="20"/>
                <w:szCs w:val="20"/>
              </w:rPr>
              <w:t>i</w:t>
            </w:r>
            <w:r w:rsidRPr="00B218B7">
              <w:rPr>
                <w:rFonts w:eastAsia="Book Antiqua"/>
                <w:i/>
                <w:position w:val="1"/>
                <w:sz w:val="20"/>
                <w:szCs w:val="20"/>
              </w:rPr>
              <w:t>me</w:t>
            </w:r>
            <w:r w:rsidRPr="00B218B7">
              <w:rPr>
                <w:rFonts w:eastAsia="Book Antiqua"/>
                <w:i/>
                <w:spacing w:val="1"/>
                <w:position w:val="1"/>
                <w:sz w:val="20"/>
                <w:szCs w:val="20"/>
              </w:rPr>
              <w:t>n</w:t>
            </w:r>
            <w:r w:rsidRPr="00B218B7">
              <w:rPr>
                <w:rFonts w:eastAsia="Book Antiqua"/>
                <w:i/>
                <w:position w:val="1"/>
                <w:sz w:val="20"/>
                <w:szCs w:val="20"/>
              </w:rPr>
              <w:t>si</w:t>
            </w:r>
            <w:r w:rsidRPr="00B218B7">
              <w:rPr>
                <w:rFonts w:eastAsia="Book Antiqua"/>
                <w:i/>
                <w:spacing w:val="24"/>
                <w:position w:val="1"/>
                <w:sz w:val="20"/>
                <w:szCs w:val="20"/>
              </w:rPr>
              <w:t xml:space="preserve"> </w:t>
            </w:r>
            <w:r w:rsidRPr="00B218B7">
              <w:rPr>
                <w:rFonts w:eastAsia="Book Antiqua"/>
                <w:i/>
                <w:spacing w:val="1"/>
                <w:position w:val="1"/>
                <w:sz w:val="20"/>
                <w:szCs w:val="20"/>
              </w:rPr>
              <w:t>F</w:t>
            </w:r>
            <w:r w:rsidRPr="00B218B7">
              <w:rPr>
                <w:rFonts w:eastAsia="Book Antiqua"/>
                <w:i/>
                <w:position w:val="1"/>
                <w:sz w:val="20"/>
                <w:szCs w:val="20"/>
              </w:rPr>
              <w:t>i</w:t>
            </w:r>
            <w:r w:rsidRPr="00B218B7">
              <w:rPr>
                <w:rFonts w:eastAsia="Book Antiqua"/>
                <w:i/>
                <w:spacing w:val="1"/>
                <w:position w:val="1"/>
                <w:sz w:val="20"/>
                <w:szCs w:val="20"/>
              </w:rPr>
              <w:t>l</w:t>
            </w:r>
            <w:r w:rsidRPr="00B218B7">
              <w:rPr>
                <w:rFonts w:eastAsia="Book Antiqua"/>
                <w:i/>
                <w:position w:val="1"/>
                <w:sz w:val="20"/>
                <w:szCs w:val="20"/>
              </w:rPr>
              <w:t>s</w:t>
            </w:r>
            <w:r w:rsidRPr="00B218B7">
              <w:rPr>
                <w:rFonts w:eastAsia="Book Antiqua"/>
                <w:i/>
                <w:spacing w:val="-1"/>
                <w:position w:val="1"/>
                <w:sz w:val="20"/>
                <w:szCs w:val="20"/>
              </w:rPr>
              <w:t>a</w:t>
            </w:r>
            <w:r w:rsidRPr="00B218B7">
              <w:rPr>
                <w:rFonts w:eastAsia="Book Antiqua"/>
                <w:i/>
                <w:position w:val="1"/>
                <w:sz w:val="20"/>
                <w:szCs w:val="20"/>
              </w:rPr>
              <w:t>fat</w:t>
            </w:r>
            <w:r w:rsidRPr="00B218B7">
              <w:rPr>
                <w:rFonts w:eastAsia="Book Antiqua"/>
                <w:i/>
                <w:spacing w:val="23"/>
                <w:position w:val="1"/>
                <w:sz w:val="20"/>
                <w:szCs w:val="20"/>
              </w:rPr>
              <w:t xml:space="preserve"> </w:t>
            </w:r>
            <w:r w:rsidRPr="00B218B7">
              <w:rPr>
                <w:rFonts w:eastAsia="Book Antiqua"/>
                <w:i/>
                <w:position w:val="1"/>
                <w:sz w:val="20"/>
                <w:szCs w:val="20"/>
              </w:rPr>
              <w:t>Ilmu</w:t>
            </w:r>
            <w:r w:rsidRPr="00B218B7">
              <w:rPr>
                <w:rFonts w:eastAsia="Book Antiqua"/>
                <w:i/>
                <w:spacing w:val="25"/>
                <w:position w:val="1"/>
                <w:sz w:val="20"/>
                <w:szCs w:val="20"/>
              </w:rPr>
              <w:t xml:space="preserve"> </w:t>
            </w:r>
            <w:r w:rsidRPr="00B218B7">
              <w:rPr>
                <w:rFonts w:eastAsia="Book Antiqua"/>
                <w:i/>
                <w:position w:val="1"/>
                <w:sz w:val="20"/>
                <w:szCs w:val="20"/>
              </w:rPr>
              <w:t>d</w:t>
            </w:r>
            <w:r w:rsidRPr="00B218B7">
              <w:rPr>
                <w:rFonts w:eastAsia="Book Antiqua"/>
                <w:i/>
                <w:spacing w:val="-1"/>
                <w:position w:val="1"/>
                <w:sz w:val="20"/>
                <w:szCs w:val="20"/>
              </w:rPr>
              <w:t>a</w:t>
            </w:r>
            <w:r w:rsidRPr="00B218B7">
              <w:rPr>
                <w:rFonts w:eastAsia="Book Antiqua"/>
                <w:i/>
                <w:position w:val="1"/>
                <w:sz w:val="20"/>
                <w:szCs w:val="20"/>
              </w:rPr>
              <w:t>lam</w:t>
            </w:r>
            <w:r w:rsidRPr="00B218B7">
              <w:rPr>
                <w:rFonts w:eastAsia="Book Antiqua"/>
                <w:i/>
                <w:spacing w:val="24"/>
                <w:position w:val="1"/>
                <w:sz w:val="20"/>
                <w:szCs w:val="20"/>
              </w:rPr>
              <w:t xml:space="preserve"> </w:t>
            </w:r>
            <w:r w:rsidRPr="00B218B7">
              <w:rPr>
                <w:rFonts w:eastAsia="Book Antiqua"/>
                <w:i/>
                <w:position w:val="1"/>
                <w:sz w:val="20"/>
                <w:szCs w:val="20"/>
              </w:rPr>
              <w:t>D</w:t>
            </w:r>
            <w:r w:rsidRPr="00B218B7">
              <w:rPr>
                <w:rFonts w:eastAsia="Book Antiqua"/>
                <w:i/>
                <w:spacing w:val="1"/>
                <w:position w:val="1"/>
                <w:sz w:val="20"/>
                <w:szCs w:val="20"/>
              </w:rPr>
              <w:t>i</w:t>
            </w:r>
            <w:r w:rsidRPr="00B218B7">
              <w:rPr>
                <w:rFonts w:eastAsia="Book Antiqua"/>
                <w:i/>
                <w:position w:val="1"/>
                <w:sz w:val="20"/>
                <w:szCs w:val="20"/>
              </w:rPr>
              <w:t>s</w:t>
            </w:r>
            <w:r w:rsidRPr="00B218B7">
              <w:rPr>
                <w:rFonts w:eastAsia="Book Antiqua"/>
                <w:i/>
                <w:spacing w:val="-1"/>
                <w:position w:val="1"/>
                <w:sz w:val="20"/>
                <w:szCs w:val="20"/>
              </w:rPr>
              <w:t>k</w:t>
            </w:r>
            <w:r w:rsidRPr="00B218B7">
              <w:rPr>
                <w:rFonts w:eastAsia="Book Antiqua"/>
                <w:i/>
                <w:spacing w:val="1"/>
                <w:position w:val="1"/>
                <w:sz w:val="20"/>
                <w:szCs w:val="20"/>
              </w:rPr>
              <w:t>u</w:t>
            </w:r>
            <w:r w:rsidRPr="00B218B7">
              <w:rPr>
                <w:rFonts w:eastAsia="Book Antiqua"/>
                <w:i/>
                <w:position w:val="1"/>
                <w:sz w:val="20"/>
                <w:szCs w:val="20"/>
              </w:rPr>
              <w:t>rs</w:t>
            </w:r>
            <w:r w:rsidRPr="00B218B7">
              <w:rPr>
                <w:rFonts w:eastAsia="Book Antiqua"/>
                <w:i/>
                <w:spacing w:val="1"/>
                <w:position w:val="1"/>
                <w:sz w:val="20"/>
                <w:szCs w:val="20"/>
              </w:rPr>
              <w:t>u</w:t>
            </w:r>
            <w:r w:rsidRPr="00B218B7">
              <w:rPr>
                <w:rFonts w:eastAsia="Book Antiqua"/>
                <w:i/>
                <w:position w:val="1"/>
                <w:sz w:val="20"/>
                <w:szCs w:val="20"/>
              </w:rPr>
              <w:t>s</w:t>
            </w:r>
            <w:r w:rsidRPr="00B218B7">
              <w:rPr>
                <w:rFonts w:eastAsia="Book Antiqua"/>
                <w:i/>
                <w:spacing w:val="24"/>
                <w:position w:val="1"/>
                <w:sz w:val="20"/>
                <w:szCs w:val="20"/>
              </w:rPr>
              <w:t xml:space="preserve"> </w:t>
            </w:r>
            <w:r w:rsidRPr="00B218B7">
              <w:rPr>
                <w:rFonts w:eastAsia="Book Antiqua"/>
                <w:i/>
                <w:position w:val="1"/>
                <w:sz w:val="20"/>
                <w:szCs w:val="20"/>
              </w:rPr>
              <w:t>Integr</w:t>
            </w:r>
            <w:r w:rsidRPr="00B218B7">
              <w:rPr>
                <w:rFonts w:eastAsia="Book Antiqua"/>
                <w:i/>
                <w:spacing w:val="-1"/>
                <w:position w:val="1"/>
                <w:sz w:val="20"/>
                <w:szCs w:val="20"/>
              </w:rPr>
              <w:t>a</w:t>
            </w:r>
            <w:r w:rsidRPr="00B218B7">
              <w:rPr>
                <w:rFonts w:eastAsia="Book Antiqua"/>
                <w:i/>
                <w:position w:val="1"/>
                <w:sz w:val="20"/>
                <w:szCs w:val="20"/>
              </w:rPr>
              <w:t>si</w:t>
            </w:r>
            <w:r w:rsidRPr="00B218B7">
              <w:rPr>
                <w:rFonts w:eastAsia="Book Antiqua"/>
                <w:i/>
                <w:spacing w:val="24"/>
                <w:position w:val="1"/>
                <w:sz w:val="20"/>
                <w:szCs w:val="20"/>
              </w:rPr>
              <w:t xml:space="preserve"> </w:t>
            </w:r>
            <w:r w:rsidRPr="00B218B7">
              <w:rPr>
                <w:rFonts w:eastAsia="Book Antiqua"/>
                <w:i/>
                <w:position w:val="1"/>
                <w:sz w:val="20"/>
                <w:szCs w:val="20"/>
              </w:rPr>
              <w:t>Ilm</w:t>
            </w:r>
            <w:r w:rsidRPr="00B218B7">
              <w:rPr>
                <w:rFonts w:eastAsia="Book Antiqua"/>
                <w:i/>
                <w:spacing w:val="1"/>
                <w:position w:val="1"/>
                <w:sz w:val="20"/>
                <w:szCs w:val="20"/>
              </w:rPr>
              <w:t>u</w:t>
            </w:r>
            <w:r w:rsidRPr="00B218B7">
              <w:rPr>
                <w:rFonts w:eastAsia="Book Antiqua"/>
                <w:i/>
                <w:position w:val="1"/>
                <w:sz w:val="20"/>
                <w:szCs w:val="20"/>
              </w:rPr>
              <w:t>.</w:t>
            </w:r>
            <w:r w:rsidRPr="00B218B7">
              <w:rPr>
                <w:rFonts w:eastAsia="Book Antiqua"/>
                <w:i/>
                <w:spacing w:val="29"/>
                <w:position w:val="1"/>
                <w:sz w:val="20"/>
                <w:szCs w:val="20"/>
              </w:rPr>
              <w:t xml:space="preserve"> </w:t>
            </w:r>
            <w:r w:rsidRPr="00B218B7">
              <w:rPr>
                <w:rFonts w:eastAsia="Book Antiqua"/>
                <w:position w:val="1"/>
                <w:sz w:val="20"/>
                <w:szCs w:val="20"/>
              </w:rPr>
              <w:t>Y</w:t>
            </w:r>
            <w:r w:rsidRPr="00B218B7">
              <w:rPr>
                <w:rFonts w:eastAsia="Book Antiqua"/>
                <w:spacing w:val="1"/>
                <w:position w:val="1"/>
                <w:sz w:val="20"/>
                <w:szCs w:val="20"/>
              </w:rPr>
              <w:t>ogy</w:t>
            </w:r>
            <w:r w:rsidRPr="00B218B7">
              <w:rPr>
                <w:rFonts w:eastAsia="Book Antiqua"/>
                <w:spacing w:val="-2"/>
                <w:position w:val="1"/>
                <w:sz w:val="20"/>
                <w:szCs w:val="20"/>
              </w:rPr>
              <w:t>a</w:t>
            </w:r>
            <w:r w:rsidRPr="00B218B7">
              <w:rPr>
                <w:rFonts w:eastAsia="Book Antiqua"/>
                <w:spacing w:val="1"/>
                <w:position w:val="1"/>
                <w:sz w:val="20"/>
                <w:szCs w:val="20"/>
              </w:rPr>
              <w:t>k</w:t>
            </w:r>
            <w:r w:rsidRPr="00B218B7">
              <w:rPr>
                <w:rFonts w:eastAsia="Book Antiqua"/>
                <w:spacing w:val="-2"/>
                <w:position w:val="1"/>
                <w:sz w:val="20"/>
                <w:szCs w:val="20"/>
              </w:rPr>
              <w:t>a</w:t>
            </w:r>
            <w:r w:rsidRPr="00B218B7">
              <w:rPr>
                <w:rFonts w:eastAsia="Book Antiqua"/>
                <w:spacing w:val="1"/>
                <w:position w:val="1"/>
                <w:sz w:val="20"/>
                <w:szCs w:val="20"/>
              </w:rPr>
              <w:t>rt</w:t>
            </w:r>
            <w:r w:rsidRPr="00B218B7">
              <w:rPr>
                <w:rFonts w:eastAsia="Book Antiqua"/>
                <w:position w:val="1"/>
                <w:sz w:val="20"/>
                <w:szCs w:val="20"/>
              </w:rPr>
              <w:t>a:</w:t>
            </w:r>
            <w:r w:rsidRPr="00B218B7">
              <w:rPr>
                <w:rFonts w:eastAsia="Book Antiqua"/>
                <w:spacing w:val="24"/>
                <w:position w:val="1"/>
                <w:sz w:val="20"/>
                <w:szCs w:val="20"/>
              </w:rPr>
              <w:t xml:space="preserve"> </w:t>
            </w:r>
            <w:r w:rsidRPr="00B218B7">
              <w:rPr>
                <w:rFonts w:eastAsia="Book Antiqua"/>
                <w:spacing w:val="-1"/>
                <w:position w:val="1"/>
                <w:sz w:val="20"/>
                <w:szCs w:val="20"/>
              </w:rPr>
              <w:t>D</w:t>
            </w:r>
            <w:r w:rsidRPr="00B218B7">
              <w:rPr>
                <w:rFonts w:eastAsia="Book Antiqua"/>
                <w:position w:val="1"/>
                <w:sz w:val="20"/>
                <w:szCs w:val="20"/>
              </w:rPr>
              <w:t>a</w:t>
            </w:r>
            <w:r w:rsidRPr="00B218B7">
              <w:rPr>
                <w:rFonts w:eastAsia="Book Antiqua"/>
                <w:spacing w:val="1"/>
                <w:position w:val="1"/>
                <w:sz w:val="20"/>
                <w:szCs w:val="20"/>
              </w:rPr>
              <w:t>r</w:t>
            </w:r>
            <w:r w:rsidRPr="00B218B7">
              <w:rPr>
                <w:rFonts w:eastAsia="Book Antiqua"/>
                <w:spacing w:val="-1"/>
                <w:position w:val="1"/>
                <w:sz w:val="20"/>
                <w:szCs w:val="20"/>
              </w:rPr>
              <w:t>uss</w:t>
            </w:r>
            <w:r w:rsidRPr="00B218B7">
              <w:rPr>
                <w:rFonts w:eastAsia="Book Antiqua"/>
                <w:position w:val="1"/>
                <w:sz w:val="20"/>
                <w:szCs w:val="20"/>
              </w:rPr>
              <w:t>alam</w:t>
            </w:r>
            <w:r w:rsidRPr="00B218B7">
              <w:rPr>
                <w:rFonts w:eastAsia="Book Antiqua"/>
                <w:position w:val="1"/>
                <w:sz w:val="20"/>
                <w:szCs w:val="20"/>
                <w:lang w:val="en-US"/>
              </w:rPr>
              <w:t xml:space="preserve"> </w:t>
            </w:r>
            <w:r w:rsidRPr="00B218B7">
              <w:rPr>
                <w:rFonts w:eastAsia="Book Antiqua"/>
                <w:spacing w:val="-1"/>
                <w:sz w:val="20"/>
                <w:szCs w:val="20"/>
              </w:rPr>
              <w:t>Pu</w:t>
            </w:r>
            <w:r w:rsidRPr="00B218B7">
              <w:rPr>
                <w:rFonts w:eastAsia="Book Antiqua"/>
                <w:sz w:val="20"/>
                <w:szCs w:val="20"/>
              </w:rPr>
              <w:t>b</w:t>
            </w:r>
            <w:r w:rsidRPr="00B218B7">
              <w:rPr>
                <w:rFonts w:eastAsia="Book Antiqua"/>
                <w:spacing w:val="-1"/>
                <w:sz w:val="20"/>
                <w:szCs w:val="20"/>
              </w:rPr>
              <w:t>l</w:t>
            </w:r>
            <w:r w:rsidRPr="00B218B7">
              <w:rPr>
                <w:rFonts w:eastAsia="Book Antiqua"/>
                <w:spacing w:val="2"/>
                <w:sz w:val="20"/>
                <w:szCs w:val="20"/>
              </w:rPr>
              <w:t>i</w:t>
            </w:r>
            <w:r w:rsidRPr="00B218B7">
              <w:rPr>
                <w:rFonts w:eastAsia="Book Antiqua"/>
                <w:spacing w:val="-1"/>
                <w:sz w:val="20"/>
                <w:szCs w:val="20"/>
              </w:rPr>
              <w:t>s</w:t>
            </w:r>
            <w:r w:rsidRPr="00B218B7">
              <w:rPr>
                <w:rFonts w:eastAsia="Book Antiqua"/>
                <w:sz w:val="20"/>
                <w:szCs w:val="20"/>
              </w:rPr>
              <w:t>h</w:t>
            </w:r>
            <w:r w:rsidRPr="00B218B7">
              <w:rPr>
                <w:rFonts w:eastAsia="Book Antiqua"/>
                <w:spacing w:val="-1"/>
                <w:sz w:val="20"/>
                <w:szCs w:val="20"/>
              </w:rPr>
              <w:t>i</w:t>
            </w:r>
            <w:r w:rsidRPr="00B218B7">
              <w:rPr>
                <w:rFonts w:eastAsia="Book Antiqua"/>
                <w:sz w:val="20"/>
                <w:szCs w:val="20"/>
              </w:rPr>
              <w:t>n</w:t>
            </w:r>
            <w:r w:rsidRPr="00B218B7">
              <w:rPr>
                <w:rFonts w:eastAsia="Book Antiqua"/>
                <w:spacing w:val="1"/>
                <w:sz w:val="20"/>
                <w:szCs w:val="20"/>
              </w:rPr>
              <w:t>g</w:t>
            </w:r>
            <w:r w:rsidRPr="00B218B7">
              <w:rPr>
                <w:rFonts w:eastAsia="Book Antiqua"/>
                <w:sz w:val="20"/>
                <w:szCs w:val="20"/>
              </w:rPr>
              <w:t>.</w:t>
            </w:r>
          </w:p>
          <w:p w:rsidR="00195DB1" w:rsidRPr="006709DD" w:rsidRDefault="00195DB1" w:rsidP="00195DB1">
            <w:pPr>
              <w:pStyle w:val="ListParagraph"/>
              <w:numPr>
                <w:ilvl w:val="0"/>
                <w:numId w:val="9"/>
              </w:numPr>
              <w:ind w:left="284" w:hanging="283"/>
              <w:rPr>
                <w:rFonts w:eastAsia="Book Antiqua"/>
                <w:sz w:val="20"/>
                <w:szCs w:val="20"/>
                <w:lang w:val="en-US" w:eastAsia="en-US"/>
              </w:rPr>
            </w:pPr>
            <w:r w:rsidRPr="006709DD">
              <w:rPr>
                <w:rFonts w:eastAsia="Book Antiqua"/>
                <w:spacing w:val="-1"/>
                <w:position w:val="1"/>
                <w:sz w:val="20"/>
                <w:szCs w:val="20"/>
              </w:rPr>
              <w:t>S</w:t>
            </w:r>
            <w:r w:rsidRPr="006709DD">
              <w:rPr>
                <w:rFonts w:eastAsia="Book Antiqua"/>
                <w:position w:val="1"/>
                <w:sz w:val="20"/>
                <w:szCs w:val="20"/>
              </w:rPr>
              <w:t>o</w:t>
            </w:r>
            <w:r w:rsidRPr="006709DD">
              <w:rPr>
                <w:rFonts w:eastAsia="Book Antiqua"/>
                <w:spacing w:val="-1"/>
                <w:position w:val="1"/>
                <w:sz w:val="20"/>
                <w:szCs w:val="20"/>
              </w:rPr>
              <w:t>er</w:t>
            </w:r>
            <w:r w:rsidRPr="006709DD">
              <w:rPr>
                <w:rFonts w:eastAsia="Book Antiqua"/>
                <w:spacing w:val="1"/>
                <w:position w:val="1"/>
                <w:sz w:val="20"/>
                <w:szCs w:val="20"/>
              </w:rPr>
              <w:t>j</w:t>
            </w:r>
            <w:r w:rsidRPr="006709DD">
              <w:rPr>
                <w:rFonts w:eastAsia="Book Antiqua"/>
                <w:position w:val="1"/>
                <w:sz w:val="20"/>
                <w:szCs w:val="20"/>
              </w:rPr>
              <w:t xml:space="preserve">ono </w:t>
            </w:r>
            <w:r w:rsidRPr="006709DD">
              <w:rPr>
                <w:rFonts w:eastAsia="Book Antiqua"/>
                <w:spacing w:val="-1"/>
                <w:position w:val="1"/>
                <w:sz w:val="20"/>
                <w:szCs w:val="20"/>
              </w:rPr>
              <w:t>S</w:t>
            </w:r>
            <w:r w:rsidRPr="006709DD">
              <w:rPr>
                <w:rFonts w:eastAsia="Book Antiqua"/>
                <w:position w:val="1"/>
                <w:sz w:val="20"/>
                <w:szCs w:val="20"/>
              </w:rPr>
              <w:t>o</w:t>
            </w:r>
            <w:r w:rsidRPr="006709DD">
              <w:rPr>
                <w:rFonts w:eastAsia="Book Antiqua"/>
                <w:spacing w:val="-1"/>
                <w:position w:val="1"/>
                <w:sz w:val="20"/>
                <w:szCs w:val="20"/>
              </w:rPr>
              <w:t>e</w:t>
            </w:r>
            <w:r w:rsidRPr="006709DD">
              <w:rPr>
                <w:rFonts w:eastAsia="Book Antiqua"/>
                <w:position w:val="1"/>
                <w:sz w:val="20"/>
                <w:szCs w:val="20"/>
              </w:rPr>
              <w:t>ma</w:t>
            </w:r>
            <w:r w:rsidRPr="006709DD">
              <w:rPr>
                <w:rFonts w:eastAsia="Book Antiqua"/>
                <w:spacing w:val="-1"/>
                <w:position w:val="1"/>
                <w:sz w:val="20"/>
                <w:szCs w:val="20"/>
              </w:rPr>
              <w:t>r</w:t>
            </w:r>
            <w:r w:rsidRPr="006709DD">
              <w:rPr>
                <w:rFonts w:eastAsia="Book Antiqua"/>
                <w:position w:val="1"/>
                <w:sz w:val="20"/>
                <w:szCs w:val="20"/>
              </w:rPr>
              <w:t>g</w:t>
            </w:r>
            <w:r w:rsidRPr="006709DD">
              <w:rPr>
                <w:rFonts w:eastAsia="Book Antiqua"/>
                <w:spacing w:val="-1"/>
                <w:position w:val="1"/>
                <w:sz w:val="20"/>
                <w:szCs w:val="20"/>
              </w:rPr>
              <w:t>o</w:t>
            </w:r>
            <w:r w:rsidRPr="006709DD">
              <w:rPr>
                <w:rFonts w:eastAsia="Book Antiqua"/>
                <w:spacing w:val="1"/>
                <w:position w:val="1"/>
                <w:sz w:val="20"/>
                <w:szCs w:val="20"/>
              </w:rPr>
              <w:t>n</w:t>
            </w:r>
            <w:r w:rsidRPr="006709DD">
              <w:rPr>
                <w:rFonts w:eastAsia="Book Antiqua"/>
                <w:position w:val="1"/>
                <w:sz w:val="20"/>
                <w:szCs w:val="20"/>
              </w:rPr>
              <w:t>o</w:t>
            </w:r>
            <w:r w:rsidRPr="006709DD">
              <w:rPr>
                <w:rFonts w:eastAsia="Book Antiqua"/>
                <w:spacing w:val="-3"/>
                <w:position w:val="1"/>
                <w:sz w:val="20"/>
                <w:szCs w:val="20"/>
              </w:rPr>
              <w:t xml:space="preserve"> </w:t>
            </w:r>
            <w:r w:rsidRPr="006709DD">
              <w:rPr>
                <w:rFonts w:eastAsia="Book Antiqua"/>
                <w:spacing w:val="1"/>
                <w:position w:val="1"/>
                <w:sz w:val="20"/>
                <w:szCs w:val="20"/>
              </w:rPr>
              <w:t>(</w:t>
            </w:r>
            <w:r w:rsidRPr="006709DD">
              <w:rPr>
                <w:rFonts w:eastAsia="Book Antiqua"/>
                <w:position w:val="1"/>
                <w:sz w:val="20"/>
                <w:szCs w:val="20"/>
              </w:rPr>
              <w:t>t</w:t>
            </w:r>
            <w:r w:rsidRPr="006709DD">
              <w:rPr>
                <w:rFonts w:eastAsia="Book Antiqua"/>
                <w:spacing w:val="-3"/>
                <w:position w:val="1"/>
                <w:sz w:val="20"/>
                <w:szCs w:val="20"/>
              </w:rPr>
              <w:t>e</w:t>
            </w:r>
            <w:r w:rsidRPr="006709DD">
              <w:rPr>
                <w:rFonts w:eastAsia="Book Antiqua"/>
                <w:spacing w:val="-1"/>
                <w:position w:val="1"/>
                <w:sz w:val="20"/>
                <w:szCs w:val="20"/>
              </w:rPr>
              <w:t>r</w:t>
            </w:r>
            <w:r w:rsidRPr="006709DD">
              <w:rPr>
                <w:rFonts w:eastAsia="Book Antiqua"/>
                <w:spacing w:val="1"/>
                <w:position w:val="1"/>
                <w:sz w:val="20"/>
                <w:szCs w:val="20"/>
              </w:rPr>
              <w:t>j</w:t>
            </w:r>
            <w:r w:rsidRPr="006709DD">
              <w:rPr>
                <w:rFonts w:eastAsia="Book Antiqua"/>
                <w:position w:val="1"/>
                <w:sz w:val="20"/>
                <w:szCs w:val="20"/>
              </w:rPr>
              <w:t>.</w:t>
            </w:r>
            <w:r w:rsidRPr="006709DD">
              <w:rPr>
                <w:rFonts w:eastAsia="Book Antiqua"/>
                <w:spacing w:val="1"/>
                <w:position w:val="1"/>
                <w:sz w:val="20"/>
                <w:szCs w:val="20"/>
              </w:rPr>
              <w:t>)</w:t>
            </w:r>
            <w:r w:rsidRPr="006709DD">
              <w:rPr>
                <w:rFonts w:eastAsia="Book Antiqua"/>
                <w:position w:val="1"/>
                <w:sz w:val="20"/>
                <w:szCs w:val="20"/>
              </w:rPr>
              <w:t>,</w:t>
            </w:r>
            <w:r w:rsidRPr="006709DD">
              <w:rPr>
                <w:rFonts w:eastAsia="Book Antiqua"/>
                <w:spacing w:val="2"/>
                <w:position w:val="1"/>
                <w:sz w:val="20"/>
                <w:szCs w:val="20"/>
              </w:rPr>
              <w:t xml:space="preserve"> </w:t>
            </w:r>
            <w:r w:rsidRPr="006709DD">
              <w:rPr>
                <w:rFonts w:eastAsia="Book Antiqua"/>
                <w:i/>
                <w:spacing w:val="-1"/>
                <w:position w:val="1"/>
                <w:sz w:val="20"/>
                <w:szCs w:val="20"/>
              </w:rPr>
              <w:t>C</w:t>
            </w:r>
            <w:r w:rsidRPr="006709DD">
              <w:rPr>
                <w:rFonts w:eastAsia="Book Antiqua"/>
                <w:i/>
                <w:spacing w:val="-2"/>
                <w:position w:val="1"/>
                <w:sz w:val="20"/>
                <w:szCs w:val="20"/>
              </w:rPr>
              <w:t>a</w:t>
            </w:r>
            <w:r w:rsidRPr="006709DD">
              <w:rPr>
                <w:rFonts w:eastAsia="Book Antiqua"/>
                <w:i/>
                <w:position w:val="1"/>
                <w:sz w:val="20"/>
                <w:szCs w:val="20"/>
              </w:rPr>
              <w:t>ra</w:t>
            </w:r>
            <w:r w:rsidRPr="006709DD">
              <w:rPr>
                <w:rFonts w:eastAsia="Book Antiqua"/>
                <w:i/>
                <w:spacing w:val="1"/>
                <w:position w:val="1"/>
                <w:sz w:val="20"/>
                <w:szCs w:val="20"/>
              </w:rPr>
              <w:t xml:space="preserve"> </w:t>
            </w:r>
            <w:r w:rsidRPr="006709DD">
              <w:rPr>
                <w:rFonts w:eastAsia="Book Antiqua"/>
                <w:i/>
                <w:position w:val="1"/>
                <w:sz w:val="20"/>
                <w:szCs w:val="20"/>
              </w:rPr>
              <w:t>B</w:t>
            </w:r>
            <w:r w:rsidRPr="006709DD">
              <w:rPr>
                <w:rFonts w:eastAsia="Book Antiqua"/>
                <w:i/>
                <w:spacing w:val="-2"/>
                <w:position w:val="1"/>
                <w:sz w:val="20"/>
                <w:szCs w:val="20"/>
              </w:rPr>
              <w:t>e</w:t>
            </w:r>
            <w:r w:rsidRPr="006709DD">
              <w:rPr>
                <w:rFonts w:eastAsia="Book Antiqua"/>
                <w:i/>
                <w:position w:val="1"/>
                <w:sz w:val="20"/>
                <w:szCs w:val="20"/>
              </w:rPr>
              <w:t>rp</w:t>
            </w:r>
            <w:r w:rsidRPr="006709DD">
              <w:rPr>
                <w:rFonts w:eastAsia="Book Antiqua"/>
                <w:i/>
                <w:spacing w:val="-1"/>
                <w:position w:val="1"/>
                <w:sz w:val="20"/>
                <w:szCs w:val="20"/>
              </w:rPr>
              <w:t>i</w:t>
            </w:r>
            <w:r w:rsidRPr="006709DD">
              <w:rPr>
                <w:rFonts w:eastAsia="Book Antiqua"/>
                <w:i/>
                <w:position w:val="1"/>
                <w:sz w:val="20"/>
                <w:szCs w:val="20"/>
              </w:rPr>
              <w:t>k</w:t>
            </w:r>
            <w:r w:rsidRPr="006709DD">
              <w:rPr>
                <w:rFonts w:eastAsia="Book Antiqua"/>
                <w:i/>
                <w:spacing w:val="1"/>
                <w:position w:val="1"/>
                <w:sz w:val="20"/>
                <w:szCs w:val="20"/>
              </w:rPr>
              <w:t>i</w:t>
            </w:r>
            <w:r w:rsidRPr="006709DD">
              <w:rPr>
                <w:rFonts w:eastAsia="Book Antiqua"/>
                <w:i/>
                <w:position w:val="1"/>
                <w:sz w:val="20"/>
                <w:szCs w:val="20"/>
              </w:rPr>
              <w:t>r</w:t>
            </w:r>
            <w:r w:rsidRPr="006709DD">
              <w:rPr>
                <w:rFonts w:eastAsia="Book Antiqua"/>
                <w:i/>
                <w:spacing w:val="-2"/>
                <w:position w:val="1"/>
                <w:sz w:val="20"/>
                <w:szCs w:val="20"/>
              </w:rPr>
              <w:t xml:space="preserve"> </w:t>
            </w:r>
            <w:r w:rsidRPr="006709DD">
              <w:rPr>
                <w:rFonts w:eastAsia="Book Antiqua"/>
                <w:i/>
                <w:spacing w:val="-1"/>
                <w:position w:val="1"/>
                <w:sz w:val="20"/>
                <w:szCs w:val="20"/>
              </w:rPr>
              <w:t>K</w:t>
            </w:r>
            <w:r w:rsidRPr="006709DD">
              <w:rPr>
                <w:rFonts w:eastAsia="Book Antiqua"/>
                <w:i/>
                <w:position w:val="1"/>
                <w:sz w:val="20"/>
                <w:szCs w:val="20"/>
              </w:rPr>
              <w:t>e</w:t>
            </w:r>
            <w:r w:rsidRPr="006709DD">
              <w:rPr>
                <w:rFonts w:eastAsia="Book Antiqua"/>
                <w:i/>
                <w:spacing w:val="-1"/>
                <w:position w:val="1"/>
                <w:sz w:val="20"/>
                <w:szCs w:val="20"/>
              </w:rPr>
              <w:t>f</w:t>
            </w:r>
            <w:r w:rsidRPr="006709DD">
              <w:rPr>
                <w:rFonts w:eastAsia="Book Antiqua"/>
                <w:i/>
                <w:spacing w:val="1"/>
                <w:position w:val="1"/>
                <w:sz w:val="20"/>
                <w:szCs w:val="20"/>
              </w:rPr>
              <w:t>i</w:t>
            </w:r>
            <w:r w:rsidRPr="006709DD">
              <w:rPr>
                <w:rFonts w:eastAsia="Book Antiqua"/>
                <w:i/>
                <w:spacing w:val="-1"/>
                <w:position w:val="1"/>
                <w:sz w:val="20"/>
                <w:szCs w:val="20"/>
              </w:rPr>
              <w:t>l</w:t>
            </w:r>
            <w:r w:rsidRPr="006709DD">
              <w:rPr>
                <w:rFonts w:eastAsia="Book Antiqua"/>
                <w:i/>
                <w:position w:val="1"/>
                <w:sz w:val="20"/>
                <w:szCs w:val="20"/>
              </w:rPr>
              <w:t>s</w:t>
            </w:r>
            <w:r w:rsidRPr="006709DD">
              <w:rPr>
                <w:rFonts w:eastAsia="Book Antiqua"/>
                <w:i/>
                <w:spacing w:val="1"/>
                <w:position w:val="1"/>
                <w:sz w:val="20"/>
                <w:szCs w:val="20"/>
              </w:rPr>
              <w:t>a</w:t>
            </w:r>
            <w:r w:rsidRPr="006709DD">
              <w:rPr>
                <w:rFonts w:eastAsia="Book Antiqua"/>
                <w:i/>
                <w:spacing w:val="-1"/>
                <w:position w:val="1"/>
                <w:sz w:val="20"/>
                <w:szCs w:val="20"/>
              </w:rPr>
              <w:t>f</w:t>
            </w:r>
            <w:r w:rsidRPr="006709DD">
              <w:rPr>
                <w:rFonts w:eastAsia="Book Antiqua"/>
                <w:i/>
                <w:spacing w:val="-2"/>
                <w:position w:val="1"/>
                <w:sz w:val="20"/>
                <w:szCs w:val="20"/>
              </w:rPr>
              <w:t>a</w:t>
            </w:r>
            <w:r w:rsidRPr="006709DD">
              <w:rPr>
                <w:rFonts w:eastAsia="Book Antiqua"/>
                <w:i/>
                <w:spacing w:val="1"/>
                <w:position w:val="1"/>
                <w:sz w:val="20"/>
                <w:szCs w:val="20"/>
              </w:rPr>
              <w:t>t</w:t>
            </w:r>
            <w:r w:rsidRPr="006709DD">
              <w:rPr>
                <w:rFonts w:eastAsia="Book Antiqua"/>
                <w:i/>
                <w:position w:val="1"/>
                <w:sz w:val="20"/>
                <w:szCs w:val="20"/>
              </w:rPr>
              <w:t>an.</w:t>
            </w:r>
          </w:p>
          <w:p w:rsidR="00195DB1" w:rsidRPr="006709DD" w:rsidRDefault="00195DB1" w:rsidP="00195DB1">
            <w:pPr>
              <w:pStyle w:val="ListParagraph"/>
              <w:numPr>
                <w:ilvl w:val="0"/>
                <w:numId w:val="9"/>
              </w:numPr>
              <w:ind w:left="284" w:hanging="284"/>
              <w:rPr>
                <w:rFonts w:eastAsia="Book Antiqua"/>
                <w:sz w:val="20"/>
                <w:szCs w:val="20"/>
              </w:rPr>
            </w:pPr>
            <w:r w:rsidRPr="006709DD">
              <w:rPr>
                <w:rFonts w:eastAsia="Book Antiqua"/>
                <w:spacing w:val="1"/>
                <w:sz w:val="20"/>
                <w:szCs w:val="20"/>
              </w:rPr>
              <w:t>A</w:t>
            </w:r>
            <w:r w:rsidRPr="006709DD">
              <w:rPr>
                <w:rFonts w:eastAsia="Book Antiqua"/>
                <w:sz w:val="20"/>
                <w:szCs w:val="20"/>
              </w:rPr>
              <w:t>.G.M.</w:t>
            </w:r>
            <w:r w:rsidRPr="006709DD">
              <w:rPr>
                <w:rFonts w:eastAsia="Book Antiqua"/>
                <w:spacing w:val="-3"/>
                <w:sz w:val="20"/>
                <w:szCs w:val="20"/>
              </w:rPr>
              <w:t xml:space="preserve"> </w:t>
            </w:r>
            <w:r w:rsidRPr="006709DD">
              <w:rPr>
                <w:rFonts w:eastAsia="Book Antiqua"/>
                <w:sz w:val="20"/>
                <w:szCs w:val="20"/>
              </w:rPr>
              <w:t>van</w:t>
            </w:r>
            <w:r w:rsidRPr="006709DD">
              <w:rPr>
                <w:rFonts w:eastAsia="Book Antiqua"/>
                <w:spacing w:val="-1"/>
                <w:sz w:val="20"/>
                <w:szCs w:val="20"/>
              </w:rPr>
              <w:t xml:space="preserve"> </w:t>
            </w:r>
            <w:r w:rsidRPr="006709DD">
              <w:rPr>
                <w:rFonts w:eastAsia="Book Antiqua"/>
                <w:sz w:val="20"/>
                <w:szCs w:val="20"/>
              </w:rPr>
              <w:t>Mes</w:t>
            </w:r>
            <w:r w:rsidRPr="006709DD">
              <w:rPr>
                <w:rFonts w:eastAsia="Book Antiqua"/>
                <w:spacing w:val="-3"/>
                <w:sz w:val="20"/>
                <w:szCs w:val="20"/>
              </w:rPr>
              <w:t>e</w:t>
            </w:r>
            <w:r w:rsidRPr="006709DD">
              <w:rPr>
                <w:rFonts w:eastAsia="Book Antiqua"/>
                <w:spacing w:val="1"/>
                <w:sz w:val="20"/>
                <w:szCs w:val="20"/>
              </w:rPr>
              <w:t>n</w:t>
            </w:r>
            <w:r w:rsidRPr="006709DD">
              <w:rPr>
                <w:rFonts w:eastAsia="Book Antiqua"/>
                <w:sz w:val="20"/>
                <w:szCs w:val="20"/>
              </w:rPr>
              <w:t>,</w:t>
            </w:r>
            <w:r w:rsidRPr="006709DD">
              <w:rPr>
                <w:rFonts w:eastAsia="Book Antiqua"/>
                <w:spacing w:val="1"/>
                <w:sz w:val="20"/>
                <w:szCs w:val="20"/>
              </w:rPr>
              <w:t xml:space="preserve"> </w:t>
            </w:r>
            <w:r w:rsidRPr="006709DD">
              <w:rPr>
                <w:rFonts w:eastAsia="Book Antiqua"/>
                <w:i/>
                <w:spacing w:val="-2"/>
                <w:sz w:val="20"/>
                <w:szCs w:val="20"/>
              </w:rPr>
              <w:t>I</w:t>
            </w:r>
            <w:r w:rsidRPr="006709DD">
              <w:rPr>
                <w:rFonts w:eastAsia="Book Antiqua"/>
                <w:i/>
                <w:spacing w:val="-1"/>
                <w:sz w:val="20"/>
                <w:szCs w:val="20"/>
              </w:rPr>
              <w:t>l</w:t>
            </w:r>
            <w:r w:rsidRPr="006709DD">
              <w:rPr>
                <w:rFonts w:eastAsia="Book Antiqua"/>
                <w:i/>
                <w:spacing w:val="1"/>
                <w:sz w:val="20"/>
                <w:szCs w:val="20"/>
              </w:rPr>
              <w:t>m</w:t>
            </w:r>
            <w:r w:rsidRPr="006709DD">
              <w:rPr>
                <w:rFonts w:eastAsia="Book Antiqua"/>
                <w:i/>
                <w:sz w:val="20"/>
                <w:szCs w:val="20"/>
              </w:rPr>
              <w:t>u</w:t>
            </w:r>
            <w:r w:rsidRPr="006709DD">
              <w:rPr>
                <w:rFonts w:eastAsia="Book Antiqua"/>
                <w:i/>
                <w:spacing w:val="-3"/>
                <w:sz w:val="20"/>
                <w:szCs w:val="20"/>
              </w:rPr>
              <w:t xml:space="preserve"> </w:t>
            </w:r>
            <w:r w:rsidRPr="006709DD">
              <w:rPr>
                <w:rFonts w:eastAsia="Book Antiqua"/>
                <w:i/>
                <w:sz w:val="20"/>
                <w:szCs w:val="20"/>
              </w:rPr>
              <w:t>Penge</w:t>
            </w:r>
            <w:r w:rsidRPr="006709DD">
              <w:rPr>
                <w:rFonts w:eastAsia="Book Antiqua"/>
                <w:i/>
                <w:spacing w:val="-1"/>
                <w:sz w:val="20"/>
                <w:szCs w:val="20"/>
              </w:rPr>
              <w:t>t</w:t>
            </w:r>
            <w:r w:rsidRPr="006709DD">
              <w:rPr>
                <w:rFonts w:eastAsia="Book Antiqua"/>
                <w:i/>
                <w:sz w:val="20"/>
                <w:szCs w:val="20"/>
              </w:rPr>
              <w:t xml:space="preserve">ahuan </w:t>
            </w:r>
            <w:r w:rsidRPr="006709DD">
              <w:rPr>
                <w:rFonts w:eastAsia="Book Antiqua"/>
                <w:i/>
                <w:spacing w:val="-2"/>
                <w:sz w:val="20"/>
                <w:szCs w:val="20"/>
              </w:rPr>
              <w:t>d</w:t>
            </w:r>
            <w:r w:rsidRPr="006709DD">
              <w:rPr>
                <w:rFonts w:eastAsia="Book Antiqua"/>
                <w:i/>
                <w:sz w:val="20"/>
                <w:szCs w:val="20"/>
              </w:rPr>
              <w:t>an Tangg</w:t>
            </w:r>
            <w:r w:rsidRPr="006709DD">
              <w:rPr>
                <w:rFonts w:eastAsia="Book Antiqua"/>
                <w:i/>
                <w:spacing w:val="-1"/>
                <w:sz w:val="20"/>
                <w:szCs w:val="20"/>
              </w:rPr>
              <w:t>u</w:t>
            </w:r>
            <w:r w:rsidRPr="006709DD">
              <w:rPr>
                <w:rFonts w:eastAsia="Book Antiqua"/>
                <w:i/>
                <w:spacing w:val="-3"/>
                <w:sz w:val="20"/>
                <w:szCs w:val="20"/>
              </w:rPr>
              <w:t>n</w:t>
            </w:r>
            <w:r w:rsidRPr="006709DD">
              <w:rPr>
                <w:rFonts w:eastAsia="Book Antiqua"/>
                <w:i/>
                <w:sz w:val="20"/>
                <w:szCs w:val="20"/>
              </w:rPr>
              <w:t xml:space="preserve">g </w:t>
            </w:r>
            <w:r w:rsidRPr="006709DD">
              <w:rPr>
                <w:rFonts w:eastAsia="Book Antiqua"/>
                <w:i/>
                <w:spacing w:val="1"/>
                <w:sz w:val="20"/>
                <w:szCs w:val="20"/>
              </w:rPr>
              <w:t>J</w:t>
            </w:r>
            <w:r w:rsidRPr="006709DD">
              <w:rPr>
                <w:rFonts w:eastAsia="Book Antiqua"/>
                <w:i/>
                <w:sz w:val="20"/>
                <w:szCs w:val="20"/>
              </w:rPr>
              <w:t>aw</w:t>
            </w:r>
            <w:r w:rsidRPr="006709DD">
              <w:rPr>
                <w:rFonts w:eastAsia="Book Antiqua"/>
                <w:i/>
                <w:spacing w:val="-3"/>
                <w:sz w:val="20"/>
                <w:szCs w:val="20"/>
              </w:rPr>
              <w:t>a</w:t>
            </w:r>
            <w:r w:rsidRPr="006709DD">
              <w:rPr>
                <w:rFonts w:eastAsia="Book Antiqua"/>
                <w:i/>
                <w:sz w:val="20"/>
                <w:szCs w:val="20"/>
              </w:rPr>
              <w:t>b</w:t>
            </w:r>
            <w:r w:rsidRPr="006709DD">
              <w:rPr>
                <w:rFonts w:eastAsia="Book Antiqua"/>
                <w:i/>
                <w:spacing w:val="1"/>
                <w:sz w:val="20"/>
                <w:szCs w:val="20"/>
              </w:rPr>
              <w:t xml:space="preserve"> </w:t>
            </w:r>
            <w:r w:rsidRPr="006709DD">
              <w:rPr>
                <w:rFonts w:eastAsia="Book Antiqua"/>
                <w:i/>
                <w:spacing w:val="-1"/>
                <w:sz w:val="20"/>
                <w:szCs w:val="20"/>
              </w:rPr>
              <w:t>Ki</w:t>
            </w:r>
            <w:r w:rsidRPr="006709DD">
              <w:rPr>
                <w:rFonts w:eastAsia="Book Antiqua"/>
                <w:i/>
                <w:spacing w:val="1"/>
                <w:sz w:val="20"/>
                <w:szCs w:val="20"/>
              </w:rPr>
              <w:t>t</w:t>
            </w:r>
            <w:r w:rsidRPr="006709DD">
              <w:rPr>
                <w:rFonts w:eastAsia="Book Antiqua"/>
                <w:i/>
                <w:sz w:val="20"/>
                <w:szCs w:val="20"/>
              </w:rPr>
              <w:t>a.</w:t>
            </w:r>
          </w:p>
          <w:p w:rsidR="00195DB1" w:rsidRPr="006709DD" w:rsidRDefault="00195DB1" w:rsidP="00195DB1">
            <w:pPr>
              <w:pStyle w:val="ListParagraph"/>
              <w:numPr>
                <w:ilvl w:val="0"/>
                <w:numId w:val="9"/>
              </w:numPr>
              <w:ind w:left="284" w:hanging="284"/>
              <w:rPr>
                <w:rFonts w:eastAsia="Book Antiqua"/>
                <w:sz w:val="20"/>
                <w:szCs w:val="20"/>
              </w:rPr>
            </w:pPr>
            <w:r w:rsidRPr="006709DD">
              <w:rPr>
                <w:rFonts w:eastAsia="Book Antiqua"/>
                <w:sz w:val="20"/>
                <w:szCs w:val="20"/>
              </w:rPr>
              <w:t>Id</w:t>
            </w:r>
            <w:r w:rsidRPr="006709DD">
              <w:rPr>
                <w:rFonts w:eastAsia="Book Antiqua"/>
                <w:spacing w:val="-1"/>
                <w:sz w:val="20"/>
                <w:szCs w:val="20"/>
              </w:rPr>
              <w:t>r</w:t>
            </w:r>
            <w:r w:rsidRPr="006709DD">
              <w:rPr>
                <w:rFonts w:eastAsia="Book Antiqua"/>
                <w:sz w:val="20"/>
                <w:szCs w:val="20"/>
              </w:rPr>
              <w:t>is, S., &amp;</w:t>
            </w:r>
            <w:r w:rsidRPr="006709DD">
              <w:rPr>
                <w:rFonts w:eastAsia="Book Antiqua"/>
                <w:spacing w:val="1"/>
                <w:sz w:val="20"/>
                <w:szCs w:val="20"/>
              </w:rPr>
              <w:t xml:space="preserve"> </w:t>
            </w:r>
            <w:r w:rsidRPr="006709DD">
              <w:rPr>
                <w:rFonts w:eastAsia="Book Antiqua"/>
                <w:spacing w:val="-1"/>
                <w:sz w:val="20"/>
                <w:szCs w:val="20"/>
              </w:rPr>
              <w:t>R</w:t>
            </w:r>
            <w:r w:rsidRPr="006709DD">
              <w:rPr>
                <w:rFonts w:eastAsia="Book Antiqua"/>
                <w:sz w:val="20"/>
                <w:szCs w:val="20"/>
              </w:rPr>
              <w:t>a</w:t>
            </w:r>
            <w:r w:rsidRPr="006709DD">
              <w:rPr>
                <w:rFonts w:eastAsia="Book Antiqua"/>
                <w:spacing w:val="-3"/>
                <w:sz w:val="20"/>
                <w:szCs w:val="20"/>
              </w:rPr>
              <w:t>m</w:t>
            </w:r>
            <w:r w:rsidRPr="006709DD">
              <w:rPr>
                <w:rFonts w:eastAsia="Book Antiqua"/>
                <w:sz w:val="20"/>
                <w:szCs w:val="20"/>
              </w:rPr>
              <w:t>ly, F.</w:t>
            </w:r>
            <w:r w:rsidRPr="006709DD">
              <w:rPr>
                <w:rFonts w:eastAsia="Book Antiqua"/>
                <w:spacing w:val="-2"/>
                <w:sz w:val="20"/>
                <w:szCs w:val="20"/>
              </w:rPr>
              <w:t xml:space="preserve"> </w:t>
            </w:r>
            <w:r w:rsidRPr="006709DD">
              <w:rPr>
                <w:rFonts w:eastAsia="Book Antiqua"/>
                <w:spacing w:val="1"/>
                <w:sz w:val="20"/>
                <w:szCs w:val="20"/>
              </w:rPr>
              <w:t>(</w:t>
            </w:r>
            <w:r w:rsidRPr="006709DD">
              <w:rPr>
                <w:rFonts w:eastAsia="Book Antiqua"/>
                <w:sz w:val="20"/>
                <w:szCs w:val="20"/>
              </w:rPr>
              <w:t>20</w:t>
            </w:r>
            <w:r w:rsidRPr="006709DD">
              <w:rPr>
                <w:rFonts w:eastAsia="Book Antiqua"/>
                <w:spacing w:val="-2"/>
                <w:sz w:val="20"/>
                <w:szCs w:val="20"/>
              </w:rPr>
              <w:t>1</w:t>
            </w:r>
            <w:r w:rsidRPr="006709DD">
              <w:rPr>
                <w:rFonts w:eastAsia="Book Antiqua"/>
                <w:sz w:val="20"/>
                <w:szCs w:val="20"/>
              </w:rPr>
              <w:t>6</w:t>
            </w:r>
            <w:r w:rsidRPr="006709DD">
              <w:rPr>
                <w:rFonts w:eastAsia="Book Antiqua"/>
                <w:spacing w:val="1"/>
                <w:sz w:val="20"/>
                <w:szCs w:val="20"/>
              </w:rPr>
              <w:t>)</w:t>
            </w:r>
            <w:r w:rsidRPr="006709DD">
              <w:rPr>
                <w:rFonts w:eastAsia="Book Antiqua"/>
                <w:sz w:val="20"/>
                <w:szCs w:val="20"/>
              </w:rPr>
              <w:t>.</w:t>
            </w:r>
            <w:r w:rsidRPr="006709DD">
              <w:rPr>
                <w:rFonts w:eastAsia="Book Antiqua"/>
                <w:spacing w:val="1"/>
                <w:sz w:val="20"/>
                <w:szCs w:val="20"/>
              </w:rPr>
              <w:t xml:space="preserve"> </w:t>
            </w:r>
            <w:r w:rsidRPr="006709DD">
              <w:rPr>
                <w:rFonts w:eastAsia="Book Antiqua"/>
                <w:i/>
                <w:spacing w:val="-1"/>
                <w:sz w:val="20"/>
                <w:szCs w:val="20"/>
              </w:rPr>
              <w:t>Di</w:t>
            </w:r>
            <w:r w:rsidRPr="006709DD">
              <w:rPr>
                <w:rFonts w:eastAsia="Book Antiqua"/>
                <w:i/>
                <w:spacing w:val="1"/>
                <w:sz w:val="20"/>
                <w:szCs w:val="20"/>
              </w:rPr>
              <w:t>m</w:t>
            </w:r>
            <w:r w:rsidRPr="006709DD">
              <w:rPr>
                <w:rFonts w:eastAsia="Book Antiqua"/>
                <w:i/>
                <w:sz w:val="20"/>
                <w:szCs w:val="20"/>
              </w:rPr>
              <w:t>en</w:t>
            </w:r>
            <w:r w:rsidRPr="006709DD">
              <w:rPr>
                <w:rFonts w:eastAsia="Book Antiqua"/>
                <w:i/>
                <w:spacing w:val="-2"/>
                <w:sz w:val="20"/>
                <w:szCs w:val="20"/>
              </w:rPr>
              <w:t>s</w:t>
            </w:r>
            <w:r w:rsidRPr="006709DD">
              <w:rPr>
                <w:rFonts w:eastAsia="Book Antiqua"/>
                <w:i/>
                <w:sz w:val="20"/>
                <w:szCs w:val="20"/>
              </w:rPr>
              <w:t>i</w:t>
            </w:r>
            <w:r w:rsidRPr="006709DD">
              <w:rPr>
                <w:rFonts w:eastAsia="Book Antiqua"/>
                <w:i/>
                <w:spacing w:val="1"/>
                <w:sz w:val="20"/>
                <w:szCs w:val="20"/>
              </w:rPr>
              <w:t xml:space="preserve"> </w:t>
            </w:r>
            <w:r w:rsidRPr="006709DD">
              <w:rPr>
                <w:rFonts w:eastAsia="Book Antiqua"/>
                <w:i/>
                <w:spacing w:val="-3"/>
                <w:sz w:val="20"/>
                <w:szCs w:val="20"/>
              </w:rPr>
              <w:t>F</w:t>
            </w:r>
            <w:r w:rsidRPr="006709DD">
              <w:rPr>
                <w:rFonts w:eastAsia="Book Antiqua"/>
                <w:i/>
                <w:spacing w:val="1"/>
                <w:sz w:val="20"/>
                <w:szCs w:val="20"/>
              </w:rPr>
              <w:t>il</w:t>
            </w:r>
            <w:r w:rsidRPr="006709DD">
              <w:rPr>
                <w:rFonts w:eastAsia="Book Antiqua"/>
                <w:i/>
                <w:spacing w:val="-2"/>
                <w:sz w:val="20"/>
                <w:szCs w:val="20"/>
              </w:rPr>
              <w:t>s</w:t>
            </w:r>
            <w:r w:rsidRPr="006709DD">
              <w:rPr>
                <w:rFonts w:eastAsia="Book Antiqua"/>
                <w:i/>
                <w:sz w:val="20"/>
                <w:szCs w:val="20"/>
              </w:rPr>
              <w:t>a</w:t>
            </w:r>
            <w:r w:rsidRPr="006709DD">
              <w:rPr>
                <w:rFonts w:eastAsia="Book Antiqua"/>
                <w:i/>
                <w:spacing w:val="-1"/>
                <w:sz w:val="20"/>
                <w:szCs w:val="20"/>
              </w:rPr>
              <w:t>f</w:t>
            </w:r>
            <w:r w:rsidRPr="006709DD">
              <w:rPr>
                <w:rFonts w:eastAsia="Book Antiqua"/>
                <w:i/>
                <w:sz w:val="20"/>
                <w:szCs w:val="20"/>
              </w:rPr>
              <w:t>at</w:t>
            </w:r>
            <w:r w:rsidRPr="006709DD">
              <w:rPr>
                <w:rFonts w:eastAsia="Book Antiqua"/>
                <w:i/>
                <w:spacing w:val="-1"/>
                <w:sz w:val="20"/>
                <w:szCs w:val="20"/>
              </w:rPr>
              <w:t xml:space="preserve"> </w:t>
            </w:r>
            <w:r w:rsidRPr="006709DD">
              <w:rPr>
                <w:rFonts w:eastAsia="Book Antiqua"/>
                <w:i/>
                <w:spacing w:val="1"/>
                <w:sz w:val="20"/>
                <w:szCs w:val="20"/>
              </w:rPr>
              <w:t>I</w:t>
            </w:r>
            <w:r w:rsidRPr="006709DD">
              <w:rPr>
                <w:rFonts w:eastAsia="Book Antiqua"/>
                <w:i/>
                <w:spacing w:val="-1"/>
                <w:sz w:val="20"/>
                <w:szCs w:val="20"/>
              </w:rPr>
              <w:t>l</w:t>
            </w:r>
            <w:r w:rsidRPr="006709DD">
              <w:rPr>
                <w:rFonts w:eastAsia="Book Antiqua"/>
                <w:i/>
                <w:spacing w:val="1"/>
                <w:sz w:val="20"/>
                <w:szCs w:val="20"/>
              </w:rPr>
              <w:t>m</w:t>
            </w:r>
            <w:r w:rsidRPr="006709DD">
              <w:rPr>
                <w:rFonts w:eastAsia="Book Antiqua"/>
                <w:i/>
                <w:sz w:val="20"/>
                <w:szCs w:val="20"/>
              </w:rPr>
              <w:t>u</w:t>
            </w:r>
            <w:r w:rsidRPr="006709DD">
              <w:rPr>
                <w:rFonts w:eastAsia="Book Antiqua"/>
                <w:i/>
                <w:spacing w:val="1"/>
                <w:sz w:val="20"/>
                <w:szCs w:val="20"/>
              </w:rPr>
              <w:t xml:space="preserve"> </w:t>
            </w:r>
            <w:r w:rsidRPr="006709DD">
              <w:rPr>
                <w:rFonts w:eastAsia="Book Antiqua"/>
                <w:i/>
                <w:spacing w:val="-2"/>
                <w:sz w:val="20"/>
                <w:szCs w:val="20"/>
              </w:rPr>
              <w:t>d</w:t>
            </w:r>
            <w:r w:rsidRPr="006709DD">
              <w:rPr>
                <w:rFonts w:eastAsia="Book Antiqua"/>
                <w:i/>
                <w:sz w:val="20"/>
                <w:szCs w:val="20"/>
              </w:rPr>
              <w:t>a</w:t>
            </w:r>
            <w:r w:rsidRPr="006709DD">
              <w:rPr>
                <w:rFonts w:eastAsia="Book Antiqua"/>
                <w:i/>
                <w:spacing w:val="1"/>
                <w:sz w:val="20"/>
                <w:szCs w:val="20"/>
              </w:rPr>
              <w:t>l</w:t>
            </w:r>
            <w:r w:rsidRPr="006709DD">
              <w:rPr>
                <w:rFonts w:eastAsia="Book Antiqua"/>
                <w:i/>
                <w:spacing w:val="-2"/>
                <w:sz w:val="20"/>
                <w:szCs w:val="20"/>
              </w:rPr>
              <w:t>a</w:t>
            </w:r>
            <w:r w:rsidRPr="006709DD">
              <w:rPr>
                <w:rFonts w:eastAsia="Book Antiqua"/>
                <w:i/>
                <w:sz w:val="20"/>
                <w:szCs w:val="20"/>
              </w:rPr>
              <w:t>m</w:t>
            </w:r>
            <w:r w:rsidRPr="006709DD">
              <w:rPr>
                <w:rFonts w:eastAsia="Book Antiqua"/>
                <w:i/>
                <w:spacing w:val="-1"/>
                <w:sz w:val="20"/>
                <w:szCs w:val="20"/>
              </w:rPr>
              <w:t xml:space="preserve"> </w:t>
            </w:r>
            <w:r w:rsidRPr="006709DD">
              <w:rPr>
                <w:rFonts w:eastAsia="Book Antiqua"/>
                <w:i/>
                <w:spacing w:val="1"/>
                <w:sz w:val="20"/>
                <w:szCs w:val="20"/>
              </w:rPr>
              <w:t>Di</w:t>
            </w:r>
            <w:r w:rsidRPr="006709DD">
              <w:rPr>
                <w:rFonts w:eastAsia="Book Antiqua"/>
                <w:i/>
                <w:spacing w:val="-2"/>
                <w:sz w:val="20"/>
                <w:szCs w:val="20"/>
              </w:rPr>
              <w:t>s</w:t>
            </w:r>
            <w:r w:rsidRPr="006709DD">
              <w:rPr>
                <w:rFonts w:eastAsia="Book Antiqua"/>
                <w:i/>
                <w:sz w:val="20"/>
                <w:szCs w:val="20"/>
              </w:rPr>
              <w:t>kur</w:t>
            </w:r>
            <w:r w:rsidRPr="006709DD">
              <w:rPr>
                <w:rFonts w:eastAsia="Book Antiqua"/>
                <w:i/>
                <w:spacing w:val="1"/>
                <w:sz w:val="20"/>
                <w:szCs w:val="20"/>
              </w:rPr>
              <w:t>s</w:t>
            </w:r>
            <w:r w:rsidRPr="006709DD">
              <w:rPr>
                <w:rFonts w:eastAsia="Book Antiqua"/>
                <w:i/>
                <w:spacing w:val="-3"/>
                <w:sz w:val="20"/>
                <w:szCs w:val="20"/>
              </w:rPr>
              <w:t>u</w:t>
            </w:r>
            <w:r w:rsidRPr="006709DD">
              <w:rPr>
                <w:rFonts w:eastAsia="Book Antiqua"/>
                <w:i/>
                <w:sz w:val="20"/>
                <w:szCs w:val="20"/>
              </w:rPr>
              <w:t xml:space="preserve">s </w:t>
            </w:r>
            <w:r w:rsidRPr="006709DD">
              <w:rPr>
                <w:rFonts w:eastAsia="Book Antiqua"/>
                <w:i/>
                <w:spacing w:val="1"/>
                <w:sz w:val="20"/>
                <w:szCs w:val="20"/>
              </w:rPr>
              <w:t>I</w:t>
            </w:r>
            <w:r w:rsidRPr="006709DD">
              <w:rPr>
                <w:rFonts w:eastAsia="Book Antiqua"/>
                <w:i/>
                <w:spacing w:val="-3"/>
                <w:sz w:val="20"/>
                <w:szCs w:val="20"/>
              </w:rPr>
              <w:t>n</w:t>
            </w:r>
            <w:r w:rsidRPr="006709DD">
              <w:rPr>
                <w:rFonts w:eastAsia="Book Antiqua"/>
                <w:i/>
                <w:spacing w:val="1"/>
                <w:sz w:val="20"/>
                <w:szCs w:val="20"/>
              </w:rPr>
              <w:t>t</w:t>
            </w:r>
            <w:r w:rsidRPr="006709DD">
              <w:rPr>
                <w:rFonts w:eastAsia="Book Antiqua"/>
                <w:i/>
                <w:sz w:val="20"/>
                <w:szCs w:val="20"/>
              </w:rPr>
              <w:t>e</w:t>
            </w:r>
            <w:r w:rsidRPr="006709DD">
              <w:rPr>
                <w:rFonts w:eastAsia="Book Antiqua"/>
                <w:i/>
                <w:spacing w:val="-2"/>
                <w:sz w:val="20"/>
                <w:szCs w:val="20"/>
              </w:rPr>
              <w:t>g</w:t>
            </w:r>
            <w:r w:rsidRPr="006709DD">
              <w:rPr>
                <w:rFonts w:eastAsia="Book Antiqua"/>
                <w:i/>
                <w:sz w:val="20"/>
                <w:szCs w:val="20"/>
              </w:rPr>
              <w:t>r</w:t>
            </w:r>
            <w:r w:rsidRPr="006709DD">
              <w:rPr>
                <w:rFonts w:eastAsia="Book Antiqua"/>
                <w:i/>
                <w:spacing w:val="1"/>
                <w:sz w:val="20"/>
                <w:szCs w:val="20"/>
              </w:rPr>
              <w:t>a</w:t>
            </w:r>
            <w:r w:rsidRPr="006709DD">
              <w:rPr>
                <w:rFonts w:eastAsia="Book Antiqua"/>
                <w:i/>
                <w:spacing w:val="-2"/>
                <w:sz w:val="20"/>
                <w:szCs w:val="20"/>
              </w:rPr>
              <w:t>s</w:t>
            </w:r>
            <w:r w:rsidRPr="006709DD">
              <w:rPr>
                <w:rFonts w:eastAsia="Book Antiqua"/>
                <w:i/>
                <w:sz w:val="20"/>
                <w:szCs w:val="20"/>
              </w:rPr>
              <w:t>i</w:t>
            </w:r>
            <w:r w:rsidRPr="006709DD">
              <w:rPr>
                <w:rFonts w:eastAsia="Book Antiqua"/>
                <w:i/>
                <w:spacing w:val="1"/>
                <w:sz w:val="20"/>
                <w:szCs w:val="20"/>
              </w:rPr>
              <w:t xml:space="preserve"> </w:t>
            </w:r>
            <w:r w:rsidRPr="006709DD">
              <w:rPr>
                <w:rFonts w:eastAsia="Book Antiqua"/>
                <w:i/>
                <w:spacing w:val="-2"/>
                <w:sz w:val="20"/>
                <w:szCs w:val="20"/>
              </w:rPr>
              <w:t>I</w:t>
            </w:r>
            <w:r w:rsidRPr="006709DD">
              <w:rPr>
                <w:rFonts w:eastAsia="Book Antiqua"/>
                <w:i/>
                <w:spacing w:val="-1"/>
                <w:sz w:val="20"/>
                <w:szCs w:val="20"/>
              </w:rPr>
              <w:t>l</w:t>
            </w:r>
            <w:r w:rsidRPr="006709DD">
              <w:rPr>
                <w:rFonts w:eastAsia="Book Antiqua"/>
                <w:i/>
                <w:spacing w:val="1"/>
                <w:sz w:val="20"/>
                <w:szCs w:val="20"/>
              </w:rPr>
              <w:t>m</w:t>
            </w:r>
            <w:r w:rsidRPr="006709DD">
              <w:rPr>
                <w:rFonts w:eastAsia="Book Antiqua"/>
                <w:i/>
                <w:sz w:val="20"/>
                <w:szCs w:val="20"/>
              </w:rPr>
              <w:t>u.</w:t>
            </w:r>
            <w:r w:rsidRPr="006709DD">
              <w:rPr>
                <w:rFonts w:eastAsia="Book Antiqua"/>
                <w:i/>
                <w:spacing w:val="3"/>
                <w:sz w:val="20"/>
                <w:szCs w:val="20"/>
              </w:rPr>
              <w:t xml:space="preserve"> </w:t>
            </w:r>
            <w:r w:rsidRPr="006709DD">
              <w:rPr>
                <w:rFonts w:eastAsia="Book Antiqua"/>
                <w:spacing w:val="-1"/>
                <w:sz w:val="20"/>
                <w:szCs w:val="20"/>
              </w:rPr>
              <w:t>Y</w:t>
            </w:r>
            <w:r w:rsidRPr="006709DD">
              <w:rPr>
                <w:rFonts w:eastAsia="Book Antiqua"/>
                <w:sz w:val="20"/>
                <w:szCs w:val="20"/>
              </w:rPr>
              <w:t>o</w:t>
            </w:r>
            <w:r w:rsidRPr="006709DD">
              <w:rPr>
                <w:rFonts w:eastAsia="Book Antiqua"/>
                <w:spacing w:val="-1"/>
                <w:sz w:val="20"/>
                <w:szCs w:val="20"/>
              </w:rPr>
              <w:t>g</w:t>
            </w:r>
            <w:r w:rsidRPr="006709DD">
              <w:rPr>
                <w:rFonts w:eastAsia="Book Antiqua"/>
                <w:sz w:val="20"/>
                <w:szCs w:val="20"/>
              </w:rPr>
              <w:t>ya</w:t>
            </w:r>
            <w:r w:rsidRPr="006709DD">
              <w:rPr>
                <w:rFonts w:eastAsia="Book Antiqua"/>
                <w:spacing w:val="-1"/>
                <w:sz w:val="20"/>
                <w:szCs w:val="20"/>
              </w:rPr>
              <w:t>k</w:t>
            </w:r>
            <w:r w:rsidRPr="006709DD">
              <w:rPr>
                <w:rFonts w:eastAsia="Book Antiqua"/>
                <w:sz w:val="20"/>
                <w:szCs w:val="20"/>
              </w:rPr>
              <w:t>a</w:t>
            </w:r>
            <w:r w:rsidRPr="006709DD">
              <w:rPr>
                <w:rFonts w:eastAsia="Book Antiqua"/>
                <w:spacing w:val="-1"/>
                <w:sz w:val="20"/>
                <w:szCs w:val="20"/>
              </w:rPr>
              <w:t>r</w:t>
            </w:r>
            <w:r w:rsidRPr="006709DD">
              <w:rPr>
                <w:rFonts w:eastAsia="Book Antiqua"/>
                <w:sz w:val="20"/>
                <w:szCs w:val="20"/>
              </w:rPr>
              <w:t>ta: Da</w:t>
            </w:r>
            <w:r w:rsidRPr="006709DD">
              <w:rPr>
                <w:rFonts w:eastAsia="Book Antiqua"/>
                <w:spacing w:val="-1"/>
                <w:sz w:val="20"/>
                <w:szCs w:val="20"/>
              </w:rPr>
              <w:t>ru</w:t>
            </w:r>
            <w:r w:rsidRPr="006709DD">
              <w:rPr>
                <w:rFonts w:eastAsia="Book Antiqua"/>
                <w:sz w:val="20"/>
                <w:szCs w:val="20"/>
              </w:rPr>
              <w:t>ss</w:t>
            </w:r>
            <w:r w:rsidRPr="006709DD">
              <w:rPr>
                <w:rFonts w:eastAsia="Book Antiqua"/>
                <w:spacing w:val="-2"/>
                <w:sz w:val="20"/>
                <w:szCs w:val="20"/>
              </w:rPr>
              <w:t>a</w:t>
            </w:r>
            <w:r w:rsidRPr="006709DD">
              <w:rPr>
                <w:rFonts w:eastAsia="Book Antiqua"/>
                <w:sz w:val="20"/>
                <w:szCs w:val="20"/>
              </w:rPr>
              <w:t xml:space="preserve">lam </w:t>
            </w:r>
            <w:r w:rsidRPr="006709DD">
              <w:rPr>
                <w:rFonts w:eastAsia="Book Antiqua"/>
                <w:spacing w:val="1"/>
                <w:sz w:val="20"/>
                <w:szCs w:val="20"/>
              </w:rPr>
              <w:t>P</w:t>
            </w:r>
            <w:r w:rsidRPr="006709DD">
              <w:rPr>
                <w:rFonts w:eastAsia="Book Antiqua"/>
                <w:spacing w:val="-1"/>
                <w:sz w:val="20"/>
                <w:szCs w:val="20"/>
              </w:rPr>
              <w:t>u</w:t>
            </w:r>
            <w:r w:rsidRPr="006709DD">
              <w:rPr>
                <w:rFonts w:eastAsia="Book Antiqua"/>
                <w:spacing w:val="-2"/>
                <w:sz w:val="20"/>
                <w:szCs w:val="20"/>
              </w:rPr>
              <w:t>b</w:t>
            </w:r>
            <w:r w:rsidRPr="006709DD">
              <w:rPr>
                <w:rFonts w:eastAsia="Book Antiqua"/>
                <w:sz w:val="20"/>
                <w:szCs w:val="20"/>
              </w:rPr>
              <w:t>l</w:t>
            </w:r>
            <w:r w:rsidRPr="006709DD">
              <w:rPr>
                <w:rFonts w:eastAsia="Book Antiqua"/>
                <w:spacing w:val="1"/>
                <w:sz w:val="20"/>
                <w:szCs w:val="20"/>
              </w:rPr>
              <w:t>i</w:t>
            </w:r>
            <w:r w:rsidRPr="006709DD">
              <w:rPr>
                <w:rFonts w:eastAsia="Book Antiqua"/>
                <w:spacing w:val="-2"/>
                <w:sz w:val="20"/>
                <w:szCs w:val="20"/>
              </w:rPr>
              <w:t>s</w:t>
            </w:r>
            <w:r w:rsidRPr="006709DD">
              <w:rPr>
                <w:rFonts w:eastAsia="Book Antiqua"/>
                <w:spacing w:val="1"/>
                <w:sz w:val="20"/>
                <w:szCs w:val="20"/>
              </w:rPr>
              <w:t>h</w:t>
            </w:r>
            <w:r w:rsidRPr="006709DD">
              <w:rPr>
                <w:rFonts w:eastAsia="Book Antiqua"/>
                <w:spacing w:val="-2"/>
                <w:sz w:val="20"/>
                <w:szCs w:val="20"/>
              </w:rPr>
              <w:t>i</w:t>
            </w:r>
            <w:r w:rsidRPr="006709DD">
              <w:rPr>
                <w:rFonts w:eastAsia="Book Antiqua"/>
                <w:spacing w:val="1"/>
                <w:sz w:val="20"/>
                <w:szCs w:val="20"/>
              </w:rPr>
              <w:t>n</w:t>
            </w:r>
            <w:r w:rsidRPr="006709DD">
              <w:rPr>
                <w:rFonts w:eastAsia="Book Antiqua"/>
                <w:sz w:val="20"/>
                <w:szCs w:val="20"/>
              </w:rPr>
              <w:t>g</w:t>
            </w:r>
          </w:p>
          <w:p w:rsidR="00195DB1" w:rsidRPr="006709DD" w:rsidRDefault="00195DB1" w:rsidP="00195DB1">
            <w:pPr>
              <w:pStyle w:val="ListParagraph"/>
              <w:numPr>
                <w:ilvl w:val="0"/>
                <w:numId w:val="9"/>
              </w:numPr>
              <w:ind w:left="284" w:hanging="284"/>
              <w:rPr>
                <w:sz w:val="20"/>
                <w:szCs w:val="20"/>
              </w:rPr>
            </w:pPr>
            <w:r w:rsidRPr="006709DD">
              <w:rPr>
                <w:spacing w:val="1"/>
                <w:sz w:val="20"/>
                <w:szCs w:val="20"/>
              </w:rPr>
              <w:t>C</w:t>
            </w:r>
            <w:r w:rsidRPr="006709DD">
              <w:rPr>
                <w:spacing w:val="-4"/>
                <w:sz w:val="20"/>
                <w:szCs w:val="20"/>
              </w:rPr>
              <w:t>o</w:t>
            </w:r>
            <w:r w:rsidRPr="006709DD">
              <w:rPr>
                <w:sz w:val="20"/>
                <w:szCs w:val="20"/>
              </w:rPr>
              <w:t>ch</w:t>
            </w:r>
            <w:r w:rsidRPr="006709DD">
              <w:rPr>
                <w:spacing w:val="-2"/>
                <w:sz w:val="20"/>
                <w:szCs w:val="20"/>
              </w:rPr>
              <w:t>r</w:t>
            </w:r>
            <w:r w:rsidRPr="006709DD">
              <w:rPr>
                <w:sz w:val="20"/>
                <w:szCs w:val="20"/>
              </w:rPr>
              <w:t>an,</w:t>
            </w:r>
            <w:r w:rsidRPr="006709DD">
              <w:rPr>
                <w:spacing w:val="7"/>
                <w:sz w:val="20"/>
                <w:szCs w:val="20"/>
              </w:rPr>
              <w:t xml:space="preserve"> </w:t>
            </w:r>
            <w:r w:rsidRPr="006709DD">
              <w:rPr>
                <w:spacing w:val="-10"/>
                <w:sz w:val="20"/>
                <w:szCs w:val="20"/>
              </w:rPr>
              <w:t>G</w:t>
            </w:r>
            <w:r w:rsidRPr="006709DD">
              <w:rPr>
                <w:spacing w:val="2"/>
                <w:sz w:val="20"/>
                <w:szCs w:val="20"/>
              </w:rPr>
              <w:t>.</w:t>
            </w:r>
            <w:r w:rsidRPr="006709DD">
              <w:rPr>
                <w:sz w:val="20"/>
                <w:szCs w:val="20"/>
              </w:rPr>
              <w:t>,</w:t>
            </w:r>
            <w:r w:rsidRPr="006709DD">
              <w:rPr>
                <w:spacing w:val="3"/>
                <w:sz w:val="20"/>
                <w:szCs w:val="20"/>
              </w:rPr>
              <w:t xml:space="preserve"> </w:t>
            </w:r>
            <w:r w:rsidRPr="006709DD">
              <w:rPr>
                <w:spacing w:val="-4"/>
                <w:sz w:val="20"/>
                <w:szCs w:val="20"/>
              </w:rPr>
              <w:t>W</w:t>
            </w:r>
            <w:r w:rsidRPr="006709DD">
              <w:rPr>
                <w:spacing w:val="2"/>
                <w:sz w:val="20"/>
                <w:szCs w:val="20"/>
              </w:rPr>
              <w:t>.</w:t>
            </w:r>
            <w:r w:rsidRPr="006709DD">
              <w:rPr>
                <w:sz w:val="20"/>
                <w:szCs w:val="20"/>
              </w:rPr>
              <w:t>,</w:t>
            </w:r>
            <w:r w:rsidRPr="006709DD">
              <w:rPr>
                <w:spacing w:val="3"/>
                <w:sz w:val="20"/>
                <w:szCs w:val="20"/>
              </w:rPr>
              <w:t xml:space="preserve"> </w:t>
            </w:r>
            <w:r w:rsidRPr="006709DD">
              <w:rPr>
                <w:spacing w:val="-1"/>
                <w:sz w:val="20"/>
                <w:szCs w:val="20"/>
              </w:rPr>
              <w:t>(</w:t>
            </w:r>
            <w:r w:rsidRPr="006709DD">
              <w:rPr>
                <w:sz w:val="20"/>
                <w:szCs w:val="20"/>
              </w:rPr>
              <w:t>1977</w:t>
            </w:r>
            <w:r w:rsidRPr="006709DD">
              <w:rPr>
                <w:spacing w:val="-1"/>
                <w:sz w:val="20"/>
                <w:szCs w:val="20"/>
              </w:rPr>
              <w:t>)</w:t>
            </w:r>
            <w:r w:rsidRPr="006709DD">
              <w:rPr>
                <w:sz w:val="20"/>
                <w:szCs w:val="20"/>
              </w:rPr>
              <w:t>.</w:t>
            </w:r>
            <w:r w:rsidRPr="006709DD">
              <w:rPr>
                <w:spacing w:val="8"/>
                <w:sz w:val="20"/>
                <w:szCs w:val="20"/>
              </w:rPr>
              <w:t xml:space="preserve"> </w:t>
            </w:r>
            <w:r w:rsidRPr="006709DD">
              <w:rPr>
                <w:b/>
                <w:i/>
                <w:sz w:val="20"/>
                <w:szCs w:val="20"/>
              </w:rPr>
              <w:t>Sa</w:t>
            </w:r>
            <w:r w:rsidRPr="006709DD">
              <w:rPr>
                <w:b/>
                <w:i/>
                <w:spacing w:val="2"/>
                <w:sz w:val="20"/>
                <w:szCs w:val="20"/>
              </w:rPr>
              <w:t>m</w:t>
            </w:r>
            <w:r w:rsidRPr="006709DD">
              <w:rPr>
                <w:b/>
                <w:i/>
                <w:sz w:val="20"/>
                <w:szCs w:val="20"/>
              </w:rPr>
              <w:t>p</w:t>
            </w:r>
            <w:r w:rsidRPr="006709DD">
              <w:rPr>
                <w:b/>
                <w:i/>
                <w:spacing w:val="-2"/>
                <w:sz w:val="20"/>
                <w:szCs w:val="20"/>
              </w:rPr>
              <w:t>li</w:t>
            </w:r>
            <w:r w:rsidRPr="006709DD">
              <w:rPr>
                <w:b/>
                <w:i/>
                <w:sz w:val="20"/>
                <w:szCs w:val="20"/>
              </w:rPr>
              <w:t>ng</w:t>
            </w:r>
            <w:r w:rsidRPr="006709DD">
              <w:rPr>
                <w:b/>
                <w:i/>
                <w:spacing w:val="-2"/>
                <w:sz w:val="20"/>
                <w:szCs w:val="20"/>
              </w:rPr>
              <w:t xml:space="preserve"> t</w:t>
            </w:r>
            <w:r w:rsidRPr="006709DD">
              <w:rPr>
                <w:b/>
                <w:i/>
                <w:sz w:val="20"/>
                <w:szCs w:val="20"/>
              </w:rPr>
              <w:t>echn</w:t>
            </w:r>
            <w:r w:rsidRPr="006709DD">
              <w:rPr>
                <w:b/>
                <w:i/>
                <w:spacing w:val="-2"/>
                <w:sz w:val="20"/>
                <w:szCs w:val="20"/>
              </w:rPr>
              <w:t>i</w:t>
            </w:r>
            <w:r w:rsidRPr="006709DD">
              <w:rPr>
                <w:b/>
                <w:i/>
                <w:sz w:val="20"/>
                <w:szCs w:val="20"/>
              </w:rPr>
              <w:t>ques</w:t>
            </w:r>
            <w:r w:rsidRPr="006709DD">
              <w:rPr>
                <w:sz w:val="20"/>
                <w:szCs w:val="20"/>
              </w:rPr>
              <w:t>,</w:t>
            </w:r>
            <w:r w:rsidRPr="006709DD">
              <w:rPr>
                <w:spacing w:val="3"/>
                <w:sz w:val="20"/>
                <w:szCs w:val="20"/>
              </w:rPr>
              <w:t xml:space="preserve"> </w:t>
            </w:r>
            <w:r w:rsidRPr="006709DD">
              <w:rPr>
                <w:spacing w:val="-2"/>
                <w:sz w:val="20"/>
                <w:szCs w:val="20"/>
              </w:rPr>
              <w:t>t</w:t>
            </w:r>
            <w:r w:rsidRPr="006709DD">
              <w:rPr>
                <w:sz w:val="20"/>
                <w:szCs w:val="20"/>
              </w:rPr>
              <w:t>h</w:t>
            </w:r>
            <w:r w:rsidRPr="006709DD">
              <w:rPr>
                <w:spacing w:val="-2"/>
                <w:sz w:val="20"/>
                <w:szCs w:val="20"/>
              </w:rPr>
              <w:t>i</w:t>
            </w:r>
            <w:r w:rsidRPr="006709DD">
              <w:rPr>
                <w:spacing w:val="-1"/>
                <w:sz w:val="20"/>
                <w:szCs w:val="20"/>
              </w:rPr>
              <w:t>r</w:t>
            </w:r>
            <w:r w:rsidRPr="006709DD">
              <w:rPr>
                <w:sz w:val="20"/>
                <w:szCs w:val="20"/>
              </w:rPr>
              <w:t>d</w:t>
            </w:r>
            <w:r w:rsidRPr="006709DD">
              <w:rPr>
                <w:spacing w:val="6"/>
                <w:sz w:val="20"/>
                <w:szCs w:val="20"/>
              </w:rPr>
              <w:t xml:space="preserve"> </w:t>
            </w:r>
            <w:r w:rsidRPr="006709DD">
              <w:rPr>
                <w:spacing w:val="-4"/>
                <w:sz w:val="20"/>
                <w:szCs w:val="20"/>
              </w:rPr>
              <w:t>e</w:t>
            </w:r>
            <w:r w:rsidRPr="006709DD">
              <w:rPr>
                <w:sz w:val="20"/>
                <w:szCs w:val="20"/>
              </w:rPr>
              <w:t>d</w:t>
            </w:r>
            <w:r w:rsidRPr="006709DD">
              <w:rPr>
                <w:spacing w:val="2"/>
                <w:sz w:val="20"/>
                <w:szCs w:val="20"/>
              </w:rPr>
              <w:t>i</w:t>
            </w:r>
            <w:r w:rsidRPr="006709DD">
              <w:rPr>
                <w:spacing w:val="-2"/>
                <w:sz w:val="20"/>
                <w:szCs w:val="20"/>
              </w:rPr>
              <w:t>t</w:t>
            </w:r>
            <w:r w:rsidRPr="006709DD">
              <w:rPr>
                <w:spacing w:val="2"/>
                <w:sz w:val="20"/>
                <w:szCs w:val="20"/>
              </w:rPr>
              <w:t>i</w:t>
            </w:r>
            <w:r w:rsidRPr="006709DD">
              <w:rPr>
                <w:spacing w:val="-4"/>
                <w:sz w:val="20"/>
                <w:szCs w:val="20"/>
              </w:rPr>
              <w:t>o</w:t>
            </w:r>
            <w:r w:rsidRPr="006709DD">
              <w:rPr>
                <w:sz w:val="20"/>
                <w:szCs w:val="20"/>
              </w:rPr>
              <w:t>n,</w:t>
            </w:r>
            <w:r w:rsidRPr="006709DD">
              <w:rPr>
                <w:spacing w:val="3"/>
                <w:sz w:val="20"/>
                <w:szCs w:val="20"/>
              </w:rPr>
              <w:t xml:space="preserve"> </w:t>
            </w:r>
            <w:r w:rsidRPr="006709DD">
              <w:rPr>
                <w:spacing w:val="2"/>
                <w:sz w:val="20"/>
                <w:szCs w:val="20"/>
              </w:rPr>
              <w:t>N</w:t>
            </w:r>
            <w:r w:rsidRPr="006709DD">
              <w:rPr>
                <w:spacing w:val="-4"/>
                <w:sz w:val="20"/>
                <w:szCs w:val="20"/>
              </w:rPr>
              <w:t>e</w:t>
            </w:r>
            <w:r w:rsidRPr="006709DD">
              <w:rPr>
                <w:sz w:val="20"/>
                <w:szCs w:val="20"/>
              </w:rPr>
              <w:t>w</w:t>
            </w:r>
            <w:r w:rsidRPr="006709DD">
              <w:rPr>
                <w:spacing w:val="3"/>
                <w:sz w:val="20"/>
                <w:szCs w:val="20"/>
              </w:rPr>
              <w:t xml:space="preserve"> </w:t>
            </w:r>
            <w:r w:rsidRPr="006709DD">
              <w:rPr>
                <w:spacing w:val="2"/>
                <w:sz w:val="20"/>
                <w:szCs w:val="20"/>
              </w:rPr>
              <w:t>Y</w:t>
            </w:r>
            <w:r w:rsidRPr="006709DD">
              <w:rPr>
                <w:spacing w:val="-4"/>
                <w:sz w:val="20"/>
                <w:szCs w:val="20"/>
              </w:rPr>
              <w:t>o</w:t>
            </w:r>
            <w:r w:rsidRPr="006709DD">
              <w:rPr>
                <w:spacing w:val="-1"/>
                <w:sz w:val="20"/>
                <w:szCs w:val="20"/>
              </w:rPr>
              <w:t>r</w:t>
            </w:r>
            <w:r w:rsidRPr="006709DD">
              <w:rPr>
                <w:spacing w:val="4"/>
                <w:sz w:val="20"/>
                <w:szCs w:val="20"/>
              </w:rPr>
              <w:t>k</w:t>
            </w:r>
            <w:r w:rsidRPr="006709DD">
              <w:rPr>
                <w:sz w:val="20"/>
                <w:szCs w:val="20"/>
              </w:rPr>
              <w:t>:</w:t>
            </w:r>
            <w:r w:rsidRPr="006709DD">
              <w:rPr>
                <w:spacing w:val="-4"/>
                <w:sz w:val="20"/>
                <w:szCs w:val="20"/>
              </w:rPr>
              <w:t xml:space="preserve"> </w:t>
            </w:r>
            <w:r w:rsidRPr="006709DD">
              <w:rPr>
                <w:spacing w:val="3"/>
                <w:sz w:val="20"/>
                <w:szCs w:val="20"/>
              </w:rPr>
              <w:t>J</w:t>
            </w:r>
            <w:r w:rsidRPr="006709DD">
              <w:rPr>
                <w:sz w:val="20"/>
                <w:szCs w:val="20"/>
              </w:rPr>
              <w:t>h</w:t>
            </w:r>
            <w:r w:rsidRPr="006709DD">
              <w:rPr>
                <w:spacing w:val="-4"/>
                <w:sz w:val="20"/>
                <w:szCs w:val="20"/>
              </w:rPr>
              <w:t>o</w:t>
            </w:r>
            <w:r w:rsidRPr="006709DD">
              <w:rPr>
                <w:sz w:val="20"/>
                <w:szCs w:val="20"/>
              </w:rPr>
              <w:t>n</w:t>
            </w:r>
          </w:p>
          <w:p w:rsidR="00195DB1" w:rsidRPr="00B218B7" w:rsidRDefault="00195DB1" w:rsidP="00562C5F">
            <w:pPr>
              <w:spacing w:before="2"/>
              <w:ind w:left="284" w:hanging="284"/>
            </w:pPr>
            <w:r>
              <w:t xml:space="preserve">     </w:t>
            </w:r>
            <w:r w:rsidRPr="00B218B7">
              <w:t>W</w:t>
            </w:r>
            <w:r w:rsidRPr="00B218B7">
              <w:rPr>
                <w:spacing w:val="2"/>
              </w:rPr>
              <w:t>i</w:t>
            </w:r>
            <w:r w:rsidRPr="00B218B7">
              <w:rPr>
                <w:spacing w:val="-2"/>
              </w:rPr>
              <w:t>ll</w:t>
            </w:r>
            <w:r w:rsidRPr="00B218B7">
              <w:t>ey</w:t>
            </w:r>
            <w:r w:rsidRPr="00B218B7">
              <w:rPr>
                <w:spacing w:val="-3"/>
              </w:rPr>
              <w:t xml:space="preserve"> </w:t>
            </w:r>
            <w:r w:rsidRPr="00B218B7">
              <w:t xml:space="preserve">&amp; </w:t>
            </w:r>
            <w:r w:rsidRPr="00B218B7">
              <w:rPr>
                <w:spacing w:val="4"/>
              </w:rPr>
              <w:t>S</w:t>
            </w:r>
            <w:r w:rsidRPr="00B218B7">
              <w:rPr>
                <w:spacing w:val="-4"/>
              </w:rPr>
              <w:t>o</w:t>
            </w:r>
            <w:r w:rsidRPr="00B218B7">
              <w:t>n</w:t>
            </w:r>
            <w:r w:rsidRPr="00B218B7">
              <w:rPr>
                <w:spacing w:val="-1"/>
              </w:rPr>
              <w:t>s</w:t>
            </w:r>
            <w:r w:rsidRPr="00B218B7">
              <w:t>.</w:t>
            </w:r>
          </w:p>
          <w:p w:rsidR="00195DB1" w:rsidRPr="006709DD" w:rsidRDefault="00195DB1" w:rsidP="00195DB1">
            <w:pPr>
              <w:pStyle w:val="ListParagraph"/>
              <w:numPr>
                <w:ilvl w:val="0"/>
                <w:numId w:val="9"/>
              </w:numPr>
              <w:ind w:left="284" w:hanging="283"/>
              <w:rPr>
                <w:sz w:val="20"/>
                <w:szCs w:val="20"/>
              </w:rPr>
            </w:pPr>
            <w:r w:rsidRPr="006709DD">
              <w:rPr>
                <w:spacing w:val="-2"/>
                <w:sz w:val="20"/>
                <w:szCs w:val="20"/>
              </w:rPr>
              <w:t>G</w:t>
            </w:r>
            <w:r w:rsidRPr="006709DD">
              <w:rPr>
                <w:sz w:val="20"/>
                <w:szCs w:val="20"/>
              </w:rPr>
              <w:t>o</w:t>
            </w:r>
            <w:r w:rsidRPr="006709DD">
              <w:rPr>
                <w:spacing w:val="2"/>
                <w:sz w:val="20"/>
                <w:szCs w:val="20"/>
              </w:rPr>
              <w:t>m</w:t>
            </w:r>
            <w:r w:rsidRPr="006709DD">
              <w:rPr>
                <w:spacing w:val="-4"/>
                <w:sz w:val="20"/>
                <w:szCs w:val="20"/>
              </w:rPr>
              <w:t>e</w:t>
            </w:r>
            <w:r w:rsidRPr="006709DD">
              <w:rPr>
                <w:sz w:val="20"/>
                <w:szCs w:val="20"/>
              </w:rPr>
              <w:t>z,</w:t>
            </w:r>
            <w:r w:rsidRPr="006709DD">
              <w:rPr>
                <w:spacing w:val="3"/>
                <w:sz w:val="20"/>
                <w:szCs w:val="20"/>
              </w:rPr>
              <w:t xml:space="preserve"> </w:t>
            </w:r>
            <w:r w:rsidRPr="006709DD">
              <w:rPr>
                <w:spacing w:val="2"/>
                <w:sz w:val="20"/>
                <w:szCs w:val="20"/>
              </w:rPr>
              <w:t>A</w:t>
            </w:r>
            <w:r w:rsidRPr="006709DD">
              <w:rPr>
                <w:sz w:val="20"/>
                <w:szCs w:val="20"/>
              </w:rPr>
              <w:t>.</w:t>
            </w:r>
            <w:r w:rsidRPr="006709DD">
              <w:rPr>
                <w:spacing w:val="3"/>
                <w:sz w:val="20"/>
                <w:szCs w:val="20"/>
              </w:rPr>
              <w:t xml:space="preserve"> </w:t>
            </w:r>
            <w:r w:rsidRPr="006709DD">
              <w:rPr>
                <w:spacing w:val="-6"/>
                <w:sz w:val="20"/>
                <w:szCs w:val="20"/>
              </w:rPr>
              <w:t>K</w:t>
            </w:r>
            <w:r w:rsidRPr="006709DD">
              <w:rPr>
                <w:sz w:val="20"/>
                <w:szCs w:val="20"/>
              </w:rPr>
              <w:t>.</w:t>
            </w:r>
            <w:r w:rsidRPr="006709DD">
              <w:rPr>
                <w:spacing w:val="3"/>
                <w:sz w:val="20"/>
                <w:szCs w:val="20"/>
              </w:rPr>
              <w:t xml:space="preserve"> </w:t>
            </w:r>
            <w:r w:rsidRPr="006709DD">
              <w:rPr>
                <w:sz w:val="20"/>
                <w:szCs w:val="20"/>
              </w:rPr>
              <w:t>and</w:t>
            </w:r>
            <w:r w:rsidRPr="006709DD">
              <w:rPr>
                <w:spacing w:val="1"/>
                <w:sz w:val="20"/>
                <w:szCs w:val="20"/>
              </w:rPr>
              <w:t xml:space="preserve"> </w:t>
            </w:r>
            <w:r w:rsidRPr="006709DD">
              <w:rPr>
                <w:spacing w:val="-6"/>
                <w:sz w:val="20"/>
                <w:szCs w:val="20"/>
              </w:rPr>
              <w:t>G</w:t>
            </w:r>
            <w:r w:rsidRPr="006709DD">
              <w:rPr>
                <w:sz w:val="20"/>
                <w:szCs w:val="20"/>
              </w:rPr>
              <w:t>o</w:t>
            </w:r>
            <w:r w:rsidRPr="006709DD">
              <w:rPr>
                <w:spacing w:val="2"/>
                <w:sz w:val="20"/>
                <w:szCs w:val="20"/>
              </w:rPr>
              <w:t>m</w:t>
            </w:r>
            <w:r w:rsidRPr="006709DD">
              <w:rPr>
                <w:spacing w:val="-4"/>
                <w:sz w:val="20"/>
                <w:szCs w:val="20"/>
              </w:rPr>
              <w:t>e</w:t>
            </w:r>
            <w:r w:rsidRPr="006709DD">
              <w:rPr>
                <w:sz w:val="20"/>
                <w:szCs w:val="20"/>
              </w:rPr>
              <w:t>z,</w:t>
            </w:r>
            <w:r w:rsidRPr="006709DD">
              <w:rPr>
                <w:spacing w:val="3"/>
                <w:sz w:val="20"/>
                <w:szCs w:val="20"/>
              </w:rPr>
              <w:t xml:space="preserve"> </w:t>
            </w:r>
            <w:r w:rsidRPr="006709DD">
              <w:rPr>
                <w:spacing w:val="2"/>
                <w:sz w:val="20"/>
                <w:szCs w:val="20"/>
              </w:rPr>
              <w:t>A.</w:t>
            </w:r>
            <w:r w:rsidRPr="006709DD">
              <w:rPr>
                <w:spacing w:val="-2"/>
                <w:sz w:val="20"/>
                <w:szCs w:val="20"/>
              </w:rPr>
              <w:t>A</w:t>
            </w:r>
            <w:r w:rsidRPr="006709DD">
              <w:rPr>
                <w:spacing w:val="2"/>
                <w:sz w:val="20"/>
                <w:szCs w:val="20"/>
              </w:rPr>
              <w:t>.</w:t>
            </w:r>
            <w:r w:rsidRPr="006709DD">
              <w:rPr>
                <w:sz w:val="20"/>
                <w:szCs w:val="20"/>
              </w:rPr>
              <w:t xml:space="preserve">, </w:t>
            </w:r>
            <w:r w:rsidRPr="006709DD">
              <w:rPr>
                <w:spacing w:val="-1"/>
                <w:sz w:val="20"/>
                <w:szCs w:val="20"/>
              </w:rPr>
              <w:t>(</w:t>
            </w:r>
            <w:r w:rsidRPr="006709DD">
              <w:rPr>
                <w:spacing w:val="-3"/>
                <w:sz w:val="20"/>
                <w:szCs w:val="20"/>
              </w:rPr>
              <w:t>T</w:t>
            </w:r>
            <w:r w:rsidRPr="006709DD">
              <w:rPr>
                <w:spacing w:val="-4"/>
                <w:sz w:val="20"/>
                <w:szCs w:val="20"/>
              </w:rPr>
              <w:t>e</w:t>
            </w:r>
            <w:r w:rsidRPr="006709DD">
              <w:rPr>
                <w:spacing w:val="-1"/>
                <w:sz w:val="20"/>
                <w:szCs w:val="20"/>
              </w:rPr>
              <w:t>r</w:t>
            </w:r>
            <w:r w:rsidRPr="006709DD">
              <w:rPr>
                <w:spacing w:val="6"/>
                <w:sz w:val="20"/>
                <w:szCs w:val="20"/>
              </w:rPr>
              <w:t>j</w:t>
            </w:r>
            <w:r w:rsidRPr="006709DD">
              <w:rPr>
                <w:spacing w:val="-4"/>
                <w:sz w:val="20"/>
                <w:szCs w:val="20"/>
              </w:rPr>
              <w:t>e</w:t>
            </w:r>
            <w:r w:rsidRPr="006709DD">
              <w:rPr>
                <w:spacing w:val="-2"/>
                <w:sz w:val="20"/>
                <w:szCs w:val="20"/>
              </w:rPr>
              <w:t>m</w:t>
            </w:r>
            <w:r w:rsidRPr="006709DD">
              <w:rPr>
                <w:sz w:val="20"/>
                <w:szCs w:val="20"/>
              </w:rPr>
              <w:t>aha</w:t>
            </w:r>
            <w:r w:rsidRPr="006709DD">
              <w:rPr>
                <w:spacing w:val="3"/>
                <w:sz w:val="20"/>
                <w:szCs w:val="20"/>
              </w:rPr>
              <w:t>n</w:t>
            </w:r>
            <w:r w:rsidRPr="006709DD">
              <w:rPr>
                <w:spacing w:val="-1"/>
                <w:sz w:val="20"/>
                <w:szCs w:val="20"/>
              </w:rPr>
              <w:t>)</w:t>
            </w:r>
            <w:r w:rsidRPr="006709DD">
              <w:rPr>
                <w:sz w:val="20"/>
                <w:szCs w:val="20"/>
              </w:rPr>
              <w:t>,</w:t>
            </w:r>
            <w:r w:rsidRPr="006709DD">
              <w:rPr>
                <w:spacing w:val="3"/>
                <w:sz w:val="20"/>
                <w:szCs w:val="20"/>
              </w:rPr>
              <w:t xml:space="preserve"> </w:t>
            </w:r>
            <w:r w:rsidRPr="006709DD">
              <w:rPr>
                <w:spacing w:val="-1"/>
                <w:sz w:val="20"/>
                <w:szCs w:val="20"/>
              </w:rPr>
              <w:t>(</w:t>
            </w:r>
            <w:r w:rsidRPr="006709DD">
              <w:rPr>
                <w:sz w:val="20"/>
                <w:szCs w:val="20"/>
              </w:rPr>
              <w:t>1995</w:t>
            </w:r>
            <w:r w:rsidRPr="006709DD">
              <w:rPr>
                <w:spacing w:val="-1"/>
                <w:sz w:val="20"/>
                <w:szCs w:val="20"/>
              </w:rPr>
              <w:t>)</w:t>
            </w:r>
            <w:r w:rsidRPr="006709DD">
              <w:rPr>
                <w:sz w:val="20"/>
                <w:szCs w:val="20"/>
              </w:rPr>
              <w:t>.</w:t>
            </w:r>
            <w:r w:rsidRPr="006709DD">
              <w:rPr>
                <w:spacing w:val="11"/>
                <w:sz w:val="20"/>
                <w:szCs w:val="20"/>
              </w:rPr>
              <w:t xml:space="preserve"> </w:t>
            </w:r>
            <w:r w:rsidRPr="006709DD">
              <w:rPr>
                <w:b/>
                <w:i/>
                <w:spacing w:val="1"/>
                <w:sz w:val="20"/>
                <w:szCs w:val="20"/>
              </w:rPr>
              <w:t>P</w:t>
            </w:r>
            <w:r w:rsidRPr="006709DD">
              <w:rPr>
                <w:b/>
                <w:i/>
                <w:spacing w:val="-1"/>
                <w:sz w:val="20"/>
                <w:szCs w:val="20"/>
              </w:rPr>
              <w:t>r</w:t>
            </w:r>
            <w:r w:rsidRPr="006709DD">
              <w:rPr>
                <w:b/>
                <w:i/>
                <w:sz w:val="20"/>
                <w:szCs w:val="20"/>
              </w:rPr>
              <w:t>o</w:t>
            </w:r>
            <w:r w:rsidRPr="006709DD">
              <w:rPr>
                <w:b/>
                <w:i/>
                <w:spacing w:val="-1"/>
                <w:sz w:val="20"/>
                <w:szCs w:val="20"/>
              </w:rPr>
              <w:t>s</w:t>
            </w:r>
            <w:r w:rsidRPr="006709DD">
              <w:rPr>
                <w:b/>
                <w:i/>
                <w:sz w:val="20"/>
                <w:szCs w:val="20"/>
              </w:rPr>
              <w:t>edur</w:t>
            </w:r>
            <w:r w:rsidRPr="006709DD">
              <w:rPr>
                <w:b/>
                <w:i/>
                <w:spacing w:val="1"/>
                <w:sz w:val="20"/>
                <w:szCs w:val="20"/>
              </w:rPr>
              <w:t xml:space="preserve"> </w:t>
            </w:r>
            <w:r w:rsidRPr="006709DD">
              <w:rPr>
                <w:b/>
                <w:i/>
                <w:sz w:val="20"/>
                <w:szCs w:val="20"/>
              </w:rPr>
              <w:t>S</w:t>
            </w:r>
            <w:r w:rsidRPr="006709DD">
              <w:rPr>
                <w:b/>
                <w:i/>
                <w:spacing w:val="-1"/>
                <w:sz w:val="20"/>
                <w:szCs w:val="20"/>
              </w:rPr>
              <w:t>t</w:t>
            </w:r>
            <w:r w:rsidRPr="006709DD">
              <w:rPr>
                <w:b/>
                <w:i/>
                <w:sz w:val="20"/>
                <w:szCs w:val="20"/>
              </w:rPr>
              <w:t>a</w:t>
            </w:r>
            <w:r w:rsidRPr="006709DD">
              <w:rPr>
                <w:b/>
                <w:i/>
                <w:spacing w:val="-2"/>
                <w:sz w:val="20"/>
                <w:szCs w:val="20"/>
              </w:rPr>
              <w:t>ti</w:t>
            </w:r>
            <w:r w:rsidRPr="006709DD">
              <w:rPr>
                <w:b/>
                <w:i/>
                <w:spacing w:val="3"/>
                <w:sz w:val="20"/>
                <w:szCs w:val="20"/>
              </w:rPr>
              <w:t>s</w:t>
            </w:r>
            <w:r w:rsidRPr="006709DD">
              <w:rPr>
                <w:b/>
                <w:i/>
                <w:spacing w:val="-2"/>
                <w:sz w:val="20"/>
                <w:szCs w:val="20"/>
              </w:rPr>
              <w:t>ti</w:t>
            </w:r>
            <w:r w:rsidRPr="006709DD">
              <w:rPr>
                <w:b/>
                <w:i/>
                <w:sz w:val="20"/>
                <w:szCs w:val="20"/>
              </w:rPr>
              <w:t>k</w:t>
            </w:r>
            <w:r w:rsidRPr="006709DD">
              <w:rPr>
                <w:b/>
                <w:i/>
                <w:spacing w:val="2"/>
                <w:sz w:val="20"/>
                <w:szCs w:val="20"/>
              </w:rPr>
              <w:t xml:space="preserve"> </w:t>
            </w:r>
            <w:r w:rsidRPr="006709DD">
              <w:rPr>
                <w:b/>
                <w:i/>
                <w:sz w:val="20"/>
                <w:szCs w:val="20"/>
              </w:rPr>
              <w:t>un</w:t>
            </w:r>
            <w:r w:rsidRPr="006709DD">
              <w:rPr>
                <w:b/>
                <w:i/>
                <w:spacing w:val="-1"/>
                <w:sz w:val="20"/>
                <w:szCs w:val="20"/>
              </w:rPr>
              <w:t>t</w:t>
            </w:r>
            <w:r w:rsidRPr="006709DD">
              <w:rPr>
                <w:b/>
                <w:i/>
                <w:sz w:val="20"/>
                <w:szCs w:val="20"/>
              </w:rPr>
              <w:t>uk</w:t>
            </w:r>
          </w:p>
          <w:p w:rsidR="00195DB1" w:rsidRPr="00B218B7" w:rsidRDefault="00195DB1" w:rsidP="00562C5F">
            <w:pPr>
              <w:spacing w:before="2"/>
              <w:ind w:left="284" w:hanging="283"/>
            </w:pPr>
            <w:r>
              <w:rPr>
                <w:b/>
                <w:i/>
                <w:spacing w:val="1"/>
              </w:rPr>
              <w:t xml:space="preserve">       </w:t>
            </w:r>
            <w:r w:rsidRPr="00B218B7">
              <w:rPr>
                <w:b/>
                <w:i/>
                <w:spacing w:val="1"/>
              </w:rPr>
              <w:t>P</w:t>
            </w:r>
            <w:r w:rsidRPr="00B218B7">
              <w:rPr>
                <w:b/>
                <w:i/>
              </w:rPr>
              <w:t>ene</w:t>
            </w:r>
            <w:r w:rsidRPr="00B218B7">
              <w:rPr>
                <w:b/>
                <w:i/>
                <w:spacing w:val="-2"/>
              </w:rPr>
              <w:t>li</w:t>
            </w:r>
            <w:r w:rsidRPr="00B218B7">
              <w:rPr>
                <w:b/>
                <w:i/>
                <w:spacing w:val="2"/>
              </w:rPr>
              <w:t>t</w:t>
            </w:r>
            <w:r w:rsidRPr="00B218B7">
              <w:rPr>
                <w:b/>
                <w:i/>
                <w:spacing w:val="-2"/>
              </w:rPr>
              <w:t>i</w:t>
            </w:r>
            <w:r w:rsidRPr="00B218B7">
              <w:rPr>
                <w:b/>
                <w:i/>
              </w:rPr>
              <w:t>an</w:t>
            </w:r>
            <w:r w:rsidRPr="00B218B7">
              <w:rPr>
                <w:b/>
                <w:i/>
                <w:spacing w:val="2"/>
              </w:rPr>
              <w:t xml:space="preserve"> </w:t>
            </w:r>
            <w:r w:rsidRPr="00B218B7">
              <w:rPr>
                <w:b/>
                <w:i/>
                <w:spacing w:val="1"/>
              </w:rPr>
              <w:t>P</w:t>
            </w:r>
            <w:r w:rsidRPr="00B218B7">
              <w:rPr>
                <w:b/>
                <w:i/>
              </w:rPr>
              <w:t>e</w:t>
            </w:r>
            <w:r w:rsidRPr="00B218B7">
              <w:rPr>
                <w:b/>
                <w:i/>
                <w:spacing w:val="-1"/>
              </w:rPr>
              <w:t>r</w:t>
            </w:r>
            <w:r w:rsidRPr="00B218B7">
              <w:rPr>
                <w:b/>
                <w:i/>
                <w:spacing w:val="-2"/>
              </w:rPr>
              <w:t>t</w:t>
            </w:r>
            <w:r w:rsidRPr="00B218B7">
              <w:rPr>
                <w:b/>
                <w:i/>
              </w:rPr>
              <w:t>an</w:t>
            </w:r>
            <w:r w:rsidRPr="00B218B7">
              <w:rPr>
                <w:b/>
                <w:i/>
                <w:spacing w:val="-1"/>
              </w:rPr>
              <w:t>i</w:t>
            </w:r>
            <w:r w:rsidRPr="00B218B7">
              <w:rPr>
                <w:b/>
                <w:i/>
              </w:rPr>
              <w:t>a</w:t>
            </w:r>
            <w:r w:rsidRPr="00B218B7">
              <w:rPr>
                <w:b/>
                <w:i/>
                <w:spacing w:val="3"/>
              </w:rPr>
              <w:t>n</w:t>
            </w:r>
            <w:r w:rsidRPr="00B218B7">
              <w:t>.</w:t>
            </w:r>
            <w:r w:rsidRPr="00B218B7">
              <w:rPr>
                <w:spacing w:val="3"/>
              </w:rPr>
              <w:t xml:space="preserve"> </w:t>
            </w:r>
            <w:r w:rsidRPr="00B218B7">
              <w:rPr>
                <w:spacing w:val="2"/>
              </w:rPr>
              <w:t>D</w:t>
            </w:r>
            <w:r w:rsidRPr="00B218B7">
              <w:rPr>
                <w:spacing w:val="-4"/>
              </w:rPr>
              <w:t>e</w:t>
            </w:r>
            <w:r w:rsidRPr="00B218B7">
              <w:rPr>
                <w:spacing w:val="4"/>
              </w:rPr>
              <w:t>p</w:t>
            </w:r>
            <w:r w:rsidRPr="00B218B7">
              <w:rPr>
                <w:spacing w:val="-4"/>
              </w:rPr>
              <w:t>o</w:t>
            </w:r>
            <w:r w:rsidRPr="00B218B7">
              <w:rPr>
                <w:spacing w:val="4"/>
              </w:rPr>
              <w:t>k</w:t>
            </w:r>
            <w:r w:rsidRPr="00B218B7">
              <w:t>:</w:t>
            </w:r>
            <w:r w:rsidRPr="00B218B7">
              <w:rPr>
                <w:spacing w:val="-4"/>
              </w:rPr>
              <w:t xml:space="preserve"> </w:t>
            </w:r>
            <w:r w:rsidRPr="00B218B7">
              <w:rPr>
                <w:spacing w:val="2"/>
              </w:rPr>
              <w:t>U</w:t>
            </w:r>
            <w:r w:rsidRPr="00B218B7">
              <w:t>n</w:t>
            </w:r>
            <w:r w:rsidRPr="00B218B7">
              <w:rPr>
                <w:spacing w:val="-2"/>
              </w:rPr>
              <w:t>i</w:t>
            </w:r>
            <w:r w:rsidRPr="00B218B7">
              <w:t>v</w:t>
            </w:r>
            <w:r w:rsidRPr="00B218B7">
              <w:rPr>
                <w:spacing w:val="-4"/>
              </w:rPr>
              <w:t>e</w:t>
            </w:r>
            <w:r w:rsidRPr="00B218B7">
              <w:rPr>
                <w:spacing w:val="3"/>
              </w:rPr>
              <w:t>r</w:t>
            </w:r>
            <w:r w:rsidRPr="00B218B7">
              <w:rPr>
                <w:spacing w:val="-1"/>
              </w:rPr>
              <w:t>s</w:t>
            </w:r>
            <w:r w:rsidRPr="00B218B7">
              <w:rPr>
                <w:spacing w:val="2"/>
              </w:rPr>
              <w:t>i</w:t>
            </w:r>
            <w:r w:rsidRPr="00B218B7">
              <w:rPr>
                <w:spacing w:val="-2"/>
              </w:rPr>
              <w:t>t</w:t>
            </w:r>
            <w:r w:rsidRPr="00B218B7">
              <w:t>as</w:t>
            </w:r>
            <w:r w:rsidRPr="00B218B7">
              <w:rPr>
                <w:spacing w:val="4"/>
              </w:rPr>
              <w:t xml:space="preserve"> </w:t>
            </w:r>
            <w:r w:rsidRPr="00B218B7">
              <w:rPr>
                <w:spacing w:val="-5"/>
              </w:rPr>
              <w:t>I</w:t>
            </w:r>
            <w:r w:rsidRPr="00B218B7">
              <w:t>n</w:t>
            </w:r>
            <w:r w:rsidRPr="00B218B7">
              <w:rPr>
                <w:spacing w:val="4"/>
              </w:rPr>
              <w:t>d</w:t>
            </w:r>
            <w:r w:rsidRPr="00B218B7">
              <w:rPr>
                <w:spacing w:val="-4"/>
              </w:rPr>
              <w:t>o</w:t>
            </w:r>
            <w:r w:rsidRPr="00B218B7">
              <w:rPr>
                <w:spacing w:val="4"/>
              </w:rPr>
              <w:t>n</w:t>
            </w:r>
            <w:r w:rsidRPr="00B218B7">
              <w:rPr>
                <w:spacing w:val="-4"/>
              </w:rPr>
              <w:t>e</w:t>
            </w:r>
            <w:r w:rsidRPr="00B218B7">
              <w:rPr>
                <w:spacing w:val="-1"/>
              </w:rPr>
              <w:t>s</w:t>
            </w:r>
            <w:r w:rsidRPr="00B218B7">
              <w:rPr>
                <w:spacing w:val="-2"/>
              </w:rPr>
              <w:t>i</w:t>
            </w:r>
            <w:r w:rsidRPr="00B218B7">
              <w:t>a</w:t>
            </w:r>
            <w:r w:rsidRPr="00B218B7">
              <w:rPr>
                <w:spacing w:val="1"/>
              </w:rPr>
              <w:t xml:space="preserve"> </w:t>
            </w:r>
            <w:r w:rsidRPr="00B218B7">
              <w:t>P</w:t>
            </w:r>
            <w:r w:rsidRPr="00B218B7">
              <w:rPr>
                <w:spacing w:val="3"/>
              </w:rPr>
              <w:t>r</w:t>
            </w:r>
            <w:r w:rsidRPr="00B218B7">
              <w:t>e</w:t>
            </w:r>
            <w:r w:rsidRPr="00B218B7">
              <w:rPr>
                <w:spacing w:val="-1"/>
              </w:rPr>
              <w:t>ss</w:t>
            </w:r>
            <w:r w:rsidRPr="00B218B7">
              <w:t>.</w:t>
            </w:r>
          </w:p>
          <w:p w:rsidR="00195DB1" w:rsidRPr="00431A6A" w:rsidRDefault="00195DB1" w:rsidP="00562C5F">
            <w:pPr>
              <w:ind w:left="284" w:right="464" w:hanging="283"/>
            </w:pPr>
            <w:r>
              <w:rPr>
                <w:spacing w:val="3"/>
              </w:rPr>
              <w:t xml:space="preserve">10. </w:t>
            </w:r>
            <w:r w:rsidRPr="00431A6A">
              <w:rPr>
                <w:spacing w:val="2"/>
              </w:rPr>
              <w:t>N</w:t>
            </w:r>
            <w:r w:rsidRPr="00431A6A">
              <w:t>az</w:t>
            </w:r>
            <w:r w:rsidRPr="00431A6A">
              <w:rPr>
                <w:spacing w:val="-3"/>
              </w:rPr>
              <w:t>i</w:t>
            </w:r>
            <w:r w:rsidRPr="00431A6A">
              <w:rPr>
                <w:spacing w:val="-1"/>
              </w:rPr>
              <w:t>r</w:t>
            </w:r>
            <w:r w:rsidRPr="00431A6A">
              <w:t>,</w:t>
            </w:r>
            <w:r w:rsidRPr="00431A6A">
              <w:rPr>
                <w:spacing w:val="3"/>
              </w:rPr>
              <w:t xml:space="preserve"> </w:t>
            </w:r>
            <w:r w:rsidRPr="00431A6A">
              <w:rPr>
                <w:spacing w:val="-1"/>
              </w:rPr>
              <w:t>M</w:t>
            </w:r>
            <w:r w:rsidRPr="00431A6A">
              <w:rPr>
                <w:spacing w:val="2"/>
              </w:rPr>
              <w:t>.</w:t>
            </w:r>
            <w:r w:rsidRPr="00431A6A">
              <w:t xml:space="preserve">, </w:t>
            </w:r>
            <w:r w:rsidRPr="00431A6A">
              <w:rPr>
                <w:spacing w:val="-1"/>
              </w:rPr>
              <w:t>(</w:t>
            </w:r>
            <w:r w:rsidRPr="00431A6A">
              <w:t>1999)</w:t>
            </w:r>
            <w:r w:rsidRPr="00431A6A">
              <w:rPr>
                <w:spacing w:val="2"/>
              </w:rPr>
              <w:t xml:space="preserve"> </w:t>
            </w:r>
            <w:r w:rsidRPr="00431A6A">
              <w:rPr>
                <w:b/>
                <w:i/>
                <w:spacing w:val="-1"/>
              </w:rPr>
              <w:t>M</w:t>
            </w:r>
            <w:r w:rsidRPr="00431A6A">
              <w:rPr>
                <w:b/>
                <w:i/>
              </w:rPr>
              <w:t>e</w:t>
            </w:r>
            <w:r w:rsidRPr="00431A6A">
              <w:rPr>
                <w:b/>
                <w:i/>
                <w:spacing w:val="-2"/>
              </w:rPr>
              <w:t>t</w:t>
            </w:r>
            <w:r w:rsidRPr="00431A6A">
              <w:rPr>
                <w:b/>
                <w:i/>
              </w:rPr>
              <w:t>ode</w:t>
            </w:r>
            <w:r w:rsidRPr="00431A6A">
              <w:rPr>
                <w:b/>
                <w:i/>
                <w:spacing w:val="1"/>
              </w:rPr>
              <w:t xml:space="preserve"> P</w:t>
            </w:r>
            <w:r w:rsidRPr="00431A6A">
              <w:rPr>
                <w:b/>
                <w:i/>
              </w:rPr>
              <w:t>ene</w:t>
            </w:r>
            <w:r w:rsidRPr="00431A6A">
              <w:rPr>
                <w:b/>
                <w:i/>
                <w:spacing w:val="-2"/>
              </w:rPr>
              <w:t>liti</w:t>
            </w:r>
            <w:r w:rsidRPr="00431A6A">
              <w:rPr>
                <w:b/>
                <w:i/>
                <w:spacing w:val="4"/>
              </w:rPr>
              <w:t>a</w:t>
            </w:r>
            <w:r w:rsidRPr="00431A6A">
              <w:rPr>
                <w:b/>
                <w:i/>
                <w:spacing w:val="2"/>
              </w:rPr>
              <w:t>n</w:t>
            </w:r>
            <w:r w:rsidRPr="00431A6A">
              <w:t xml:space="preserve">, </w:t>
            </w:r>
            <w:r w:rsidRPr="00431A6A">
              <w:rPr>
                <w:spacing w:val="3"/>
              </w:rPr>
              <w:t>J</w:t>
            </w:r>
            <w:r w:rsidRPr="00431A6A">
              <w:t>aka</w:t>
            </w:r>
            <w:r w:rsidRPr="00431A6A">
              <w:rPr>
                <w:spacing w:val="-2"/>
              </w:rPr>
              <w:t>rt</w:t>
            </w:r>
            <w:r w:rsidRPr="00431A6A">
              <w:rPr>
                <w:spacing w:val="3"/>
              </w:rPr>
              <w:t>a</w:t>
            </w:r>
            <w:r w:rsidRPr="00431A6A">
              <w:t xml:space="preserve">: </w:t>
            </w:r>
            <w:r w:rsidRPr="00431A6A">
              <w:rPr>
                <w:spacing w:val="-6"/>
              </w:rPr>
              <w:t>G</w:t>
            </w:r>
            <w:r w:rsidRPr="00431A6A">
              <w:t>h</w:t>
            </w:r>
            <w:r w:rsidRPr="00431A6A">
              <w:rPr>
                <w:spacing w:val="3"/>
              </w:rPr>
              <w:t>a</w:t>
            </w:r>
            <w:r w:rsidRPr="00431A6A">
              <w:rPr>
                <w:spacing w:val="-2"/>
              </w:rPr>
              <w:t>li</w:t>
            </w:r>
            <w:r w:rsidRPr="00431A6A">
              <w:t>a</w:t>
            </w:r>
            <w:r w:rsidRPr="00431A6A">
              <w:rPr>
                <w:spacing w:val="1"/>
              </w:rPr>
              <w:t xml:space="preserve"> </w:t>
            </w:r>
            <w:r w:rsidRPr="00431A6A">
              <w:rPr>
                <w:spacing w:val="-5"/>
              </w:rPr>
              <w:t>I</w:t>
            </w:r>
            <w:r w:rsidRPr="00431A6A">
              <w:t>n</w:t>
            </w:r>
            <w:r w:rsidRPr="00431A6A">
              <w:rPr>
                <w:spacing w:val="4"/>
              </w:rPr>
              <w:t>d</w:t>
            </w:r>
            <w:r w:rsidRPr="00431A6A">
              <w:rPr>
                <w:spacing w:val="-4"/>
              </w:rPr>
              <w:t>o</w:t>
            </w:r>
            <w:r w:rsidRPr="00431A6A">
              <w:rPr>
                <w:spacing w:val="4"/>
              </w:rPr>
              <w:t>n</w:t>
            </w:r>
            <w:r w:rsidRPr="00431A6A">
              <w:t>e</w:t>
            </w:r>
            <w:r w:rsidRPr="00431A6A">
              <w:rPr>
                <w:spacing w:val="-1"/>
              </w:rPr>
              <w:t>s</w:t>
            </w:r>
            <w:r w:rsidRPr="00431A6A">
              <w:rPr>
                <w:spacing w:val="-2"/>
              </w:rPr>
              <w:t>i</w:t>
            </w:r>
            <w:r w:rsidRPr="00431A6A">
              <w:t>a.</w:t>
            </w:r>
          </w:p>
          <w:p w:rsidR="00195DB1" w:rsidRDefault="00195DB1" w:rsidP="00562C5F">
            <w:pPr>
              <w:ind w:left="284" w:right="936" w:hanging="283"/>
              <w:rPr>
                <w:spacing w:val="6"/>
              </w:rPr>
            </w:pPr>
            <w:r>
              <w:rPr>
                <w:spacing w:val="-1"/>
              </w:rPr>
              <w:t xml:space="preserve">11. </w:t>
            </w:r>
            <w:r w:rsidRPr="00431A6A">
              <w:rPr>
                <w:spacing w:val="-1"/>
              </w:rPr>
              <w:t>M</w:t>
            </w:r>
            <w:r w:rsidRPr="00431A6A">
              <w:t>o</w:t>
            </w:r>
            <w:r w:rsidRPr="00431A6A">
              <w:rPr>
                <w:spacing w:val="-1"/>
              </w:rPr>
              <w:t>rr</w:t>
            </w:r>
            <w:r w:rsidRPr="00431A6A">
              <w:rPr>
                <w:spacing w:val="2"/>
              </w:rPr>
              <w:t>i</w:t>
            </w:r>
            <w:r w:rsidRPr="00431A6A">
              <w:rPr>
                <w:spacing w:val="3"/>
              </w:rPr>
              <w:t>s</w:t>
            </w:r>
            <w:r w:rsidRPr="00431A6A">
              <w:rPr>
                <w:spacing w:val="-4"/>
              </w:rPr>
              <w:t>o</w:t>
            </w:r>
            <w:r w:rsidRPr="00431A6A">
              <w:t>n,</w:t>
            </w:r>
            <w:r w:rsidRPr="00431A6A">
              <w:rPr>
                <w:spacing w:val="3"/>
              </w:rPr>
              <w:t xml:space="preserve"> </w:t>
            </w:r>
            <w:r w:rsidRPr="00431A6A">
              <w:rPr>
                <w:spacing w:val="2"/>
              </w:rPr>
              <w:t>D</w:t>
            </w:r>
            <w:r w:rsidRPr="00431A6A">
              <w:t xml:space="preserve">. </w:t>
            </w:r>
            <w:r w:rsidRPr="00431A6A">
              <w:rPr>
                <w:spacing w:val="-2"/>
              </w:rPr>
              <w:t>A</w:t>
            </w:r>
            <w:r w:rsidRPr="00431A6A">
              <w:t>.</w:t>
            </w:r>
            <w:r w:rsidRPr="00431A6A">
              <w:rPr>
                <w:spacing w:val="3"/>
              </w:rPr>
              <w:t xml:space="preserve"> </w:t>
            </w:r>
            <w:r w:rsidRPr="00431A6A">
              <w:rPr>
                <w:spacing w:val="-1"/>
              </w:rPr>
              <w:t>(</w:t>
            </w:r>
            <w:r w:rsidRPr="00431A6A">
              <w:t>1993</w:t>
            </w:r>
            <w:r w:rsidRPr="00431A6A">
              <w:rPr>
                <w:spacing w:val="-1"/>
              </w:rPr>
              <w:t>)</w:t>
            </w:r>
            <w:r w:rsidRPr="00431A6A">
              <w:t>,</w:t>
            </w:r>
            <w:r w:rsidRPr="00431A6A">
              <w:rPr>
                <w:spacing w:val="3"/>
              </w:rPr>
              <w:t xml:space="preserve"> </w:t>
            </w:r>
            <w:r w:rsidRPr="00431A6A">
              <w:rPr>
                <w:b/>
                <w:i/>
                <w:spacing w:val="1"/>
              </w:rPr>
              <w:t>A</w:t>
            </w:r>
            <w:r w:rsidRPr="00431A6A">
              <w:rPr>
                <w:b/>
                <w:i/>
              </w:rPr>
              <w:t>n</w:t>
            </w:r>
            <w:r w:rsidRPr="00431A6A">
              <w:rPr>
                <w:b/>
                <w:i/>
                <w:spacing w:val="-2"/>
              </w:rPr>
              <w:t xml:space="preserve"> </w:t>
            </w:r>
            <w:r w:rsidRPr="00431A6A">
              <w:rPr>
                <w:b/>
                <w:i/>
                <w:spacing w:val="-1"/>
              </w:rPr>
              <w:t>I</w:t>
            </w:r>
            <w:r w:rsidRPr="00431A6A">
              <w:rPr>
                <w:b/>
                <w:i/>
              </w:rPr>
              <w:t>n</w:t>
            </w:r>
            <w:r w:rsidRPr="00431A6A">
              <w:rPr>
                <w:b/>
                <w:i/>
                <w:spacing w:val="-1"/>
              </w:rPr>
              <w:t>tr</w:t>
            </w:r>
            <w:r w:rsidRPr="00431A6A">
              <w:rPr>
                <w:b/>
                <w:i/>
              </w:rPr>
              <w:t>oduc</w:t>
            </w:r>
            <w:r w:rsidRPr="00431A6A">
              <w:rPr>
                <w:b/>
                <w:i/>
                <w:spacing w:val="-2"/>
              </w:rPr>
              <w:t>ti</w:t>
            </w:r>
            <w:r w:rsidRPr="00431A6A">
              <w:rPr>
                <w:b/>
                <w:i/>
              </w:rPr>
              <w:t>on</w:t>
            </w:r>
            <w:r w:rsidRPr="00431A6A">
              <w:rPr>
                <w:b/>
                <w:i/>
                <w:spacing w:val="2"/>
              </w:rPr>
              <w:t xml:space="preserve"> </w:t>
            </w:r>
            <w:r w:rsidRPr="00431A6A">
              <w:rPr>
                <w:b/>
                <w:i/>
                <w:spacing w:val="-2"/>
              </w:rPr>
              <w:t>t</w:t>
            </w:r>
            <w:r w:rsidRPr="00431A6A">
              <w:rPr>
                <w:b/>
                <w:i/>
              </w:rPr>
              <w:t>o</w:t>
            </w:r>
            <w:r w:rsidRPr="00431A6A">
              <w:rPr>
                <w:b/>
                <w:i/>
                <w:spacing w:val="2"/>
              </w:rPr>
              <w:t xml:space="preserve"> </w:t>
            </w:r>
            <w:r w:rsidRPr="00431A6A">
              <w:rPr>
                <w:b/>
                <w:i/>
                <w:spacing w:val="1"/>
              </w:rPr>
              <w:t>E</w:t>
            </w:r>
            <w:r w:rsidRPr="00431A6A">
              <w:rPr>
                <w:b/>
                <w:i/>
              </w:rPr>
              <w:t>xpe</w:t>
            </w:r>
            <w:r w:rsidRPr="00431A6A">
              <w:rPr>
                <w:b/>
                <w:i/>
                <w:spacing w:val="-1"/>
              </w:rPr>
              <w:t>r</w:t>
            </w:r>
            <w:r w:rsidRPr="00431A6A">
              <w:rPr>
                <w:b/>
                <w:i/>
                <w:spacing w:val="-2"/>
              </w:rPr>
              <w:t>i</w:t>
            </w:r>
            <w:r w:rsidRPr="00431A6A">
              <w:rPr>
                <w:b/>
                <w:i/>
                <w:spacing w:val="2"/>
              </w:rPr>
              <w:t>m</w:t>
            </w:r>
            <w:r w:rsidRPr="00431A6A">
              <w:rPr>
                <w:b/>
                <w:i/>
              </w:rPr>
              <w:t>en</w:t>
            </w:r>
            <w:r w:rsidRPr="00431A6A">
              <w:rPr>
                <w:b/>
                <w:i/>
                <w:spacing w:val="-2"/>
              </w:rPr>
              <w:t>t</w:t>
            </w:r>
            <w:r w:rsidRPr="00431A6A">
              <w:rPr>
                <w:b/>
                <w:i/>
              </w:rPr>
              <w:t xml:space="preserve">al </w:t>
            </w:r>
            <w:r w:rsidRPr="00431A6A">
              <w:rPr>
                <w:b/>
                <w:i/>
                <w:spacing w:val="2"/>
              </w:rPr>
              <w:t>D</w:t>
            </w:r>
            <w:r w:rsidRPr="00431A6A">
              <w:rPr>
                <w:b/>
                <w:i/>
              </w:rPr>
              <w:t>e</w:t>
            </w:r>
            <w:r w:rsidRPr="00431A6A">
              <w:rPr>
                <w:b/>
                <w:i/>
                <w:spacing w:val="-1"/>
              </w:rPr>
              <w:t>s</w:t>
            </w:r>
            <w:r w:rsidRPr="00431A6A">
              <w:rPr>
                <w:b/>
                <w:i/>
                <w:spacing w:val="-2"/>
              </w:rPr>
              <w:t>i</w:t>
            </w:r>
            <w:r w:rsidRPr="00431A6A">
              <w:rPr>
                <w:b/>
                <w:i/>
              </w:rPr>
              <w:t>g</w:t>
            </w:r>
            <w:r w:rsidRPr="00431A6A">
              <w:rPr>
                <w:b/>
                <w:i/>
                <w:spacing w:val="4"/>
              </w:rPr>
              <w:t>n</w:t>
            </w:r>
            <w:r w:rsidRPr="00431A6A">
              <w:t>,</w:t>
            </w:r>
            <w:r w:rsidRPr="00431A6A">
              <w:rPr>
                <w:spacing w:val="3"/>
              </w:rPr>
              <w:t xml:space="preserve"> </w:t>
            </w:r>
            <w:r w:rsidRPr="00431A6A">
              <w:rPr>
                <w:spacing w:val="4"/>
              </w:rPr>
              <w:t>S</w:t>
            </w:r>
            <w:r w:rsidRPr="00431A6A">
              <w:rPr>
                <w:spacing w:val="-8"/>
              </w:rPr>
              <w:t>y</w:t>
            </w:r>
            <w:r w:rsidRPr="00431A6A">
              <w:rPr>
                <w:spacing w:val="4"/>
              </w:rPr>
              <w:t>d</w:t>
            </w:r>
            <w:r w:rsidRPr="00431A6A">
              <w:t xml:space="preserve">ney: </w:t>
            </w:r>
            <w:r w:rsidRPr="00431A6A">
              <w:rPr>
                <w:spacing w:val="2"/>
              </w:rPr>
              <w:t>D</w:t>
            </w:r>
            <w:r w:rsidRPr="00431A6A">
              <w:rPr>
                <w:spacing w:val="-4"/>
              </w:rPr>
              <w:t>e</w:t>
            </w:r>
            <w:r w:rsidRPr="00431A6A">
              <w:rPr>
                <w:spacing w:val="1"/>
              </w:rPr>
              <w:t>p</w:t>
            </w:r>
            <w:r w:rsidRPr="00431A6A">
              <w:t>a</w:t>
            </w:r>
            <w:r w:rsidRPr="00431A6A">
              <w:rPr>
                <w:spacing w:val="-2"/>
              </w:rPr>
              <w:t>r</w:t>
            </w:r>
            <w:r w:rsidRPr="00431A6A">
              <w:rPr>
                <w:spacing w:val="2"/>
              </w:rPr>
              <w:t>t</w:t>
            </w:r>
            <w:r w:rsidRPr="00431A6A">
              <w:t>e</w:t>
            </w:r>
            <w:r w:rsidRPr="00431A6A">
              <w:rPr>
                <w:spacing w:val="2"/>
              </w:rPr>
              <w:t>m</w:t>
            </w:r>
            <w:r w:rsidRPr="00431A6A">
              <w:rPr>
                <w:spacing w:val="-4"/>
              </w:rPr>
              <w:t>e</w:t>
            </w:r>
            <w:r w:rsidRPr="00431A6A">
              <w:t>n</w:t>
            </w:r>
            <w:r w:rsidRPr="00431A6A">
              <w:rPr>
                <w:spacing w:val="6"/>
              </w:rPr>
              <w:t xml:space="preserve"> </w:t>
            </w:r>
            <w:r>
              <w:rPr>
                <w:spacing w:val="6"/>
              </w:rPr>
              <w:t xml:space="preserve"> </w:t>
            </w:r>
          </w:p>
          <w:p w:rsidR="00195DB1" w:rsidRPr="00431A6A" w:rsidRDefault="00195DB1" w:rsidP="00562C5F">
            <w:pPr>
              <w:ind w:left="284" w:right="936" w:hanging="283"/>
            </w:pPr>
            <w:r>
              <w:rPr>
                <w:spacing w:val="6"/>
              </w:rPr>
              <w:t xml:space="preserve">     </w:t>
            </w:r>
            <w:r w:rsidRPr="00431A6A">
              <w:rPr>
                <w:spacing w:val="-4"/>
              </w:rPr>
              <w:t>o</w:t>
            </w:r>
            <w:r w:rsidRPr="00431A6A">
              <w:t>f</w:t>
            </w:r>
            <w:r w:rsidRPr="00431A6A">
              <w:rPr>
                <w:spacing w:val="4"/>
              </w:rPr>
              <w:t xml:space="preserve"> </w:t>
            </w:r>
            <w:r w:rsidRPr="00431A6A">
              <w:rPr>
                <w:spacing w:val="2"/>
              </w:rPr>
              <w:t>A</w:t>
            </w:r>
            <w:r w:rsidRPr="00431A6A">
              <w:t>pp</w:t>
            </w:r>
            <w:r w:rsidRPr="00431A6A">
              <w:rPr>
                <w:spacing w:val="-6"/>
              </w:rPr>
              <w:t>l</w:t>
            </w:r>
            <w:r w:rsidRPr="00431A6A">
              <w:rPr>
                <w:spacing w:val="2"/>
              </w:rPr>
              <w:t>i</w:t>
            </w:r>
            <w:r w:rsidRPr="00431A6A">
              <w:rPr>
                <w:spacing w:val="-4"/>
              </w:rPr>
              <w:t>e</w:t>
            </w:r>
            <w:r w:rsidRPr="00431A6A">
              <w:t>d</w:t>
            </w:r>
            <w:r w:rsidRPr="00431A6A">
              <w:rPr>
                <w:spacing w:val="2"/>
              </w:rPr>
              <w:t xml:space="preserve"> </w:t>
            </w:r>
            <w:r w:rsidRPr="00431A6A">
              <w:rPr>
                <w:spacing w:val="1"/>
              </w:rPr>
              <w:t>B</w:t>
            </w:r>
            <w:r w:rsidRPr="00431A6A">
              <w:rPr>
                <w:spacing w:val="2"/>
              </w:rPr>
              <w:t>i</w:t>
            </w:r>
            <w:r w:rsidRPr="00431A6A">
              <w:t>o</w:t>
            </w:r>
            <w:r w:rsidRPr="00431A6A">
              <w:rPr>
                <w:spacing w:val="-2"/>
              </w:rPr>
              <w:t>l</w:t>
            </w:r>
            <w:r w:rsidRPr="00431A6A">
              <w:t>og</w:t>
            </w:r>
            <w:r w:rsidRPr="00431A6A">
              <w:rPr>
                <w:spacing w:val="-1"/>
              </w:rPr>
              <w:t>y</w:t>
            </w:r>
            <w:r w:rsidRPr="00431A6A">
              <w:t>-</w:t>
            </w:r>
            <w:r w:rsidRPr="00431A6A">
              <w:rPr>
                <w:spacing w:val="1"/>
              </w:rPr>
              <w:t xml:space="preserve"> </w:t>
            </w:r>
            <w:r w:rsidRPr="00431A6A">
              <w:t>u</w:t>
            </w:r>
            <w:r w:rsidRPr="00431A6A">
              <w:rPr>
                <w:spacing w:val="4"/>
              </w:rPr>
              <w:t>n</w:t>
            </w:r>
            <w:r w:rsidRPr="00431A6A">
              <w:rPr>
                <w:spacing w:val="-2"/>
              </w:rPr>
              <w:t>i</w:t>
            </w:r>
            <w:r w:rsidRPr="00431A6A">
              <w:t>ve</w:t>
            </w:r>
            <w:r w:rsidRPr="00431A6A">
              <w:rPr>
                <w:spacing w:val="-2"/>
              </w:rPr>
              <w:t>r</w:t>
            </w:r>
            <w:r w:rsidRPr="00431A6A">
              <w:rPr>
                <w:spacing w:val="3"/>
              </w:rPr>
              <w:t>s</w:t>
            </w:r>
            <w:r w:rsidRPr="00431A6A">
              <w:rPr>
                <w:spacing w:val="-2"/>
              </w:rPr>
              <w:t>i</w:t>
            </w:r>
            <w:r w:rsidRPr="00431A6A">
              <w:rPr>
                <w:spacing w:val="2"/>
              </w:rPr>
              <w:t>t</w:t>
            </w:r>
            <w:r w:rsidRPr="00431A6A">
              <w:t>y</w:t>
            </w:r>
            <w:r w:rsidRPr="00431A6A">
              <w:rPr>
                <w:spacing w:val="-3"/>
              </w:rPr>
              <w:t xml:space="preserve"> </w:t>
            </w:r>
            <w:r w:rsidRPr="00431A6A">
              <w:rPr>
                <w:spacing w:val="-4"/>
              </w:rPr>
              <w:t>o</w:t>
            </w:r>
            <w:r w:rsidRPr="00431A6A">
              <w:t>f</w:t>
            </w:r>
            <w:r w:rsidRPr="00431A6A">
              <w:rPr>
                <w:spacing w:val="4"/>
              </w:rPr>
              <w:t xml:space="preserve"> </w:t>
            </w:r>
            <w:r w:rsidRPr="00431A6A">
              <w:rPr>
                <w:spacing w:val="1"/>
              </w:rPr>
              <w:t>T</w:t>
            </w:r>
            <w:r w:rsidRPr="00431A6A">
              <w:rPr>
                <w:spacing w:val="-4"/>
              </w:rPr>
              <w:t>e</w:t>
            </w:r>
            <w:r w:rsidRPr="00431A6A">
              <w:t>ch</w:t>
            </w:r>
            <w:r w:rsidRPr="00431A6A">
              <w:rPr>
                <w:spacing w:val="3"/>
              </w:rPr>
              <w:t>n</w:t>
            </w:r>
            <w:r w:rsidRPr="00431A6A">
              <w:t>o</w:t>
            </w:r>
            <w:r w:rsidRPr="00431A6A">
              <w:rPr>
                <w:spacing w:val="-2"/>
              </w:rPr>
              <w:t>l</w:t>
            </w:r>
            <w:r w:rsidRPr="00431A6A">
              <w:t>o</w:t>
            </w:r>
            <w:r w:rsidRPr="00431A6A">
              <w:rPr>
                <w:spacing w:val="4"/>
              </w:rPr>
              <w:t>g</w:t>
            </w:r>
            <w:r w:rsidRPr="00431A6A">
              <w:t>y</w:t>
            </w:r>
            <w:r w:rsidRPr="00431A6A">
              <w:rPr>
                <w:spacing w:val="-6"/>
              </w:rPr>
              <w:t xml:space="preserve"> </w:t>
            </w:r>
            <w:r w:rsidRPr="00431A6A">
              <w:rPr>
                <w:spacing w:val="4"/>
              </w:rPr>
              <w:t>S</w:t>
            </w:r>
            <w:r w:rsidRPr="00431A6A">
              <w:rPr>
                <w:spacing w:val="-4"/>
              </w:rPr>
              <w:t>y</w:t>
            </w:r>
            <w:r w:rsidRPr="00431A6A">
              <w:t>d</w:t>
            </w:r>
            <w:r w:rsidRPr="00431A6A">
              <w:rPr>
                <w:spacing w:val="4"/>
              </w:rPr>
              <w:t>n</w:t>
            </w:r>
            <w:r w:rsidRPr="00431A6A">
              <w:t>e</w:t>
            </w:r>
            <w:r w:rsidRPr="00431A6A">
              <w:rPr>
                <w:spacing w:val="-4"/>
              </w:rPr>
              <w:t>y</w:t>
            </w:r>
            <w:r w:rsidRPr="00431A6A">
              <w:t>.</w:t>
            </w:r>
          </w:p>
          <w:p w:rsidR="00195DB1" w:rsidRPr="006B2F2A" w:rsidRDefault="00195DB1" w:rsidP="00195DB1">
            <w:pPr>
              <w:pStyle w:val="ListParagraph"/>
              <w:numPr>
                <w:ilvl w:val="0"/>
                <w:numId w:val="27"/>
              </w:numPr>
              <w:ind w:left="284" w:right="130" w:hanging="283"/>
              <w:rPr>
                <w:sz w:val="20"/>
                <w:szCs w:val="20"/>
              </w:rPr>
            </w:pPr>
            <w:r w:rsidRPr="006B2F2A">
              <w:rPr>
                <w:sz w:val="20"/>
                <w:szCs w:val="20"/>
              </w:rPr>
              <w:t>S</w:t>
            </w:r>
            <w:r w:rsidRPr="006B2F2A">
              <w:rPr>
                <w:spacing w:val="-1"/>
                <w:sz w:val="20"/>
                <w:szCs w:val="20"/>
              </w:rPr>
              <w:t>t</w:t>
            </w:r>
            <w:r w:rsidRPr="006B2F2A">
              <w:rPr>
                <w:sz w:val="20"/>
                <w:szCs w:val="20"/>
              </w:rPr>
              <w:t>ee</w:t>
            </w:r>
            <w:r w:rsidRPr="006B2F2A">
              <w:rPr>
                <w:spacing w:val="-6"/>
                <w:sz w:val="20"/>
                <w:szCs w:val="20"/>
              </w:rPr>
              <w:t>l</w:t>
            </w:r>
            <w:r w:rsidRPr="006B2F2A">
              <w:rPr>
                <w:sz w:val="20"/>
                <w:szCs w:val="20"/>
              </w:rPr>
              <w:t>,</w:t>
            </w:r>
            <w:r w:rsidRPr="006B2F2A">
              <w:rPr>
                <w:spacing w:val="11"/>
                <w:sz w:val="20"/>
                <w:szCs w:val="20"/>
              </w:rPr>
              <w:t xml:space="preserve"> </w:t>
            </w:r>
            <w:r w:rsidRPr="006B2F2A">
              <w:rPr>
                <w:spacing w:val="-10"/>
                <w:sz w:val="20"/>
                <w:szCs w:val="20"/>
              </w:rPr>
              <w:t>G</w:t>
            </w:r>
            <w:r w:rsidRPr="006B2F2A">
              <w:rPr>
                <w:spacing w:val="2"/>
                <w:sz w:val="20"/>
                <w:szCs w:val="20"/>
              </w:rPr>
              <w:t>.</w:t>
            </w:r>
            <w:r w:rsidRPr="006B2F2A">
              <w:rPr>
                <w:sz w:val="20"/>
                <w:szCs w:val="20"/>
              </w:rPr>
              <w:t>,</w:t>
            </w:r>
            <w:r w:rsidRPr="006B2F2A">
              <w:rPr>
                <w:spacing w:val="3"/>
                <w:sz w:val="20"/>
                <w:szCs w:val="20"/>
              </w:rPr>
              <w:t xml:space="preserve"> </w:t>
            </w:r>
            <w:r w:rsidRPr="006B2F2A">
              <w:rPr>
                <w:spacing w:val="2"/>
                <w:sz w:val="20"/>
                <w:szCs w:val="20"/>
              </w:rPr>
              <w:t>D.</w:t>
            </w:r>
            <w:r w:rsidRPr="006B2F2A">
              <w:rPr>
                <w:sz w:val="20"/>
                <w:szCs w:val="20"/>
              </w:rPr>
              <w:t xml:space="preserve">, </w:t>
            </w:r>
            <w:r w:rsidRPr="006B2F2A">
              <w:rPr>
                <w:spacing w:val="-3"/>
                <w:sz w:val="20"/>
                <w:szCs w:val="20"/>
              </w:rPr>
              <w:t>R</w:t>
            </w:r>
            <w:r w:rsidRPr="006B2F2A">
              <w:rPr>
                <w:spacing w:val="2"/>
                <w:sz w:val="20"/>
                <w:szCs w:val="20"/>
              </w:rPr>
              <w:t>.</w:t>
            </w:r>
            <w:r w:rsidRPr="006B2F2A">
              <w:rPr>
                <w:sz w:val="20"/>
                <w:szCs w:val="20"/>
              </w:rPr>
              <w:t>, and</w:t>
            </w:r>
            <w:r w:rsidRPr="006B2F2A">
              <w:rPr>
                <w:spacing w:val="1"/>
                <w:sz w:val="20"/>
                <w:szCs w:val="20"/>
              </w:rPr>
              <w:t xml:space="preserve"> </w:t>
            </w:r>
            <w:r w:rsidRPr="006B2F2A">
              <w:rPr>
                <w:spacing w:val="-3"/>
                <w:sz w:val="20"/>
                <w:szCs w:val="20"/>
              </w:rPr>
              <w:t>T</w:t>
            </w:r>
            <w:r w:rsidRPr="006B2F2A">
              <w:rPr>
                <w:spacing w:val="-4"/>
                <w:sz w:val="20"/>
                <w:szCs w:val="20"/>
              </w:rPr>
              <w:t>o</w:t>
            </w:r>
            <w:r w:rsidRPr="006B2F2A">
              <w:rPr>
                <w:spacing w:val="-1"/>
                <w:sz w:val="20"/>
                <w:szCs w:val="20"/>
              </w:rPr>
              <w:t>r</w:t>
            </w:r>
            <w:r w:rsidRPr="006B2F2A">
              <w:rPr>
                <w:spacing w:val="3"/>
                <w:sz w:val="20"/>
                <w:szCs w:val="20"/>
              </w:rPr>
              <w:t>r</w:t>
            </w:r>
            <w:r w:rsidRPr="006B2F2A">
              <w:rPr>
                <w:spacing w:val="2"/>
                <w:sz w:val="20"/>
                <w:szCs w:val="20"/>
              </w:rPr>
              <w:t>i</w:t>
            </w:r>
            <w:r w:rsidRPr="006B2F2A">
              <w:rPr>
                <w:spacing w:val="-4"/>
                <w:sz w:val="20"/>
                <w:szCs w:val="20"/>
              </w:rPr>
              <w:t>e</w:t>
            </w:r>
            <w:r w:rsidRPr="006B2F2A">
              <w:rPr>
                <w:sz w:val="20"/>
                <w:szCs w:val="20"/>
              </w:rPr>
              <w:t>,</w:t>
            </w:r>
            <w:r w:rsidRPr="006B2F2A">
              <w:rPr>
                <w:spacing w:val="3"/>
                <w:sz w:val="20"/>
                <w:szCs w:val="20"/>
              </w:rPr>
              <w:t xml:space="preserve"> </w:t>
            </w:r>
            <w:r w:rsidRPr="006B2F2A">
              <w:rPr>
                <w:spacing w:val="2"/>
                <w:sz w:val="20"/>
                <w:szCs w:val="20"/>
              </w:rPr>
              <w:t>H</w:t>
            </w:r>
            <w:r w:rsidRPr="006B2F2A">
              <w:rPr>
                <w:sz w:val="20"/>
                <w:szCs w:val="20"/>
              </w:rPr>
              <w:t xml:space="preserve">. </w:t>
            </w:r>
            <w:r w:rsidRPr="006B2F2A">
              <w:rPr>
                <w:spacing w:val="-1"/>
                <w:sz w:val="20"/>
                <w:szCs w:val="20"/>
              </w:rPr>
              <w:t>J</w:t>
            </w:r>
            <w:r w:rsidRPr="006B2F2A">
              <w:rPr>
                <w:spacing w:val="2"/>
                <w:sz w:val="20"/>
                <w:szCs w:val="20"/>
              </w:rPr>
              <w:t>.</w:t>
            </w:r>
            <w:r w:rsidRPr="006B2F2A">
              <w:rPr>
                <w:sz w:val="20"/>
                <w:szCs w:val="20"/>
              </w:rPr>
              <w:t xml:space="preserve">, </w:t>
            </w:r>
            <w:r w:rsidRPr="006B2F2A">
              <w:rPr>
                <w:spacing w:val="-5"/>
                <w:sz w:val="20"/>
                <w:szCs w:val="20"/>
              </w:rPr>
              <w:t>(</w:t>
            </w:r>
            <w:r w:rsidRPr="006B2F2A">
              <w:rPr>
                <w:sz w:val="20"/>
                <w:szCs w:val="20"/>
              </w:rPr>
              <w:t>1984</w:t>
            </w:r>
            <w:r w:rsidRPr="006B2F2A">
              <w:rPr>
                <w:spacing w:val="-1"/>
                <w:sz w:val="20"/>
                <w:szCs w:val="20"/>
              </w:rPr>
              <w:t>)</w:t>
            </w:r>
            <w:r w:rsidRPr="006B2F2A">
              <w:rPr>
                <w:sz w:val="20"/>
                <w:szCs w:val="20"/>
              </w:rPr>
              <w:t>,</w:t>
            </w:r>
            <w:r w:rsidRPr="006B2F2A">
              <w:rPr>
                <w:spacing w:val="10"/>
                <w:sz w:val="20"/>
                <w:szCs w:val="20"/>
              </w:rPr>
              <w:t xml:space="preserve"> </w:t>
            </w:r>
            <w:r w:rsidRPr="006B2F2A">
              <w:rPr>
                <w:b/>
                <w:i/>
                <w:spacing w:val="1"/>
                <w:sz w:val="20"/>
                <w:szCs w:val="20"/>
              </w:rPr>
              <w:t>P</w:t>
            </w:r>
            <w:r w:rsidRPr="006B2F2A">
              <w:rPr>
                <w:b/>
                <w:i/>
                <w:spacing w:val="-1"/>
                <w:sz w:val="20"/>
                <w:szCs w:val="20"/>
              </w:rPr>
              <w:t>r</w:t>
            </w:r>
            <w:r w:rsidRPr="006B2F2A">
              <w:rPr>
                <w:b/>
                <w:i/>
                <w:spacing w:val="-2"/>
                <w:sz w:val="20"/>
                <w:szCs w:val="20"/>
              </w:rPr>
              <w:t>i</w:t>
            </w:r>
            <w:r w:rsidRPr="006B2F2A">
              <w:rPr>
                <w:b/>
                <w:i/>
                <w:sz w:val="20"/>
                <w:szCs w:val="20"/>
              </w:rPr>
              <w:t>nc</w:t>
            </w:r>
            <w:r w:rsidRPr="006B2F2A">
              <w:rPr>
                <w:b/>
                <w:i/>
                <w:spacing w:val="-2"/>
                <w:sz w:val="20"/>
                <w:szCs w:val="20"/>
              </w:rPr>
              <w:t>i</w:t>
            </w:r>
            <w:r w:rsidRPr="006B2F2A">
              <w:rPr>
                <w:b/>
                <w:i/>
                <w:sz w:val="20"/>
                <w:szCs w:val="20"/>
              </w:rPr>
              <w:t>p</w:t>
            </w:r>
            <w:r w:rsidRPr="006B2F2A">
              <w:rPr>
                <w:b/>
                <w:i/>
                <w:spacing w:val="-2"/>
                <w:sz w:val="20"/>
                <w:szCs w:val="20"/>
              </w:rPr>
              <w:t>l</w:t>
            </w:r>
            <w:r w:rsidRPr="006B2F2A">
              <w:rPr>
                <w:b/>
                <w:i/>
                <w:sz w:val="20"/>
                <w:szCs w:val="20"/>
              </w:rPr>
              <w:t>es and</w:t>
            </w:r>
            <w:r w:rsidRPr="006B2F2A">
              <w:rPr>
                <w:b/>
                <w:i/>
                <w:spacing w:val="2"/>
                <w:sz w:val="20"/>
                <w:szCs w:val="20"/>
              </w:rPr>
              <w:t xml:space="preserve"> </w:t>
            </w:r>
            <w:r w:rsidRPr="006B2F2A">
              <w:rPr>
                <w:b/>
                <w:i/>
                <w:spacing w:val="1"/>
                <w:sz w:val="20"/>
                <w:szCs w:val="20"/>
              </w:rPr>
              <w:t>P</w:t>
            </w:r>
            <w:r w:rsidRPr="006B2F2A">
              <w:rPr>
                <w:b/>
                <w:i/>
                <w:spacing w:val="-1"/>
                <w:sz w:val="20"/>
                <w:szCs w:val="20"/>
              </w:rPr>
              <w:t>r</w:t>
            </w:r>
            <w:r w:rsidRPr="006B2F2A">
              <w:rPr>
                <w:b/>
                <w:i/>
                <w:sz w:val="20"/>
                <w:szCs w:val="20"/>
              </w:rPr>
              <w:t>ocedu</w:t>
            </w:r>
            <w:r w:rsidRPr="006B2F2A">
              <w:rPr>
                <w:b/>
                <w:i/>
                <w:spacing w:val="-1"/>
                <w:sz w:val="20"/>
                <w:szCs w:val="20"/>
              </w:rPr>
              <w:t>r</w:t>
            </w:r>
            <w:r w:rsidRPr="006B2F2A">
              <w:rPr>
                <w:b/>
                <w:i/>
                <w:sz w:val="20"/>
                <w:szCs w:val="20"/>
              </w:rPr>
              <w:t>es of S</w:t>
            </w:r>
            <w:r w:rsidRPr="006B2F2A">
              <w:rPr>
                <w:b/>
                <w:i/>
                <w:spacing w:val="-1"/>
                <w:sz w:val="20"/>
                <w:szCs w:val="20"/>
              </w:rPr>
              <w:t>t</w:t>
            </w:r>
            <w:r w:rsidRPr="006B2F2A">
              <w:rPr>
                <w:b/>
                <w:i/>
                <w:sz w:val="20"/>
                <w:szCs w:val="20"/>
              </w:rPr>
              <w:t>a</w:t>
            </w:r>
            <w:r w:rsidRPr="006B2F2A">
              <w:rPr>
                <w:b/>
                <w:i/>
                <w:spacing w:val="-2"/>
                <w:sz w:val="20"/>
                <w:szCs w:val="20"/>
              </w:rPr>
              <w:t>ti</w:t>
            </w:r>
            <w:r w:rsidRPr="006B2F2A">
              <w:rPr>
                <w:b/>
                <w:i/>
                <w:spacing w:val="3"/>
                <w:sz w:val="20"/>
                <w:szCs w:val="20"/>
              </w:rPr>
              <w:t>s</w:t>
            </w:r>
            <w:r w:rsidRPr="006B2F2A">
              <w:rPr>
                <w:b/>
                <w:i/>
                <w:spacing w:val="-2"/>
                <w:sz w:val="20"/>
                <w:szCs w:val="20"/>
              </w:rPr>
              <w:t>ti</w:t>
            </w:r>
            <w:r w:rsidRPr="006B2F2A">
              <w:rPr>
                <w:b/>
                <w:i/>
                <w:spacing w:val="3"/>
                <w:sz w:val="20"/>
                <w:szCs w:val="20"/>
              </w:rPr>
              <w:t>cs</w:t>
            </w:r>
            <w:r w:rsidRPr="006B2F2A">
              <w:rPr>
                <w:b/>
                <w:i/>
                <w:sz w:val="20"/>
                <w:szCs w:val="20"/>
              </w:rPr>
              <w:t>, A</w:t>
            </w:r>
            <w:r w:rsidRPr="006B2F2A">
              <w:rPr>
                <w:b/>
                <w:i/>
                <w:spacing w:val="3"/>
                <w:sz w:val="20"/>
                <w:szCs w:val="20"/>
              </w:rPr>
              <w:t xml:space="preserve"> </w:t>
            </w:r>
            <w:r w:rsidRPr="006B2F2A">
              <w:rPr>
                <w:b/>
                <w:i/>
                <w:spacing w:val="1"/>
                <w:sz w:val="20"/>
                <w:szCs w:val="20"/>
              </w:rPr>
              <w:t>B</w:t>
            </w:r>
            <w:r w:rsidRPr="006B2F2A">
              <w:rPr>
                <w:b/>
                <w:i/>
                <w:spacing w:val="-2"/>
                <w:sz w:val="20"/>
                <w:szCs w:val="20"/>
              </w:rPr>
              <w:t>i</w:t>
            </w:r>
            <w:r w:rsidRPr="006B2F2A">
              <w:rPr>
                <w:b/>
                <w:i/>
                <w:sz w:val="20"/>
                <w:szCs w:val="20"/>
              </w:rPr>
              <w:t>o</w:t>
            </w:r>
            <w:r w:rsidRPr="006B2F2A">
              <w:rPr>
                <w:b/>
                <w:i/>
                <w:spacing w:val="2"/>
                <w:sz w:val="20"/>
                <w:szCs w:val="20"/>
              </w:rPr>
              <w:t>m</w:t>
            </w:r>
            <w:r w:rsidRPr="006B2F2A">
              <w:rPr>
                <w:b/>
                <w:i/>
                <w:sz w:val="20"/>
                <w:szCs w:val="20"/>
              </w:rPr>
              <w:t>e</w:t>
            </w:r>
            <w:r w:rsidRPr="006B2F2A">
              <w:rPr>
                <w:b/>
                <w:i/>
                <w:spacing w:val="-2"/>
                <w:sz w:val="20"/>
                <w:szCs w:val="20"/>
              </w:rPr>
              <w:t>t</w:t>
            </w:r>
            <w:r w:rsidRPr="006B2F2A">
              <w:rPr>
                <w:b/>
                <w:i/>
                <w:spacing w:val="-1"/>
                <w:sz w:val="20"/>
                <w:szCs w:val="20"/>
              </w:rPr>
              <w:t>r</w:t>
            </w:r>
            <w:r w:rsidRPr="006B2F2A">
              <w:rPr>
                <w:b/>
                <w:i/>
                <w:spacing w:val="-2"/>
                <w:sz w:val="20"/>
                <w:szCs w:val="20"/>
              </w:rPr>
              <w:t>i</w:t>
            </w:r>
            <w:r w:rsidRPr="006B2F2A">
              <w:rPr>
                <w:b/>
                <w:i/>
                <w:sz w:val="20"/>
                <w:szCs w:val="20"/>
              </w:rPr>
              <w:t xml:space="preserve">cal </w:t>
            </w:r>
            <w:r w:rsidRPr="006B2F2A">
              <w:rPr>
                <w:b/>
                <w:i/>
                <w:spacing w:val="1"/>
                <w:sz w:val="20"/>
                <w:szCs w:val="20"/>
              </w:rPr>
              <w:t>A</w:t>
            </w:r>
            <w:r w:rsidRPr="006B2F2A">
              <w:rPr>
                <w:b/>
                <w:i/>
                <w:sz w:val="20"/>
                <w:szCs w:val="20"/>
              </w:rPr>
              <w:t>pp</w:t>
            </w:r>
            <w:r w:rsidRPr="006B2F2A">
              <w:rPr>
                <w:b/>
                <w:i/>
                <w:spacing w:val="-1"/>
                <w:sz w:val="20"/>
                <w:szCs w:val="20"/>
              </w:rPr>
              <w:t>r</w:t>
            </w:r>
            <w:r w:rsidRPr="006B2F2A">
              <w:rPr>
                <w:b/>
                <w:i/>
                <w:sz w:val="20"/>
                <w:szCs w:val="20"/>
              </w:rPr>
              <w:t>oac</w:t>
            </w:r>
            <w:r w:rsidRPr="006B2F2A">
              <w:rPr>
                <w:b/>
                <w:i/>
                <w:spacing w:val="3"/>
                <w:sz w:val="20"/>
                <w:szCs w:val="20"/>
              </w:rPr>
              <w:t>h</w:t>
            </w:r>
            <w:r w:rsidRPr="006B2F2A">
              <w:rPr>
                <w:sz w:val="20"/>
                <w:szCs w:val="20"/>
              </w:rPr>
              <w:t>,</w:t>
            </w:r>
            <w:r w:rsidRPr="006B2F2A">
              <w:rPr>
                <w:spacing w:val="3"/>
                <w:sz w:val="20"/>
                <w:szCs w:val="20"/>
              </w:rPr>
              <w:t xml:space="preserve"> </w:t>
            </w:r>
            <w:r w:rsidRPr="006B2F2A">
              <w:rPr>
                <w:spacing w:val="-1"/>
                <w:sz w:val="20"/>
                <w:szCs w:val="20"/>
              </w:rPr>
              <w:t>s</w:t>
            </w:r>
            <w:r w:rsidRPr="006B2F2A">
              <w:rPr>
                <w:spacing w:val="-4"/>
                <w:sz w:val="20"/>
                <w:szCs w:val="20"/>
              </w:rPr>
              <w:t>e</w:t>
            </w:r>
            <w:r w:rsidRPr="006B2F2A">
              <w:rPr>
                <w:sz w:val="20"/>
                <w:szCs w:val="20"/>
              </w:rPr>
              <w:t>c</w:t>
            </w:r>
            <w:r w:rsidRPr="006B2F2A">
              <w:rPr>
                <w:spacing w:val="-4"/>
                <w:sz w:val="20"/>
                <w:szCs w:val="20"/>
              </w:rPr>
              <w:t>o</w:t>
            </w:r>
            <w:r w:rsidRPr="006B2F2A">
              <w:rPr>
                <w:sz w:val="20"/>
                <w:szCs w:val="20"/>
              </w:rPr>
              <w:t>nd</w:t>
            </w:r>
            <w:r w:rsidRPr="006B2F2A">
              <w:rPr>
                <w:spacing w:val="6"/>
                <w:sz w:val="20"/>
                <w:szCs w:val="20"/>
              </w:rPr>
              <w:t xml:space="preserve"> </w:t>
            </w:r>
            <w:r w:rsidRPr="006B2F2A">
              <w:rPr>
                <w:spacing w:val="-4"/>
                <w:sz w:val="20"/>
                <w:szCs w:val="20"/>
              </w:rPr>
              <w:t>e</w:t>
            </w:r>
            <w:r w:rsidRPr="006B2F2A">
              <w:rPr>
                <w:spacing w:val="4"/>
                <w:sz w:val="20"/>
                <w:szCs w:val="20"/>
              </w:rPr>
              <w:t>d</w:t>
            </w:r>
            <w:r w:rsidRPr="006B2F2A">
              <w:rPr>
                <w:spacing w:val="-2"/>
                <w:sz w:val="20"/>
                <w:szCs w:val="20"/>
              </w:rPr>
              <w:t>it</w:t>
            </w:r>
            <w:r w:rsidRPr="006B2F2A">
              <w:rPr>
                <w:spacing w:val="2"/>
                <w:sz w:val="20"/>
                <w:szCs w:val="20"/>
              </w:rPr>
              <w:t>i</w:t>
            </w:r>
            <w:r w:rsidRPr="006B2F2A">
              <w:rPr>
                <w:spacing w:val="-4"/>
                <w:sz w:val="20"/>
                <w:szCs w:val="20"/>
              </w:rPr>
              <w:t>o</w:t>
            </w:r>
            <w:r w:rsidRPr="006B2F2A">
              <w:rPr>
                <w:sz w:val="20"/>
                <w:szCs w:val="20"/>
              </w:rPr>
              <w:t>n</w:t>
            </w:r>
            <w:r w:rsidRPr="006B2F2A">
              <w:rPr>
                <w:spacing w:val="2"/>
                <w:sz w:val="20"/>
                <w:szCs w:val="20"/>
              </w:rPr>
              <w:t xml:space="preserve"> </w:t>
            </w:r>
            <w:r w:rsidRPr="006B2F2A">
              <w:rPr>
                <w:sz w:val="20"/>
                <w:szCs w:val="20"/>
              </w:rPr>
              <w:t>S</w:t>
            </w:r>
            <w:r w:rsidRPr="006B2F2A">
              <w:rPr>
                <w:spacing w:val="-1"/>
                <w:sz w:val="20"/>
                <w:szCs w:val="20"/>
              </w:rPr>
              <w:t>i</w:t>
            </w:r>
            <w:r w:rsidRPr="006B2F2A">
              <w:rPr>
                <w:spacing w:val="4"/>
                <w:sz w:val="20"/>
                <w:szCs w:val="20"/>
              </w:rPr>
              <w:t>n</w:t>
            </w:r>
            <w:r w:rsidRPr="006B2F2A">
              <w:rPr>
                <w:spacing w:val="-4"/>
                <w:sz w:val="20"/>
                <w:szCs w:val="20"/>
              </w:rPr>
              <w:t>g</w:t>
            </w:r>
            <w:r w:rsidRPr="006B2F2A">
              <w:rPr>
                <w:sz w:val="20"/>
                <w:szCs w:val="20"/>
              </w:rPr>
              <w:t>a</w:t>
            </w:r>
            <w:r w:rsidRPr="006B2F2A">
              <w:rPr>
                <w:spacing w:val="3"/>
                <w:sz w:val="20"/>
                <w:szCs w:val="20"/>
              </w:rPr>
              <w:t>p</w:t>
            </w:r>
            <w:r w:rsidRPr="006B2F2A">
              <w:rPr>
                <w:sz w:val="20"/>
                <w:szCs w:val="20"/>
              </w:rPr>
              <w:t>o</w:t>
            </w:r>
            <w:r w:rsidRPr="006B2F2A">
              <w:rPr>
                <w:spacing w:val="3"/>
                <w:sz w:val="20"/>
                <w:szCs w:val="20"/>
              </w:rPr>
              <w:t>r</w:t>
            </w:r>
            <w:r w:rsidRPr="006B2F2A">
              <w:rPr>
                <w:sz w:val="20"/>
                <w:szCs w:val="20"/>
              </w:rPr>
              <w:t>e:</w:t>
            </w:r>
            <w:r w:rsidRPr="006B2F2A">
              <w:rPr>
                <w:spacing w:val="-4"/>
                <w:sz w:val="20"/>
                <w:szCs w:val="20"/>
              </w:rPr>
              <w:t xml:space="preserve"> </w:t>
            </w:r>
            <w:r w:rsidRPr="006B2F2A">
              <w:rPr>
                <w:spacing w:val="-1"/>
                <w:sz w:val="20"/>
                <w:szCs w:val="20"/>
              </w:rPr>
              <w:t>M</w:t>
            </w:r>
            <w:r w:rsidRPr="006B2F2A">
              <w:rPr>
                <w:spacing w:val="3"/>
                <w:sz w:val="20"/>
                <w:szCs w:val="20"/>
              </w:rPr>
              <w:t>c</w:t>
            </w:r>
            <w:r w:rsidRPr="006B2F2A">
              <w:rPr>
                <w:spacing w:val="-6"/>
                <w:sz w:val="20"/>
                <w:szCs w:val="20"/>
              </w:rPr>
              <w:t>G</w:t>
            </w:r>
            <w:r w:rsidRPr="006B2F2A">
              <w:rPr>
                <w:spacing w:val="3"/>
                <w:sz w:val="20"/>
                <w:szCs w:val="20"/>
              </w:rPr>
              <w:t>r</w:t>
            </w:r>
            <w:r w:rsidRPr="006B2F2A">
              <w:rPr>
                <w:sz w:val="20"/>
                <w:szCs w:val="20"/>
              </w:rPr>
              <w:t>a</w:t>
            </w:r>
            <w:r w:rsidRPr="006B2F2A">
              <w:rPr>
                <w:spacing w:val="6"/>
                <w:sz w:val="20"/>
                <w:szCs w:val="20"/>
              </w:rPr>
              <w:t>w</w:t>
            </w:r>
            <w:r w:rsidRPr="006B2F2A">
              <w:rPr>
                <w:spacing w:val="-1"/>
                <w:sz w:val="20"/>
                <w:szCs w:val="20"/>
              </w:rPr>
              <w:t>-</w:t>
            </w:r>
            <w:r w:rsidRPr="006B2F2A">
              <w:rPr>
                <w:spacing w:val="2"/>
                <w:sz w:val="20"/>
                <w:szCs w:val="20"/>
              </w:rPr>
              <w:t>Hi</w:t>
            </w:r>
            <w:r w:rsidRPr="006B2F2A">
              <w:rPr>
                <w:spacing w:val="-2"/>
                <w:sz w:val="20"/>
                <w:szCs w:val="20"/>
              </w:rPr>
              <w:t>l</w:t>
            </w:r>
            <w:r w:rsidRPr="006B2F2A">
              <w:rPr>
                <w:sz w:val="20"/>
                <w:szCs w:val="20"/>
              </w:rPr>
              <w:t xml:space="preserve">l </w:t>
            </w:r>
            <w:r w:rsidRPr="006B2F2A">
              <w:rPr>
                <w:spacing w:val="-5"/>
                <w:sz w:val="20"/>
                <w:szCs w:val="20"/>
              </w:rPr>
              <w:t>I</w:t>
            </w:r>
            <w:r w:rsidRPr="006B2F2A">
              <w:rPr>
                <w:spacing w:val="4"/>
                <w:sz w:val="20"/>
                <w:szCs w:val="20"/>
              </w:rPr>
              <w:t>n</w:t>
            </w:r>
            <w:r w:rsidRPr="006B2F2A">
              <w:rPr>
                <w:spacing w:val="2"/>
                <w:sz w:val="20"/>
                <w:szCs w:val="20"/>
              </w:rPr>
              <w:t>t</w:t>
            </w:r>
            <w:r w:rsidRPr="006B2F2A">
              <w:rPr>
                <w:spacing w:val="-4"/>
                <w:sz w:val="20"/>
                <w:szCs w:val="20"/>
              </w:rPr>
              <w:t>e</w:t>
            </w:r>
            <w:r w:rsidRPr="006B2F2A">
              <w:rPr>
                <w:spacing w:val="-1"/>
                <w:sz w:val="20"/>
                <w:szCs w:val="20"/>
              </w:rPr>
              <w:t>r</w:t>
            </w:r>
            <w:r w:rsidRPr="006B2F2A">
              <w:rPr>
                <w:sz w:val="20"/>
                <w:szCs w:val="20"/>
              </w:rPr>
              <w:t>n</w:t>
            </w:r>
            <w:r w:rsidRPr="006B2F2A">
              <w:rPr>
                <w:spacing w:val="3"/>
                <w:sz w:val="20"/>
                <w:szCs w:val="20"/>
              </w:rPr>
              <w:t>a</w:t>
            </w:r>
            <w:r w:rsidRPr="006B2F2A">
              <w:rPr>
                <w:spacing w:val="-2"/>
                <w:sz w:val="20"/>
                <w:szCs w:val="20"/>
              </w:rPr>
              <w:t>t</w:t>
            </w:r>
            <w:r w:rsidRPr="006B2F2A">
              <w:rPr>
                <w:spacing w:val="2"/>
                <w:sz w:val="20"/>
                <w:szCs w:val="20"/>
              </w:rPr>
              <w:t>i</w:t>
            </w:r>
            <w:r w:rsidRPr="006B2F2A">
              <w:rPr>
                <w:spacing w:val="-4"/>
                <w:sz w:val="20"/>
                <w:szCs w:val="20"/>
              </w:rPr>
              <w:t>o</w:t>
            </w:r>
            <w:r w:rsidRPr="006B2F2A">
              <w:rPr>
                <w:sz w:val="20"/>
                <w:szCs w:val="20"/>
              </w:rPr>
              <w:t>n</w:t>
            </w:r>
            <w:r w:rsidRPr="006B2F2A">
              <w:rPr>
                <w:spacing w:val="3"/>
                <w:sz w:val="20"/>
                <w:szCs w:val="20"/>
              </w:rPr>
              <w:t>a</w:t>
            </w:r>
            <w:r w:rsidRPr="006B2F2A">
              <w:rPr>
                <w:sz w:val="20"/>
                <w:szCs w:val="20"/>
              </w:rPr>
              <w:t xml:space="preserve">l </w:t>
            </w:r>
            <w:r w:rsidRPr="006B2F2A">
              <w:rPr>
                <w:spacing w:val="1"/>
                <w:sz w:val="20"/>
                <w:szCs w:val="20"/>
              </w:rPr>
              <w:t>B</w:t>
            </w:r>
            <w:r w:rsidRPr="006B2F2A">
              <w:rPr>
                <w:sz w:val="20"/>
                <w:szCs w:val="20"/>
              </w:rPr>
              <w:t>o</w:t>
            </w:r>
            <w:r w:rsidRPr="006B2F2A">
              <w:rPr>
                <w:spacing w:val="-4"/>
                <w:sz w:val="20"/>
                <w:szCs w:val="20"/>
              </w:rPr>
              <w:t>o</w:t>
            </w:r>
            <w:r w:rsidRPr="006B2F2A">
              <w:rPr>
                <w:sz w:val="20"/>
                <w:szCs w:val="20"/>
              </w:rPr>
              <w:t>k</w:t>
            </w:r>
            <w:r w:rsidRPr="006B2F2A">
              <w:rPr>
                <w:spacing w:val="2"/>
                <w:sz w:val="20"/>
                <w:szCs w:val="20"/>
              </w:rPr>
              <w:t xml:space="preserve"> </w:t>
            </w:r>
            <w:r w:rsidRPr="006B2F2A">
              <w:rPr>
                <w:spacing w:val="1"/>
                <w:sz w:val="20"/>
                <w:szCs w:val="20"/>
              </w:rPr>
              <w:t>C</w:t>
            </w:r>
            <w:r w:rsidRPr="006B2F2A">
              <w:rPr>
                <w:spacing w:val="-4"/>
                <w:sz w:val="20"/>
                <w:szCs w:val="20"/>
              </w:rPr>
              <w:t>o</w:t>
            </w:r>
            <w:r w:rsidRPr="006B2F2A">
              <w:rPr>
                <w:spacing w:val="-2"/>
                <w:sz w:val="20"/>
                <w:szCs w:val="20"/>
              </w:rPr>
              <w:t>m</w:t>
            </w:r>
            <w:r w:rsidRPr="006B2F2A">
              <w:rPr>
                <w:spacing w:val="4"/>
                <w:sz w:val="20"/>
                <w:szCs w:val="20"/>
              </w:rPr>
              <w:t>p</w:t>
            </w:r>
            <w:r w:rsidRPr="006B2F2A">
              <w:rPr>
                <w:sz w:val="20"/>
                <w:szCs w:val="20"/>
              </w:rPr>
              <w:t>a</w:t>
            </w:r>
            <w:r w:rsidRPr="006B2F2A">
              <w:rPr>
                <w:spacing w:val="3"/>
                <w:sz w:val="20"/>
                <w:szCs w:val="20"/>
              </w:rPr>
              <w:t>n</w:t>
            </w:r>
            <w:r w:rsidRPr="006B2F2A">
              <w:rPr>
                <w:sz w:val="20"/>
                <w:szCs w:val="20"/>
              </w:rPr>
              <w:t>y</w:t>
            </w:r>
          </w:p>
          <w:p w:rsidR="00195DB1" w:rsidRPr="006B2F2A" w:rsidRDefault="00195DB1" w:rsidP="00195DB1">
            <w:pPr>
              <w:pStyle w:val="ListParagraph"/>
              <w:numPr>
                <w:ilvl w:val="0"/>
                <w:numId w:val="27"/>
              </w:numPr>
              <w:ind w:left="284" w:hanging="283"/>
              <w:rPr>
                <w:sz w:val="20"/>
                <w:szCs w:val="20"/>
              </w:rPr>
            </w:pPr>
            <w:r w:rsidRPr="006B2F2A">
              <w:rPr>
                <w:sz w:val="20"/>
                <w:szCs w:val="20"/>
              </w:rPr>
              <w:t>Sud</w:t>
            </w:r>
            <w:r w:rsidRPr="006B2F2A">
              <w:rPr>
                <w:spacing w:val="2"/>
                <w:sz w:val="20"/>
                <w:szCs w:val="20"/>
              </w:rPr>
              <w:t>j</w:t>
            </w:r>
            <w:r w:rsidRPr="006B2F2A">
              <w:rPr>
                <w:sz w:val="20"/>
                <w:szCs w:val="20"/>
              </w:rPr>
              <w:t>ana,</w:t>
            </w:r>
            <w:r w:rsidRPr="006B2F2A">
              <w:rPr>
                <w:spacing w:val="3"/>
                <w:sz w:val="20"/>
                <w:szCs w:val="20"/>
              </w:rPr>
              <w:t xml:space="preserve"> </w:t>
            </w:r>
            <w:r w:rsidRPr="006B2F2A">
              <w:rPr>
                <w:spacing w:val="-1"/>
                <w:sz w:val="20"/>
                <w:szCs w:val="20"/>
              </w:rPr>
              <w:t>(</w:t>
            </w:r>
            <w:r w:rsidRPr="006B2F2A">
              <w:rPr>
                <w:sz w:val="20"/>
                <w:szCs w:val="20"/>
              </w:rPr>
              <w:t>1988</w:t>
            </w:r>
            <w:r w:rsidRPr="006B2F2A">
              <w:rPr>
                <w:spacing w:val="-1"/>
                <w:sz w:val="20"/>
                <w:szCs w:val="20"/>
              </w:rPr>
              <w:t>)</w:t>
            </w:r>
            <w:r w:rsidRPr="006B2F2A">
              <w:rPr>
                <w:sz w:val="20"/>
                <w:szCs w:val="20"/>
              </w:rPr>
              <w:t>,</w:t>
            </w:r>
            <w:r w:rsidRPr="006B2F2A">
              <w:rPr>
                <w:spacing w:val="1"/>
                <w:sz w:val="20"/>
                <w:szCs w:val="20"/>
              </w:rPr>
              <w:t xml:space="preserve"> </w:t>
            </w:r>
            <w:r w:rsidRPr="006B2F2A">
              <w:rPr>
                <w:b/>
                <w:i/>
                <w:spacing w:val="2"/>
                <w:sz w:val="20"/>
                <w:szCs w:val="20"/>
              </w:rPr>
              <w:t>D</w:t>
            </w:r>
            <w:r w:rsidRPr="006B2F2A">
              <w:rPr>
                <w:b/>
                <w:i/>
                <w:spacing w:val="-2"/>
                <w:sz w:val="20"/>
                <w:szCs w:val="20"/>
              </w:rPr>
              <w:t>i</w:t>
            </w:r>
            <w:r w:rsidRPr="006B2F2A">
              <w:rPr>
                <w:b/>
                <w:i/>
                <w:spacing w:val="-1"/>
                <w:sz w:val="20"/>
                <w:szCs w:val="20"/>
              </w:rPr>
              <w:t>s</w:t>
            </w:r>
            <w:r w:rsidRPr="006B2F2A">
              <w:rPr>
                <w:b/>
                <w:i/>
                <w:sz w:val="20"/>
                <w:szCs w:val="20"/>
              </w:rPr>
              <w:t>a</w:t>
            </w:r>
            <w:r w:rsidRPr="006B2F2A">
              <w:rPr>
                <w:b/>
                <w:i/>
                <w:spacing w:val="-2"/>
                <w:sz w:val="20"/>
                <w:szCs w:val="20"/>
              </w:rPr>
              <w:t>i</w:t>
            </w:r>
            <w:r w:rsidRPr="006B2F2A">
              <w:rPr>
                <w:b/>
                <w:i/>
                <w:sz w:val="20"/>
                <w:szCs w:val="20"/>
              </w:rPr>
              <w:t>n</w:t>
            </w:r>
            <w:r w:rsidRPr="006B2F2A">
              <w:rPr>
                <w:b/>
                <w:i/>
                <w:spacing w:val="2"/>
                <w:sz w:val="20"/>
                <w:szCs w:val="20"/>
              </w:rPr>
              <w:t xml:space="preserve"> </w:t>
            </w:r>
            <w:r w:rsidRPr="006B2F2A">
              <w:rPr>
                <w:b/>
                <w:i/>
                <w:sz w:val="20"/>
                <w:szCs w:val="20"/>
              </w:rPr>
              <w:t>dan</w:t>
            </w:r>
            <w:r w:rsidRPr="006B2F2A">
              <w:rPr>
                <w:b/>
                <w:i/>
                <w:spacing w:val="-2"/>
                <w:sz w:val="20"/>
                <w:szCs w:val="20"/>
              </w:rPr>
              <w:t xml:space="preserve"> </w:t>
            </w:r>
            <w:r w:rsidRPr="006B2F2A">
              <w:rPr>
                <w:b/>
                <w:i/>
                <w:spacing w:val="1"/>
                <w:sz w:val="20"/>
                <w:szCs w:val="20"/>
              </w:rPr>
              <w:t>A</w:t>
            </w:r>
            <w:r w:rsidRPr="006B2F2A">
              <w:rPr>
                <w:b/>
                <w:i/>
                <w:sz w:val="20"/>
                <w:szCs w:val="20"/>
              </w:rPr>
              <w:t>na</w:t>
            </w:r>
            <w:r w:rsidRPr="006B2F2A">
              <w:rPr>
                <w:b/>
                <w:i/>
                <w:spacing w:val="-1"/>
                <w:sz w:val="20"/>
                <w:szCs w:val="20"/>
              </w:rPr>
              <w:t>l</w:t>
            </w:r>
            <w:r w:rsidRPr="006B2F2A">
              <w:rPr>
                <w:b/>
                <w:i/>
                <w:spacing w:val="-2"/>
                <w:sz w:val="20"/>
                <w:szCs w:val="20"/>
              </w:rPr>
              <w:t>i</w:t>
            </w:r>
            <w:r w:rsidRPr="006B2F2A">
              <w:rPr>
                <w:b/>
                <w:i/>
                <w:spacing w:val="-1"/>
                <w:sz w:val="20"/>
                <w:szCs w:val="20"/>
              </w:rPr>
              <w:t>s</w:t>
            </w:r>
            <w:r w:rsidRPr="006B2F2A">
              <w:rPr>
                <w:b/>
                <w:i/>
                <w:spacing w:val="2"/>
                <w:sz w:val="20"/>
                <w:szCs w:val="20"/>
              </w:rPr>
              <w:t>i</w:t>
            </w:r>
            <w:r w:rsidRPr="006B2F2A">
              <w:rPr>
                <w:b/>
                <w:i/>
                <w:sz w:val="20"/>
                <w:szCs w:val="20"/>
              </w:rPr>
              <w:t>s</w:t>
            </w:r>
            <w:r w:rsidRPr="006B2F2A">
              <w:rPr>
                <w:b/>
                <w:i/>
                <w:spacing w:val="1"/>
                <w:sz w:val="20"/>
                <w:szCs w:val="20"/>
              </w:rPr>
              <w:t xml:space="preserve"> E</w:t>
            </w:r>
            <w:r w:rsidRPr="006B2F2A">
              <w:rPr>
                <w:b/>
                <w:i/>
                <w:sz w:val="20"/>
                <w:szCs w:val="20"/>
              </w:rPr>
              <w:t>k</w:t>
            </w:r>
            <w:r w:rsidRPr="006B2F2A">
              <w:rPr>
                <w:b/>
                <w:i/>
                <w:spacing w:val="-1"/>
                <w:sz w:val="20"/>
                <w:szCs w:val="20"/>
              </w:rPr>
              <w:t>s</w:t>
            </w:r>
            <w:r w:rsidRPr="006B2F2A">
              <w:rPr>
                <w:b/>
                <w:i/>
                <w:sz w:val="20"/>
                <w:szCs w:val="20"/>
              </w:rPr>
              <w:t>pe</w:t>
            </w:r>
            <w:r w:rsidRPr="006B2F2A">
              <w:rPr>
                <w:b/>
                <w:i/>
                <w:spacing w:val="-1"/>
                <w:sz w:val="20"/>
                <w:szCs w:val="20"/>
              </w:rPr>
              <w:t>r</w:t>
            </w:r>
            <w:r w:rsidRPr="006B2F2A">
              <w:rPr>
                <w:b/>
                <w:i/>
                <w:spacing w:val="-2"/>
                <w:sz w:val="20"/>
                <w:szCs w:val="20"/>
              </w:rPr>
              <w:t>i</w:t>
            </w:r>
            <w:r w:rsidRPr="006B2F2A">
              <w:rPr>
                <w:b/>
                <w:i/>
                <w:spacing w:val="2"/>
                <w:sz w:val="20"/>
                <w:szCs w:val="20"/>
              </w:rPr>
              <w:t>m</w:t>
            </w:r>
            <w:r w:rsidRPr="006B2F2A">
              <w:rPr>
                <w:b/>
                <w:i/>
                <w:sz w:val="20"/>
                <w:szCs w:val="20"/>
              </w:rPr>
              <w:t>e</w:t>
            </w:r>
            <w:r w:rsidRPr="006B2F2A">
              <w:rPr>
                <w:b/>
                <w:i/>
                <w:spacing w:val="3"/>
                <w:sz w:val="20"/>
                <w:szCs w:val="20"/>
              </w:rPr>
              <w:t>n</w:t>
            </w:r>
            <w:r w:rsidRPr="006B2F2A">
              <w:rPr>
                <w:sz w:val="20"/>
                <w:szCs w:val="20"/>
              </w:rPr>
              <w:t>,</w:t>
            </w:r>
            <w:r w:rsidRPr="006B2F2A">
              <w:rPr>
                <w:spacing w:val="3"/>
                <w:sz w:val="20"/>
                <w:szCs w:val="20"/>
              </w:rPr>
              <w:t xml:space="preserve"> </w:t>
            </w:r>
            <w:r w:rsidRPr="006B2F2A">
              <w:rPr>
                <w:spacing w:val="-3"/>
                <w:sz w:val="20"/>
                <w:szCs w:val="20"/>
              </w:rPr>
              <w:t>B</w:t>
            </w:r>
            <w:r w:rsidRPr="006B2F2A">
              <w:rPr>
                <w:sz w:val="20"/>
                <w:szCs w:val="20"/>
              </w:rPr>
              <w:t>andung:</w:t>
            </w:r>
            <w:r w:rsidRPr="006B2F2A">
              <w:rPr>
                <w:spacing w:val="-4"/>
                <w:sz w:val="20"/>
                <w:szCs w:val="20"/>
              </w:rPr>
              <w:t xml:space="preserve"> </w:t>
            </w:r>
            <w:r w:rsidRPr="006B2F2A">
              <w:rPr>
                <w:spacing w:val="-3"/>
                <w:sz w:val="20"/>
                <w:szCs w:val="20"/>
              </w:rPr>
              <w:t>T</w:t>
            </w:r>
            <w:r w:rsidRPr="006B2F2A">
              <w:rPr>
                <w:spacing w:val="3"/>
                <w:sz w:val="20"/>
                <w:szCs w:val="20"/>
              </w:rPr>
              <w:t>a</w:t>
            </w:r>
            <w:r w:rsidRPr="006B2F2A">
              <w:rPr>
                <w:spacing w:val="-1"/>
                <w:sz w:val="20"/>
                <w:szCs w:val="20"/>
              </w:rPr>
              <w:t>rs</w:t>
            </w:r>
            <w:r w:rsidRPr="006B2F2A">
              <w:rPr>
                <w:spacing w:val="2"/>
                <w:sz w:val="20"/>
                <w:szCs w:val="20"/>
              </w:rPr>
              <w:t>it</w:t>
            </w:r>
            <w:r w:rsidRPr="006B2F2A">
              <w:rPr>
                <w:sz w:val="20"/>
                <w:szCs w:val="20"/>
              </w:rPr>
              <w:t>o</w:t>
            </w:r>
          </w:p>
          <w:p w:rsidR="00195DB1" w:rsidRPr="006709DD" w:rsidRDefault="00195DB1" w:rsidP="00195DB1">
            <w:pPr>
              <w:pStyle w:val="ListParagraph"/>
              <w:numPr>
                <w:ilvl w:val="0"/>
                <w:numId w:val="27"/>
              </w:numPr>
              <w:ind w:left="284" w:hanging="283"/>
              <w:rPr>
                <w:sz w:val="20"/>
                <w:szCs w:val="20"/>
              </w:rPr>
            </w:pPr>
            <w:r w:rsidRPr="006709DD">
              <w:rPr>
                <w:sz w:val="20"/>
                <w:szCs w:val="20"/>
              </w:rPr>
              <w:t>Su</w:t>
            </w:r>
            <w:r w:rsidRPr="006709DD">
              <w:rPr>
                <w:spacing w:val="-4"/>
                <w:sz w:val="20"/>
                <w:szCs w:val="20"/>
              </w:rPr>
              <w:t>g</w:t>
            </w:r>
            <w:r w:rsidRPr="006709DD">
              <w:rPr>
                <w:sz w:val="20"/>
                <w:szCs w:val="20"/>
              </w:rPr>
              <w:t>and</w:t>
            </w:r>
            <w:r w:rsidRPr="006709DD">
              <w:rPr>
                <w:spacing w:val="-2"/>
                <w:sz w:val="20"/>
                <w:szCs w:val="20"/>
              </w:rPr>
              <w:t>i</w:t>
            </w:r>
            <w:r w:rsidRPr="006709DD">
              <w:rPr>
                <w:sz w:val="20"/>
                <w:szCs w:val="20"/>
              </w:rPr>
              <w:t>,</w:t>
            </w:r>
            <w:r w:rsidRPr="006709DD">
              <w:rPr>
                <w:spacing w:val="3"/>
                <w:sz w:val="20"/>
                <w:szCs w:val="20"/>
              </w:rPr>
              <w:t xml:space="preserve"> </w:t>
            </w:r>
            <w:r w:rsidRPr="006709DD">
              <w:rPr>
                <w:spacing w:val="-1"/>
                <w:sz w:val="20"/>
                <w:szCs w:val="20"/>
              </w:rPr>
              <w:t>(</w:t>
            </w:r>
            <w:r w:rsidRPr="006709DD">
              <w:rPr>
                <w:sz w:val="20"/>
                <w:szCs w:val="20"/>
              </w:rPr>
              <w:t>1988</w:t>
            </w:r>
            <w:r w:rsidRPr="006709DD">
              <w:rPr>
                <w:spacing w:val="-1"/>
                <w:sz w:val="20"/>
                <w:szCs w:val="20"/>
              </w:rPr>
              <w:t>)</w:t>
            </w:r>
            <w:r w:rsidRPr="006709DD">
              <w:rPr>
                <w:sz w:val="20"/>
                <w:szCs w:val="20"/>
              </w:rPr>
              <w:t>,</w:t>
            </w:r>
            <w:r w:rsidRPr="006709DD">
              <w:rPr>
                <w:spacing w:val="5"/>
                <w:sz w:val="20"/>
                <w:szCs w:val="20"/>
              </w:rPr>
              <w:t xml:space="preserve"> </w:t>
            </w:r>
            <w:r w:rsidRPr="006709DD">
              <w:rPr>
                <w:b/>
                <w:i/>
                <w:spacing w:val="1"/>
                <w:sz w:val="20"/>
                <w:szCs w:val="20"/>
              </w:rPr>
              <w:t>R</w:t>
            </w:r>
            <w:r w:rsidRPr="006709DD">
              <w:rPr>
                <w:b/>
                <w:i/>
                <w:sz w:val="20"/>
                <w:szCs w:val="20"/>
              </w:rPr>
              <w:t>ancangan</w:t>
            </w:r>
            <w:r w:rsidRPr="006709DD">
              <w:rPr>
                <w:b/>
                <w:i/>
                <w:spacing w:val="2"/>
                <w:sz w:val="20"/>
                <w:szCs w:val="20"/>
              </w:rPr>
              <w:t xml:space="preserve"> </w:t>
            </w:r>
            <w:r w:rsidRPr="006709DD">
              <w:rPr>
                <w:b/>
                <w:i/>
                <w:spacing w:val="1"/>
                <w:sz w:val="20"/>
                <w:szCs w:val="20"/>
              </w:rPr>
              <w:t>P</w:t>
            </w:r>
            <w:r w:rsidRPr="006709DD">
              <w:rPr>
                <w:b/>
                <w:i/>
                <w:sz w:val="20"/>
                <w:szCs w:val="20"/>
              </w:rPr>
              <w:t>e</w:t>
            </w:r>
            <w:r w:rsidRPr="006709DD">
              <w:rPr>
                <w:b/>
                <w:i/>
                <w:spacing w:val="-1"/>
                <w:sz w:val="20"/>
                <w:szCs w:val="20"/>
              </w:rPr>
              <w:t>r</w:t>
            </w:r>
            <w:r w:rsidRPr="006709DD">
              <w:rPr>
                <w:b/>
                <w:i/>
                <w:sz w:val="20"/>
                <w:szCs w:val="20"/>
              </w:rPr>
              <w:t>c</w:t>
            </w:r>
            <w:r w:rsidRPr="006709DD">
              <w:rPr>
                <w:b/>
                <w:i/>
                <w:spacing w:val="-4"/>
                <w:sz w:val="20"/>
                <w:szCs w:val="20"/>
              </w:rPr>
              <w:t>o</w:t>
            </w:r>
            <w:r w:rsidRPr="006709DD">
              <w:rPr>
                <w:b/>
                <w:i/>
                <w:sz w:val="20"/>
                <w:szCs w:val="20"/>
              </w:rPr>
              <w:t>baa</w:t>
            </w:r>
            <w:r w:rsidRPr="006709DD">
              <w:rPr>
                <w:b/>
                <w:i/>
                <w:spacing w:val="2"/>
                <w:sz w:val="20"/>
                <w:szCs w:val="20"/>
              </w:rPr>
              <w:t>n</w:t>
            </w:r>
            <w:r w:rsidRPr="006709DD">
              <w:rPr>
                <w:sz w:val="20"/>
                <w:szCs w:val="20"/>
              </w:rPr>
              <w:t xml:space="preserve">, </w:t>
            </w:r>
            <w:r w:rsidRPr="006709DD">
              <w:rPr>
                <w:spacing w:val="2"/>
                <w:sz w:val="20"/>
                <w:szCs w:val="20"/>
              </w:rPr>
              <w:t>Y</w:t>
            </w:r>
            <w:r w:rsidRPr="006709DD">
              <w:rPr>
                <w:spacing w:val="-4"/>
                <w:sz w:val="20"/>
                <w:szCs w:val="20"/>
              </w:rPr>
              <w:t>o</w:t>
            </w:r>
            <w:r w:rsidRPr="006709DD">
              <w:rPr>
                <w:sz w:val="20"/>
                <w:szCs w:val="20"/>
              </w:rPr>
              <w:t>g</w:t>
            </w:r>
            <w:r w:rsidRPr="006709DD">
              <w:rPr>
                <w:spacing w:val="-4"/>
                <w:sz w:val="20"/>
                <w:szCs w:val="20"/>
              </w:rPr>
              <w:t>y</w:t>
            </w:r>
            <w:r w:rsidRPr="006709DD">
              <w:rPr>
                <w:spacing w:val="3"/>
                <w:sz w:val="20"/>
                <w:szCs w:val="20"/>
              </w:rPr>
              <w:t>a</w:t>
            </w:r>
            <w:r w:rsidRPr="006709DD">
              <w:rPr>
                <w:sz w:val="20"/>
                <w:szCs w:val="20"/>
              </w:rPr>
              <w:t>ka</w:t>
            </w:r>
            <w:r w:rsidRPr="006709DD">
              <w:rPr>
                <w:spacing w:val="-2"/>
                <w:sz w:val="20"/>
                <w:szCs w:val="20"/>
              </w:rPr>
              <w:t>rt</w:t>
            </w:r>
            <w:r w:rsidRPr="006709DD">
              <w:rPr>
                <w:spacing w:val="3"/>
                <w:sz w:val="20"/>
                <w:szCs w:val="20"/>
              </w:rPr>
              <w:t>a</w:t>
            </w:r>
            <w:r w:rsidRPr="006709DD">
              <w:rPr>
                <w:sz w:val="20"/>
                <w:szCs w:val="20"/>
              </w:rPr>
              <w:t>:</w:t>
            </w:r>
            <w:r w:rsidRPr="006709DD">
              <w:rPr>
                <w:spacing w:val="-4"/>
                <w:sz w:val="20"/>
                <w:szCs w:val="20"/>
              </w:rPr>
              <w:t xml:space="preserve"> </w:t>
            </w:r>
            <w:r w:rsidRPr="006709DD">
              <w:rPr>
                <w:spacing w:val="10"/>
                <w:sz w:val="20"/>
                <w:szCs w:val="20"/>
              </w:rPr>
              <w:t>U</w:t>
            </w:r>
            <w:r w:rsidRPr="006709DD">
              <w:rPr>
                <w:spacing w:val="-6"/>
                <w:sz w:val="20"/>
                <w:szCs w:val="20"/>
              </w:rPr>
              <w:t>G</w:t>
            </w:r>
            <w:r w:rsidRPr="006709DD">
              <w:rPr>
                <w:spacing w:val="2"/>
                <w:sz w:val="20"/>
                <w:szCs w:val="20"/>
              </w:rPr>
              <w:t>M</w:t>
            </w:r>
            <w:r w:rsidRPr="006709DD">
              <w:rPr>
                <w:spacing w:val="-1"/>
                <w:sz w:val="20"/>
                <w:szCs w:val="20"/>
              </w:rPr>
              <w:t>-</w:t>
            </w:r>
            <w:r w:rsidRPr="006709DD">
              <w:rPr>
                <w:sz w:val="20"/>
                <w:szCs w:val="20"/>
              </w:rPr>
              <w:t>P</w:t>
            </w:r>
            <w:r w:rsidRPr="006709DD">
              <w:rPr>
                <w:spacing w:val="3"/>
                <w:sz w:val="20"/>
                <w:szCs w:val="20"/>
              </w:rPr>
              <w:t>r</w:t>
            </w:r>
            <w:r w:rsidRPr="006709DD">
              <w:rPr>
                <w:sz w:val="20"/>
                <w:szCs w:val="20"/>
              </w:rPr>
              <w:t>e</w:t>
            </w:r>
            <w:r w:rsidRPr="006709DD">
              <w:rPr>
                <w:spacing w:val="-1"/>
                <w:sz w:val="20"/>
                <w:szCs w:val="20"/>
              </w:rPr>
              <w:t>s</w:t>
            </w:r>
            <w:r w:rsidRPr="006709DD">
              <w:rPr>
                <w:sz w:val="20"/>
                <w:szCs w:val="20"/>
              </w:rPr>
              <w:t>s</w:t>
            </w:r>
          </w:p>
          <w:p w:rsidR="00195DB1" w:rsidRPr="006709DD" w:rsidRDefault="00195DB1" w:rsidP="00195DB1">
            <w:pPr>
              <w:pStyle w:val="ListParagraph"/>
              <w:numPr>
                <w:ilvl w:val="0"/>
                <w:numId w:val="27"/>
              </w:numPr>
              <w:ind w:left="284" w:hanging="283"/>
              <w:rPr>
                <w:sz w:val="20"/>
                <w:szCs w:val="20"/>
              </w:rPr>
            </w:pPr>
            <w:r w:rsidRPr="006709DD">
              <w:rPr>
                <w:spacing w:val="-3"/>
                <w:sz w:val="20"/>
                <w:szCs w:val="20"/>
              </w:rPr>
              <w:t>Z</w:t>
            </w:r>
            <w:r w:rsidRPr="006709DD">
              <w:rPr>
                <w:sz w:val="20"/>
                <w:szCs w:val="20"/>
              </w:rPr>
              <w:t>a</w:t>
            </w:r>
            <w:r w:rsidRPr="006709DD">
              <w:rPr>
                <w:spacing w:val="-2"/>
                <w:sz w:val="20"/>
                <w:szCs w:val="20"/>
              </w:rPr>
              <w:t>r</w:t>
            </w:r>
            <w:r w:rsidRPr="006709DD">
              <w:rPr>
                <w:sz w:val="20"/>
                <w:szCs w:val="20"/>
              </w:rPr>
              <w:t>,</w:t>
            </w:r>
            <w:r w:rsidRPr="006709DD">
              <w:rPr>
                <w:spacing w:val="3"/>
                <w:sz w:val="20"/>
                <w:szCs w:val="20"/>
              </w:rPr>
              <w:t xml:space="preserve"> </w:t>
            </w:r>
            <w:r w:rsidRPr="006709DD">
              <w:rPr>
                <w:spacing w:val="2"/>
                <w:sz w:val="20"/>
                <w:szCs w:val="20"/>
              </w:rPr>
              <w:t>H</w:t>
            </w:r>
            <w:r w:rsidRPr="006709DD">
              <w:rPr>
                <w:sz w:val="20"/>
                <w:szCs w:val="20"/>
              </w:rPr>
              <w:t xml:space="preserve">. </w:t>
            </w:r>
            <w:r w:rsidRPr="006709DD">
              <w:rPr>
                <w:spacing w:val="-1"/>
                <w:sz w:val="20"/>
                <w:szCs w:val="20"/>
              </w:rPr>
              <w:t>J</w:t>
            </w:r>
            <w:r w:rsidRPr="006709DD">
              <w:rPr>
                <w:spacing w:val="2"/>
                <w:sz w:val="20"/>
                <w:szCs w:val="20"/>
              </w:rPr>
              <w:t>.</w:t>
            </w:r>
            <w:r w:rsidRPr="006709DD">
              <w:rPr>
                <w:sz w:val="20"/>
                <w:szCs w:val="20"/>
              </w:rPr>
              <w:t xml:space="preserve">, </w:t>
            </w:r>
            <w:r w:rsidRPr="006709DD">
              <w:rPr>
                <w:spacing w:val="-1"/>
                <w:sz w:val="20"/>
                <w:szCs w:val="20"/>
              </w:rPr>
              <w:t>(</w:t>
            </w:r>
            <w:r w:rsidRPr="006709DD">
              <w:rPr>
                <w:sz w:val="20"/>
                <w:szCs w:val="20"/>
              </w:rPr>
              <w:t>1984</w:t>
            </w:r>
            <w:r w:rsidRPr="006709DD">
              <w:rPr>
                <w:spacing w:val="-1"/>
                <w:sz w:val="20"/>
                <w:szCs w:val="20"/>
              </w:rPr>
              <w:t>)</w:t>
            </w:r>
            <w:r w:rsidRPr="006709DD">
              <w:rPr>
                <w:sz w:val="20"/>
                <w:szCs w:val="20"/>
              </w:rPr>
              <w:t>,</w:t>
            </w:r>
            <w:r w:rsidRPr="006709DD">
              <w:rPr>
                <w:spacing w:val="6"/>
                <w:sz w:val="20"/>
                <w:szCs w:val="20"/>
              </w:rPr>
              <w:t xml:space="preserve"> </w:t>
            </w:r>
            <w:r w:rsidRPr="006709DD">
              <w:rPr>
                <w:b/>
                <w:i/>
                <w:spacing w:val="1"/>
                <w:sz w:val="20"/>
                <w:szCs w:val="20"/>
              </w:rPr>
              <w:t>B</w:t>
            </w:r>
            <w:r w:rsidRPr="006709DD">
              <w:rPr>
                <w:b/>
                <w:i/>
                <w:spacing w:val="-2"/>
                <w:sz w:val="20"/>
                <w:szCs w:val="20"/>
              </w:rPr>
              <w:t>i</w:t>
            </w:r>
            <w:r w:rsidRPr="006709DD">
              <w:rPr>
                <w:b/>
                <w:i/>
                <w:sz w:val="20"/>
                <w:szCs w:val="20"/>
              </w:rPr>
              <w:t>o</w:t>
            </w:r>
            <w:r w:rsidRPr="006709DD">
              <w:rPr>
                <w:b/>
                <w:i/>
                <w:spacing w:val="-1"/>
                <w:sz w:val="20"/>
                <w:szCs w:val="20"/>
              </w:rPr>
              <w:t>s</w:t>
            </w:r>
            <w:r w:rsidRPr="006709DD">
              <w:rPr>
                <w:b/>
                <w:i/>
                <w:spacing w:val="-2"/>
                <w:sz w:val="20"/>
                <w:szCs w:val="20"/>
              </w:rPr>
              <w:t>t</w:t>
            </w:r>
            <w:r w:rsidRPr="006709DD">
              <w:rPr>
                <w:b/>
                <w:i/>
                <w:sz w:val="20"/>
                <w:szCs w:val="20"/>
              </w:rPr>
              <w:t>a</w:t>
            </w:r>
            <w:r w:rsidRPr="006709DD">
              <w:rPr>
                <w:b/>
                <w:i/>
                <w:spacing w:val="-2"/>
                <w:sz w:val="20"/>
                <w:szCs w:val="20"/>
              </w:rPr>
              <w:t>ti</w:t>
            </w:r>
            <w:r w:rsidRPr="006709DD">
              <w:rPr>
                <w:b/>
                <w:i/>
                <w:spacing w:val="-1"/>
                <w:sz w:val="20"/>
                <w:szCs w:val="20"/>
              </w:rPr>
              <w:t>s</w:t>
            </w:r>
            <w:r w:rsidRPr="006709DD">
              <w:rPr>
                <w:b/>
                <w:i/>
                <w:spacing w:val="2"/>
                <w:sz w:val="20"/>
                <w:szCs w:val="20"/>
              </w:rPr>
              <w:t>t</w:t>
            </w:r>
            <w:r w:rsidRPr="006709DD">
              <w:rPr>
                <w:b/>
                <w:i/>
                <w:spacing w:val="-2"/>
                <w:sz w:val="20"/>
                <w:szCs w:val="20"/>
              </w:rPr>
              <w:t>i</w:t>
            </w:r>
            <w:r w:rsidRPr="006709DD">
              <w:rPr>
                <w:b/>
                <w:i/>
                <w:sz w:val="20"/>
                <w:szCs w:val="20"/>
              </w:rPr>
              <w:t xml:space="preserve">cal </w:t>
            </w:r>
            <w:r w:rsidRPr="006709DD">
              <w:rPr>
                <w:b/>
                <w:i/>
                <w:spacing w:val="1"/>
                <w:sz w:val="20"/>
                <w:szCs w:val="20"/>
              </w:rPr>
              <w:t>A</w:t>
            </w:r>
            <w:r w:rsidRPr="006709DD">
              <w:rPr>
                <w:b/>
                <w:i/>
                <w:spacing w:val="4"/>
                <w:sz w:val="20"/>
                <w:szCs w:val="20"/>
              </w:rPr>
              <w:t>n</w:t>
            </w:r>
            <w:r w:rsidRPr="006709DD">
              <w:rPr>
                <w:b/>
                <w:i/>
                <w:sz w:val="20"/>
                <w:szCs w:val="20"/>
              </w:rPr>
              <w:t>a</w:t>
            </w:r>
            <w:r w:rsidRPr="006709DD">
              <w:rPr>
                <w:b/>
                <w:i/>
                <w:spacing w:val="-2"/>
                <w:sz w:val="20"/>
                <w:szCs w:val="20"/>
              </w:rPr>
              <w:t>l</w:t>
            </w:r>
            <w:r w:rsidRPr="006709DD">
              <w:rPr>
                <w:b/>
                <w:i/>
                <w:sz w:val="20"/>
                <w:szCs w:val="20"/>
              </w:rPr>
              <w:t>y</w:t>
            </w:r>
            <w:r w:rsidRPr="006709DD">
              <w:rPr>
                <w:b/>
                <w:i/>
                <w:spacing w:val="-1"/>
                <w:sz w:val="20"/>
                <w:szCs w:val="20"/>
              </w:rPr>
              <w:t>s</w:t>
            </w:r>
            <w:r w:rsidRPr="006709DD">
              <w:rPr>
                <w:b/>
                <w:i/>
                <w:spacing w:val="-2"/>
                <w:sz w:val="20"/>
                <w:szCs w:val="20"/>
              </w:rPr>
              <w:t>i</w:t>
            </w:r>
            <w:r w:rsidRPr="006709DD">
              <w:rPr>
                <w:b/>
                <w:i/>
                <w:spacing w:val="2"/>
                <w:sz w:val="20"/>
                <w:szCs w:val="20"/>
              </w:rPr>
              <w:t>s</w:t>
            </w:r>
            <w:r w:rsidRPr="006709DD">
              <w:rPr>
                <w:sz w:val="20"/>
                <w:szCs w:val="20"/>
              </w:rPr>
              <w:t>,</w:t>
            </w:r>
            <w:r w:rsidRPr="006709DD">
              <w:rPr>
                <w:spacing w:val="3"/>
                <w:sz w:val="20"/>
                <w:szCs w:val="20"/>
              </w:rPr>
              <w:t xml:space="preserve"> </w:t>
            </w:r>
            <w:r w:rsidRPr="006709DD">
              <w:rPr>
                <w:sz w:val="20"/>
                <w:szCs w:val="20"/>
              </w:rPr>
              <w:t>Se</w:t>
            </w:r>
            <w:r w:rsidRPr="006709DD">
              <w:rPr>
                <w:spacing w:val="3"/>
                <w:sz w:val="20"/>
                <w:szCs w:val="20"/>
              </w:rPr>
              <w:t>c</w:t>
            </w:r>
            <w:r w:rsidRPr="006709DD">
              <w:rPr>
                <w:spacing w:val="-4"/>
                <w:sz w:val="20"/>
                <w:szCs w:val="20"/>
              </w:rPr>
              <w:t>o</w:t>
            </w:r>
            <w:r w:rsidRPr="006709DD">
              <w:rPr>
                <w:sz w:val="20"/>
                <w:szCs w:val="20"/>
              </w:rPr>
              <w:t>nd</w:t>
            </w:r>
            <w:r w:rsidRPr="006709DD">
              <w:rPr>
                <w:spacing w:val="2"/>
                <w:sz w:val="20"/>
                <w:szCs w:val="20"/>
              </w:rPr>
              <w:t xml:space="preserve"> </w:t>
            </w:r>
            <w:r w:rsidRPr="006709DD">
              <w:rPr>
                <w:spacing w:val="1"/>
                <w:sz w:val="20"/>
                <w:szCs w:val="20"/>
              </w:rPr>
              <w:t>E</w:t>
            </w:r>
            <w:r w:rsidRPr="006709DD">
              <w:rPr>
                <w:sz w:val="20"/>
                <w:szCs w:val="20"/>
              </w:rPr>
              <w:t>d</w:t>
            </w:r>
            <w:r w:rsidRPr="006709DD">
              <w:rPr>
                <w:spacing w:val="-2"/>
                <w:sz w:val="20"/>
                <w:szCs w:val="20"/>
              </w:rPr>
              <w:t>it</w:t>
            </w:r>
            <w:r w:rsidRPr="006709DD">
              <w:rPr>
                <w:spacing w:val="2"/>
                <w:sz w:val="20"/>
                <w:szCs w:val="20"/>
              </w:rPr>
              <w:t>i</w:t>
            </w:r>
            <w:r w:rsidRPr="006709DD">
              <w:rPr>
                <w:spacing w:val="-4"/>
                <w:sz w:val="20"/>
                <w:szCs w:val="20"/>
              </w:rPr>
              <w:t>o</w:t>
            </w:r>
            <w:r w:rsidRPr="006709DD">
              <w:rPr>
                <w:sz w:val="20"/>
                <w:szCs w:val="20"/>
              </w:rPr>
              <w:t>n,</w:t>
            </w:r>
            <w:r w:rsidRPr="006709DD">
              <w:rPr>
                <w:spacing w:val="3"/>
                <w:sz w:val="20"/>
                <w:szCs w:val="20"/>
              </w:rPr>
              <w:t xml:space="preserve"> </w:t>
            </w:r>
            <w:r w:rsidRPr="006709DD">
              <w:rPr>
                <w:spacing w:val="1"/>
                <w:sz w:val="20"/>
                <w:szCs w:val="20"/>
              </w:rPr>
              <w:t>L</w:t>
            </w:r>
            <w:r w:rsidRPr="006709DD">
              <w:rPr>
                <w:spacing w:val="-4"/>
                <w:sz w:val="20"/>
                <w:szCs w:val="20"/>
              </w:rPr>
              <w:t>o</w:t>
            </w:r>
            <w:r w:rsidRPr="006709DD">
              <w:rPr>
                <w:sz w:val="20"/>
                <w:szCs w:val="20"/>
              </w:rPr>
              <w:t>n</w:t>
            </w:r>
            <w:r w:rsidRPr="006709DD">
              <w:rPr>
                <w:spacing w:val="4"/>
                <w:sz w:val="20"/>
                <w:szCs w:val="20"/>
              </w:rPr>
              <w:t>d</w:t>
            </w:r>
            <w:r w:rsidRPr="006709DD">
              <w:rPr>
                <w:spacing w:val="-4"/>
                <w:sz w:val="20"/>
                <w:szCs w:val="20"/>
              </w:rPr>
              <w:t>o</w:t>
            </w:r>
            <w:r w:rsidRPr="006709DD">
              <w:rPr>
                <w:spacing w:val="4"/>
                <w:sz w:val="20"/>
                <w:szCs w:val="20"/>
              </w:rPr>
              <w:t>n</w:t>
            </w:r>
            <w:r w:rsidRPr="006709DD">
              <w:rPr>
                <w:sz w:val="20"/>
                <w:szCs w:val="20"/>
              </w:rPr>
              <w:t>:</w:t>
            </w:r>
            <w:r w:rsidRPr="006709DD">
              <w:rPr>
                <w:spacing w:val="-4"/>
                <w:sz w:val="20"/>
                <w:szCs w:val="20"/>
              </w:rPr>
              <w:t xml:space="preserve"> </w:t>
            </w:r>
            <w:r w:rsidRPr="006709DD">
              <w:rPr>
                <w:sz w:val="20"/>
                <w:szCs w:val="20"/>
              </w:rPr>
              <w:t>P</w:t>
            </w:r>
            <w:r w:rsidRPr="006709DD">
              <w:rPr>
                <w:spacing w:val="3"/>
                <w:sz w:val="20"/>
                <w:szCs w:val="20"/>
              </w:rPr>
              <w:t>r</w:t>
            </w:r>
            <w:r w:rsidRPr="006709DD">
              <w:rPr>
                <w:sz w:val="20"/>
                <w:szCs w:val="20"/>
              </w:rPr>
              <w:t>en</w:t>
            </w:r>
            <w:r w:rsidRPr="006709DD">
              <w:rPr>
                <w:spacing w:val="-2"/>
                <w:sz w:val="20"/>
                <w:szCs w:val="20"/>
              </w:rPr>
              <w:t>ti</w:t>
            </w:r>
            <w:r w:rsidRPr="006709DD">
              <w:rPr>
                <w:spacing w:val="3"/>
                <w:sz w:val="20"/>
                <w:szCs w:val="20"/>
              </w:rPr>
              <w:t>c</w:t>
            </w:r>
            <w:r w:rsidRPr="006709DD">
              <w:rPr>
                <w:spacing w:val="1"/>
                <w:sz w:val="20"/>
                <w:szCs w:val="20"/>
              </w:rPr>
              <w:t>e</w:t>
            </w:r>
            <w:r w:rsidRPr="006709DD">
              <w:rPr>
                <w:spacing w:val="-1"/>
                <w:sz w:val="20"/>
                <w:szCs w:val="20"/>
              </w:rPr>
              <w:t>-</w:t>
            </w:r>
            <w:r w:rsidRPr="006709DD">
              <w:rPr>
                <w:spacing w:val="2"/>
                <w:sz w:val="20"/>
                <w:szCs w:val="20"/>
              </w:rPr>
              <w:t>H</w:t>
            </w:r>
            <w:r w:rsidRPr="006709DD">
              <w:rPr>
                <w:spacing w:val="3"/>
                <w:sz w:val="20"/>
                <w:szCs w:val="20"/>
              </w:rPr>
              <w:t>a</w:t>
            </w:r>
            <w:r w:rsidRPr="006709DD">
              <w:rPr>
                <w:spacing w:val="-2"/>
                <w:sz w:val="20"/>
                <w:szCs w:val="20"/>
              </w:rPr>
              <w:t>l</w:t>
            </w:r>
            <w:r w:rsidRPr="006709DD">
              <w:rPr>
                <w:sz w:val="20"/>
                <w:szCs w:val="20"/>
              </w:rPr>
              <w:t>l</w:t>
            </w:r>
          </w:p>
          <w:p w:rsidR="00195DB1" w:rsidRPr="00B218B7" w:rsidRDefault="00195DB1" w:rsidP="00562C5F">
            <w:pPr>
              <w:ind w:left="284" w:hanging="283"/>
            </w:pPr>
            <w:r>
              <w:rPr>
                <w:spacing w:val="-5"/>
              </w:rPr>
              <w:t xml:space="preserve">      </w:t>
            </w:r>
            <w:r w:rsidRPr="00B218B7">
              <w:rPr>
                <w:spacing w:val="-5"/>
              </w:rPr>
              <w:t>I</w:t>
            </w:r>
            <w:r w:rsidRPr="00B218B7">
              <w:rPr>
                <w:spacing w:val="4"/>
              </w:rPr>
              <w:t>n</w:t>
            </w:r>
            <w:r w:rsidRPr="00B218B7">
              <w:rPr>
                <w:spacing w:val="2"/>
              </w:rPr>
              <w:t>t</w:t>
            </w:r>
            <w:r w:rsidRPr="00B218B7">
              <w:rPr>
                <w:spacing w:val="-4"/>
              </w:rPr>
              <w:t>e</w:t>
            </w:r>
            <w:r w:rsidRPr="00B218B7">
              <w:rPr>
                <w:spacing w:val="-1"/>
              </w:rPr>
              <w:t>r</w:t>
            </w:r>
            <w:r w:rsidRPr="00B218B7">
              <w:t>n</w:t>
            </w:r>
            <w:r w:rsidRPr="00B218B7">
              <w:rPr>
                <w:spacing w:val="3"/>
              </w:rPr>
              <w:t>a</w:t>
            </w:r>
            <w:r w:rsidRPr="00B218B7">
              <w:rPr>
                <w:spacing w:val="-2"/>
              </w:rPr>
              <w:t>t</w:t>
            </w:r>
            <w:r w:rsidRPr="00B218B7">
              <w:rPr>
                <w:spacing w:val="2"/>
              </w:rPr>
              <w:t>i</w:t>
            </w:r>
            <w:r w:rsidRPr="00B218B7">
              <w:rPr>
                <w:spacing w:val="-4"/>
              </w:rPr>
              <w:t>o</w:t>
            </w:r>
            <w:r w:rsidRPr="00B218B7">
              <w:t>n</w:t>
            </w:r>
            <w:r w:rsidRPr="00B218B7">
              <w:rPr>
                <w:spacing w:val="3"/>
              </w:rPr>
              <w:t>a</w:t>
            </w:r>
            <w:r w:rsidRPr="00B218B7">
              <w:t>l</w:t>
            </w:r>
            <w:r w:rsidRPr="00B218B7">
              <w:rPr>
                <w:spacing w:val="-4"/>
              </w:rPr>
              <w:t xml:space="preserve"> </w:t>
            </w:r>
            <w:r w:rsidRPr="00B218B7">
              <w:rPr>
                <w:spacing w:val="1"/>
              </w:rPr>
              <w:t>E</w:t>
            </w:r>
            <w:r w:rsidRPr="00B218B7">
              <w:t>d</w:t>
            </w:r>
            <w:r w:rsidRPr="00B218B7">
              <w:rPr>
                <w:spacing w:val="2"/>
              </w:rPr>
              <w:t>i</w:t>
            </w:r>
            <w:r w:rsidRPr="00B218B7">
              <w:rPr>
                <w:spacing w:val="-2"/>
              </w:rPr>
              <w:t>t</w:t>
            </w:r>
            <w:r w:rsidRPr="00B218B7">
              <w:rPr>
                <w:spacing w:val="2"/>
              </w:rPr>
              <w:t>i</w:t>
            </w:r>
            <w:r w:rsidRPr="00B218B7">
              <w:rPr>
                <w:spacing w:val="-4"/>
              </w:rPr>
              <w:t>o</w:t>
            </w:r>
            <w:r w:rsidRPr="00B218B7">
              <w:t>ns</w:t>
            </w:r>
          </w:p>
          <w:p w:rsidR="00195DB1" w:rsidRPr="00B218B7" w:rsidRDefault="00195DB1" w:rsidP="00562C5F">
            <w:pPr>
              <w:widowControl w:val="0"/>
              <w:autoSpaceDE w:val="0"/>
              <w:autoSpaceDN w:val="0"/>
              <w:adjustRightInd w:val="0"/>
              <w:rPr>
                <w:bCs/>
              </w:rPr>
            </w:pPr>
          </w:p>
        </w:tc>
      </w:tr>
      <w:tr w:rsidR="00195DB1" w:rsidRPr="003156DE" w:rsidTr="00562C5F">
        <w:tc>
          <w:tcPr>
            <w:tcW w:w="1338" w:type="dxa"/>
            <w:gridSpan w:val="2"/>
            <w:shd w:val="clear" w:color="auto" w:fill="auto"/>
          </w:tcPr>
          <w:p w:rsidR="00195DB1" w:rsidRPr="003156DE" w:rsidRDefault="00195DB1" w:rsidP="00562C5F">
            <w:pPr>
              <w:autoSpaceDE w:val="0"/>
              <w:autoSpaceDN w:val="0"/>
            </w:pPr>
            <w:r w:rsidRPr="003156DE">
              <w:lastRenderedPageBreak/>
              <w:t>Nama Dosen Pengampu</w:t>
            </w:r>
          </w:p>
          <w:p w:rsidR="00195DB1" w:rsidRPr="003156DE" w:rsidRDefault="00195DB1" w:rsidP="00562C5F">
            <w:pPr>
              <w:autoSpaceDE w:val="0"/>
              <w:autoSpaceDN w:val="0"/>
            </w:pPr>
            <w:r w:rsidRPr="003156DE">
              <w:t>(</w:t>
            </w:r>
            <w:r w:rsidRPr="003156DE">
              <w:rPr>
                <w:i/>
              </w:rPr>
              <w:t>Team Teaching</w:t>
            </w:r>
            <w:r w:rsidRPr="003156DE">
              <w:t>)</w:t>
            </w:r>
          </w:p>
        </w:tc>
        <w:tc>
          <w:tcPr>
            <w:tcW w:w="8582" w:type="dxa"/>
            <w:gridSpan w:val="6"/>
            <w:shd w:val="clear" w:color="auto" w:fill="auto"/>
          </w:tcPr>
          <w:p w:rsidR="00195DB1" w:rsidRDefault="00195DB1" w:rsidP="00562C5F">
            <w:pPr>
              <w:autoSpaceDE w:val="0"/>
              <w:autoSpaceDN w:val="0"/>
            </w:pPr>
          </w:p>
          <w:p w:rsidR="00195DB1" w:rsidRPr="003156DE" w:rsidRDefault="00195DB1" w:rsidP="00562C5F">
            <w:pPr>
              <w:autoSpaceDE w:val="0"/>
              <w:autoSpaceDN w:val="0"/>
            </w:pPr>
            <w:r w:rsidRPr="003156DE">
              <w:t>Fa</w:t>
            </w:r>
            <w:r>
              <w:t>th</w:t>
            </w:r>
            <w:r w:rsidRPr="003156DE">
              <w:t>urrahman</w:t>
            </w:r>
            <w:r>
              <w:t>, dkk.</w:t>
            </w:r>
          </w:p>
          <w:p w:rsidR="00195DB1" w:rsidRPr="003156DE" w:rsidRDefault="00195DB1" w:rsidP="00562C5F">
            <w:pPr>
              <w:autoSpaceDE w:val="0"/>
              <w:autoSpaceDN w:val="0"/>
            </w:pPr>
          </w:p>
        </w:tc>
      </w:tr>
      <w:tr w:rsidR="00195DB1" w:rsidRPr="003156DE" w:rsidTr="00562C5F">
        <w:tc>
          <w:tcPr>
            <w:tcW w:w="1338" w:type="dxa"/>
            <w:gridSpan w:val="2"/>
            <w:vMerge w:val="restart"/>
            <w:shd w:val="clear" w:color="auto" w:fill="auto"/>
          </w:tcPr>
          <w:p w:rsidR="00195DB1" w:rsidRPr="003156DE" w:rsidRDefault="00195DB1" w:rsidP="00562C5F">
            <w:pPr>
              <w:autoSpaceDE w:val="0"/>
              <w:autoSpaceDN w:val="0"/>
              <w:rPr>
                <w:b/>
              </w:rPr>
            </w:pPr>
            <w:r w:rsidRPr="003156DE">
              <w:rPr>
                <w:b/>
              </w:rPr>
              <w:t>Otorisasi</w:t>
            </w:r>
          </w:p>
        </w:tc>
        <w:tc>
          <w:tcPr>
            <w:tcW w:w="2206" w:type="dxa"/>
            <w:gridSpan w:val="2"/>
            <w:shd w:val="clear" w:color="auto" w:fill="D9D9D9"/>
            <w:vAlign w:val="center"/>
          </w:tcPr>
          <w:p w:rsidR="00195DB1" w:rsidRPr="003156DE" w:rsidRDefault="00195DB1" w:rsidP="00562C5F">
            <w:pPr>
              <w:autoSpaceDE w:val="0"/>
              <w:autoSpaceDN w:val="0"/>
              <w:jc w:val="center"/>
            </w:pPr>
            <w:r w:rsidRPr="003156DE">
              <w:t>Tanggal Penyusunan</w:t>
            </w:r>
          </w:p>
        </w:tc>
        <w:tc>
          <w:tcPr>
            <w:tcW w:w="2690" w:type="dxa"/>
            <w:gridSpan w:val="2"/>
            <w:shd w:val="clear" w:color="auto" w:fill="D9D9D9"/>
            <w:vAlign w:val="center"/>
          </w:tcPr>
          <w:p w:rsidR="00195DB1" w:rsidRPr="003156DE" w:rsidRDefault="00195DB1" w:rsidP="00562C5F">
            <w:pPr>
              <w:autoSpaceDE w:val="0"/>
              <w:autoSpaceDN w:val="0"/>
              <w:jc w:val="center"/>
            </w:pPr>
            <w:r w:rsidRPr="003156DE">
              <w:t xml:space="preserve">Koordinator </w:t>
            </w:r>
            <w:r w:rsidRPr="003156DE">
              <w:br/>
              <w:t>Mata Kuliah</w:t>
            </w:r>
          </w:p>
        </w:tc>
        <w:tc>
          <w:tcPr>
            <w:tcW w:w="1852" w:type="dxa"/>
            <w:shd w:val="clear" w:color="auto" w:fill="D9D9D9"/>
            <w:vAlign w:val="center"/>
          </w:tcPr>
          <w:p w:rsidR="00195DB1" w:rsidRPr="003156DE" w:rsidRDefault="00195DB1" w:rsidP="00562C5F">
            <w:pPr>
              <w:autoSpaceDE w:val="0"/>
              <w:autoSpaceDN w:val="0"/>
              <w:jc w:val="center"/>
            </w:pPr>
            <w:r w:rsidRPr="003156DE">
              <w:t xml:space="preserve">Koordinator </w:t>
            </w:r>
            <w:r w:rsidRPr="003156DE">
              <w:br/>
              <w:t xml:space="preserve">Bidang Keahlian </w:t>
            </w:r>
          </w:p>
        </w:tc>
        <w:tc>
          <w:tcPr>
            <w:tcW w:w="1834" w:type="dxa"/>
            <w:shd w:val="clear" w:color="auto" w:fill="D9D9D9"/>
            <w:vAlign w:val="center"/>
          </w:tcPr>
          <w:p w:rsidR="00195DB1" w:rsidRPr="003156DE" w:rsidRDefault="00195DB1" w:rsidP="00562C5F">
            <w:pPr>
              <w:autoSpaceDE w:val="0"/>
              <w:autoSpaceDN w:val="0"/>
              <w:jc w:val="center"/>
            </w:pPr>
            <w:r w:rsidRPr="003156DE">
              <w:t xml:space="preserve">Ketua </w:t>
            </w:r>
            <w:r w:rsidRPr="003156DE">
              <w:br/>
              <w:t>Program Studi</w:t>
            </w:r>
          </w:p>
        </w:tc>
      </w:tr>
      <w:tr w:rsidR="00195DB1" w:rsidRPr="003156DE" w:rsidTr="00562C5F">
        <w:trPr>
          <w:trHeight w:val="415"/>
        </w:trPr>
        <w:tc>
          <w:tcPr>
            <w:tcW w:w="1338" w:type="dxa"/>
            <w:gridSpan w:val="2"/>
            <w:vMerge/>
            <w:shd w:val="clear" w:color="auto" w:fill="auto"/>
          </w:tcPr>
          <w:p w:rsidR="00195DB1" w:rsidRPr="003156DE" w:rsidRDefault="00195DB1" w:rsidP="00562C5F">
            <w:pPr>
              <w:autoSpaceDE w:val="0"/>
              <w:autoSpaceDN w:val="0"/>
            </w:pPr>
          </w:p>
        </w:tc>
        <w:tc>
          <w:tcPr>
            <w:tcW w:w="2206" w:type="dxa"/>
            <w:gridSpan w:val="2"/>
            <w:shd w:val="clear" w:color="auto" w:fill="auto"/>
          </w:tcPr>
          <w:p w:rsidR="00195DB1" w:rsidRPr="00D14A71" w:rsidRDefault="00195DB1" w:rsidP="00562C5F">
            <w:pPr>
              <w:autoSpaceDE w:val="0"/>
              <w:autoSpaceDN w:val="0"/>
              <w:jc w:val="center"/>
            </w:pPr>
            <w:r>
              <w:t>Dibuat oleh : Fathurrahman</w:t>
            </w:r>
          </w:p>
          <w:p w:rsidR="00195DB1" w:rsidRPr="003156DE" w:rsidRDefault="00195DB1" w:rsidP="00562C5F">
            <w:pPr>
              <w:autoSpaceDE w:val="0"/>
              <w:autoSpaceDN w:val="0"/>
              <w:jc w:val="center"/>
            </w:pPr>
            <w:r w:rsidRPr="003156DE">
              <w:t>6 Januari 2020</w:t>
            </w:r>
          </w:p>
          <w:p w:rsidR="00195DB1" w:rsidRPr="006B2F2A" w:rsidRDefault="00195DB1" w:rsidP="00562C5F">
            <w:pPr>
              <w:autoSpaceDE w:val="0"/>
              <w:autoSpaceDN w:val="0"/>
              <w:jc w:val="center"/>
            </w:pPr>
          </w:p>
          <w:p w:rsidR="00195DB1" w:rsidRPr="003156DE" w:rsidRDefault="00195DB1" w:rsidP="00562C5F">
            <w:pPr>
              <w:autoSpaceDE w:val="0"/>
              <w:autoSpaceDN w:val="0"/>
            </w:pPr>
          </w:p>
        </w:tc>
        <w:tc>
          <w:tcPr>
            <w:tcW w:w="2690" w:type="dxa"/>
            <w:gridSpan w:val="2"/>
            <w:shd w:val="clear" w:color="auto" w:fill="auto"/>
          </w:tcPr>
          <w:p w:rsidR="00195DB1" w:rsidRPr="003156DE" w:rsidRDefault="00195DB1" w:rsidP="00562C5F">
            <w:pPr>
              <w:autoSpaceDE w:val="0"/>
              <w:autoSpaceDN w:val="0"/>
              <w:jc w:val="center"/>
            </w:pPr>
          </w:p>
        </w:tc>
        <w:tc>
          <w:tcPr>
            <w:tcW w:w="1852" w:type="dxa"/>
            <w:shd w:val="clear" w:color="auto" w:fill="auto"/>
          </w:tcPr>
          <w:p w:rsidR="00195DB1" w:rsidRPr="003156DE" w:rsidRDefault="00195DB1" w:rsidP="00562C5F">
            <w:pPr>
              <w:autoSpaceDE w:val="0"/>
              <w:autoSpaceDN w:val="0"/>
              <w:jc w:val="center"/>
            </w:pPr>
          </w:p>
        </w:tc>
        <w:tc>
          <w:tcPr>
            <w:tcW w:w="1834" w:type="dxa"/>
            <w:shd w:val="clear" w:color="auto" w:fill="auto"/>
          </w:tcPr>
          <w:p w:rsidR="00195DB1" w:rsidRPr="003156DE" w:rsidRDefault="00195DB1" w:rsidP="00562C5F">
            <w:pPr>
              <w:autoSpaceDE w:val="0"/>
              <w:autoSpaceDN w:val="0"/>
              <w:jc w:val="center"/>
            </w:pPr>
            <w:r w:rsidRPr="003156DE">
              <w:t>Prof. Dr. Shahabuddin, M.Si.</w:t>
            </w:r>
          </w:p>
        </w:tc>
      </w:tr>
    </w:tbl>
    <w:p w:rsidR="00195DB1" w:rsidRPr="003156DE" w:rsidRDefault="00195DB1" w:rsidP="00195DB1">
      <w:pPr>
        <w:sectPr w:rsidR="00195DB1" w:rsidRPr="003156DE" w:rsidSect="003C0C33">
          <w:pgSz w:w="12240" w:h="15840"/>
          <w:pgMar w:top="1134" w:right="1728" w:bottom="426" w:left="1872" w:header="0" w:footer="0" w:gutter="0"/>
          <w:pgNumType w:start="36"/>
          <w:cols w:space="720"/>
          <w:docGrid w:linePitch="299"/>
        </w:sectPr>
      </w:pPr>
    </w:p>
    <w:p w:rsidR="00195DB1" w:rsidRPr="003156DE" w:rsidRDefault="00195DB1" w:rsidP="00195DB1">
      <w:pPr>
        <w:jc w:val="center"/>
        <w:rPr>
          <w:b/>
          <w:sz w:val="32"/>
        </w:rPr>
      </w:pPr>
      <w:r w:rsidRPr="003156DE">
        <w:rPr>
          <w:b/>
          <w:sz w:val="32"/>
        </w:rPr>
        <w:lastRenderedPageBreak/>
        <w:t>Rencana Pembelajaran Semester (RPS)</w:t>
      </w:r>
    </w:p>
    <w:p w:rsidR="00195DB1" w:rsidRPr="003156DE" w:rsidRDefault="00195DB1" w:rsidP="00195DB1">
      <w:pPr>
        <w:jc w:val="center"/>
        <w:rPr>
          <w:b/>
        </w:rP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
        <w:gridCol w:w="1701"/>
        <w:gridCol w:w="2268"/>
        <w:gridCol w:w="709"/>
        <w:gridCol w:w="850"/>
        <w:gridCol w:w="1560"/>
        <w:gridCol w:w="1275"/>
        <w:gridCol w:w="851"/>
        <w:gridCol w:w="2693"/>
        <w:gridCol w:w="1276"/>
        <w:gridCol w:w="1134"/>
        <w:gridCol w:w="1134"/>
      </w:tblGrid>
      <w:tr w:rsidR="00195DB1" w:rsidRPr="003156DE" w:rsidTr="00562C5F">
        <w:trPr>
          <w:gridAfter w:val="1"/>
          <w:wAfter w:w="1134" w:type="dxa"/>
          <w:trHeight w:val="1094"/>
        </w:trPr>
        <w:tc>
          <w:tcPr>
            <w:tcW w:w="455" w:type="dxa"/>
            <w:vMerge w:val="restart"/>
            <w:shd w:val="clear" w:color="auto" w:fill="95B3D7"/>
            <w:vAlign w:val="center"/>
          </w:tcPr>
          <w:p w:rsidR="00195DB1" w:rsidRPr="003156DE" w:rsidRDefault="00195DB1" w:rsidP="006A7386">
            <w:pPr>
              <w:autoSpaceDE w:val="0"/>
              <w:autoSpaceDN w:val="0"/>
              <w:ind w:left="-90" w:right="-108"/>
              <w:jc w:val="center"/>
              <w:rPr>
                <w:b/>
                <w:bCs/>
                <w:color w:val="000000"/>
              </w:rPr>
            </w:pPr>
            <w:r w:rsidRPr="00ED3181">
              <w:rPr>
                <w:b/>
                <w:bCs/>
                <w:color w:val="000000"/>
              </w:rPr>
              <w:t>Minggu Ke-</w:t>
            </w:r>
          </w:p>
        </w:tc>
        <w:tc>
          <w:tcPr>
            <w:tcW w:w="1701" w:type="dxa"/>
            <w:vMerge w:val="restart"/>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Sub-CPMK</w:t>
            </w:r>
          </w:p>
          <w:p w:rsidR="00195DB1" w:rsidRPr="003156DE" w:rsidRDefault="00195DB1" w:rsidP="006A7386">
            <w:pPr>
              <w:autoSpaceDE w:val="0"/>
              <w:autoSpaceDN w:val="0"/>
              <w:jc w:val="center"/>
              <w:rPr>
                <w:b/>
                <w:bCs/>
                <w:color w:val="000000"/>
              </w:rPr>
            </w:pPr>
            <w:r w:rsidRPr="003156DE">
              <w:rPr>
                <w:b/>
                <w:bCs/>
                <w:color w:val="000000"/>
              </w:rPr>
              <w:t>(Kemampuan Akhir yang Direncanakan)</w:t>
            </w:r>
          </w:p>
        </w:tc>
        <w:tc>
          <w:tcPr>
            <w:tcW w:w="3827" w:type="dxa"/>
            <w:gridSpan w:val="3"/>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Metode Penilaian</w:t>
            </w:r>
          </w:p>
        </w:tc>
        <w:tc>
          <w:tcPr>
            <w:tcW w:w="1560"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Bahan Kajian</w:t>
            </w:r>
          </w:p>
          <w:p w:rsidR="00195DB1" w:rsidRPr="003156DE" w:rsidRDefault="00195DB1" w:rsidP="006A7386">
            <w:pPr>
              <w:autoSpaceDE w:val="0"/>
              <w:autoSpaceDN w:val="0"/>
              <w:jc w:val="center"/>
              <w:rPr>
                <w:b/>
                <w:bCs/>
                <w:color w:val="000000"/>
              </w:rPr>
            </w:pPr>
            <w:r w:rsidRPr="003156DE">
              <w:rPr>
                <w:b/>
                <w:bCs/>
                <w:color w:val="000000"/>
              </w:rPr>
              <w:t>(Materi Pembelajaran)</w:t>
            </w:r>
          </w:p>
          <w:p w:rsidR="00195DB1" w:rsidRPr="003156DE" w:rsidRDefault="00195DB1" w:rsidP="006A7386">
            <w:pPr>
              <w:autoSpaceDE w:val="0"/>
              <w:autoSpaceDN w:val="0"/>
              <w:jc w:val="center"/>
              <w:rPr>
                <w:b/>
                <w:bCs/>
                <w:color w:val="000000"/>
              </w:rPr>
            </w:pPr>
          </w:p>
        </w:tc>
        <w:tc>
          <w:tcPr>
            <w:tcW w:w="1275"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Bentuk / Metode Pembelajaran</w:t>
            </w:r>
          </w:p>
        </w:tc>
        <w:tc>
          <w:tcPr>
            <w:tcW w:w="851"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Beban Waktu Pembelajaran</w:t>
            </w:r>
          </w:p>
        </w:tc>
        <w:tc>
          <w:tcPr>
            <w:tcW w:w="2693"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Pengalaman Belajar  Dalam Bentuk Tugas Mahasiswa</w:t>
            </w:r>
          </w:p>
        </w:tc>
        <w:tc>
          <w:tcPr>
            <w:tcW w:w="1276"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Media Pembelajaran</w:t>
            </w:r>
          </w:p>
        </w:tc>
        <w:tc>
          <w:tcPr>
            <w:tcW w:w="1134"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Pustaka dan Sumber Belajar Eksternal</w:t>
            </w:r>
          </w:p>
        </w:tc>
      </w:tr>
      <w:tr w:rsidR="00195DB1" w:rsidRPr="003156DE" w:rsidTr="00562C5F">
        <w:trPr>
          <w:gridAfter w:val="1"/>
          <w:wAfter w:w="1134" w:type="dxa"/>
          <w:trHeight w:val="404"/>
        </w:trPr>
        <w:tc>
          <w:tcPr>
            <w:tcW w:w="455" w:type="dxa"/>
            <w:vMerge/>
            <w:shd w:val="clear" w:color="auto" w:fill="auto"/>
          </w:tcPr>
          <w:p w:rsidR="00195DB1" w:rsidRPr="003156DE" w:rsidRDefault="00195DB1" w:rsidP="006A7386">
            <w:pPr>
              <w:autoSpaceDE w:val="0"/>
              <w:autoSpaceDN w:val="0"/>
              <w:ind w:left="-90" w:right="-108"/>
              <w:jc w:val="center"/>
              <w:rPr>
                <w:bCs/>
                <w:color w:val="000000"/>
              </w:rPr>
            </w:pPr>
          </w:p>
        </w:tc>
        <w:tc>
          <w:tcPr>
            <w:tcW w:w="1701" w:type="dxa"/>
            <w:vMerge/>
            <w:shd w:val="clear" w:color="auto" w:fill="auto"/>
          </w:tcPr>
          <w:p w:rsidR="00195DB1" w:rsidRPr="003156DE" w:rsidRDefault="00195DB1" w:rsidP="006A7386">
            <w:pPr>
              <w:autoSpaceDE w:val="0"/>
              <w:autoSpaceDN w:val="0"/>
              <w:jc w:val="center"/>
              <w:rPr>
                <w:bCs/>
                <w:color w:val="000000"/>
              </w:rPr>
            </w:pPr>
          </w:p>
        </w:tc>
        <w:tc>
          <w:tcPr>
            <w:tcW w:w="2268"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Indikator</w:t>
            </w:r>
          </w:p>
        </w:tc>
        <w:tc>
          <w:tcPr>
            <w:tcW w:w="709" w:type="dxa"/>
            <w:shd w:val="clear" w:color="auto" w:fill="95B3D7"/>
            <w:vAlign w:val="center"/>
          </w:tcPr>
          <w:p w:rsidR="00195DB1" w:rsidRPr="003156DE" w:rsidRDefault="00195DB1" w:rsidP="006A7386">
            <w:pPr>
              <w:autoSpaceDE w:val="0"/>
              <w:autoSpaceDN w:val="0"/>
              <w:jc w:val="center"/>
              <w:rPr>
                <w:b/>
                <w:bCs/>
                <w:color w:val="000000"/>
              </w:rPr>
            </w:pPr>
            <w:r w:rsidRPr="00ED3181">
              <w:rPr>
                <w:b/>
                <w:bCs/>
                <w:color w:val="000000"/>
                <w:sz w:val="18"/>
              </w:rPr>
              <w:t>Komponen</w:t>
            </w:r>
          </w:p>
        </w:tc>
        <w:tc>
          <w:tcPr>
            <w:tcW w:w="850" w:type="dxa"/>
            <w:shd w:val="clear" w:color="auto" w:fill="95B3D7"/>
            <w:vAlign w:val="center"/>
          </w:tcPr>
          <w:p w:rsidR="00195DB1" w:rsidRPr="003156DE" w:rsidRDefault="00195DB1" w:rsidP="006A7386">
            <w:pPr>
              <w:autoSpaceDE w:val="0"/>
              <w:autoSpaceDN w:val="0"/>
              <w:jc w:val="center"/>
              <w:rPr>
                <w:b/>
                <w:bCs/>
                <w:color w:val="000000"/>
              </w:rPr>
            </w:pPr>
            <w:r w:rsidRPr="003156DE">
              <w:rPr>
                <w:b/>
                <w:bCs/>
                <w:color w:val="000000"/>
              </w:rPr>
              <w:t>Bobot (%)</w:t>
            </w:r>
          </w:p>
        </w:tc>
        <w:tc>
          <w:tcPr>
            <w:tcW w:w="1560" w:type="dxa"/>
            <w:shd w:val="clear" w:color="auto" w:fill="auto"/>
          </w:tcPr>
          <w:p w:rsidR="00195DB1" w:rsidRPr="003156DE" w:rsidRDefault="00195DB1" w:rsidP="006A7386">
            <w:pPr>
              <w:autoSpaceDE w:val="0"/>
              <w:autoSpaceDN w:val="0"/>
              <w:jc w:val="center"/>
              <w:rPr>
                <w:bCs/>
                <w:color w:val="000000"/>
              </w:rPr>
            </w:pPr>
          </w:p>
        </w:tc>
        <w:tc>
          <w:tcPr>
            <w:tcW w:w="1275" w:type="dxa"/>
            <w:shd w:val="clear" w:color="auto" w:fill="auto"/>
          </w:tcPr>
          <w:p w:rsidR="00195DB1" w:rsidRPr="003156DE" w:rsidRDefault="00195DB1" w:rsidP="006A7386">
            <w:pPr>
              <w:autoSpaceDE w:val="0"/>
              <w:autoSpaceDN w:val="0"/>
              <w:jc w:val="center"/>
              <w:rPr>
                <w:bCs/>
                <w:color w:val="000000"/>
              </w:rPr>
            </w:pPr>
          </w:p>
        </w:tc>
        <w:tc>
          <w:tcPr>
            <w:tcW w:w="851" w:type="dxa"/>
            <w:shd w:val="clear" w:color="auto" w:fill="auto"/>
          </w:tcPr>
          <w:p w:rsidR="00195DB1" w:rsidRPr="003156DE" w:rsidRDefault="00195DB1" w:rsidP="006A7386">
            <w:pPr>
              <w:autoSpaceDE w:val="0"/>
              <w:autoSpaceDN w:val="0"/>
              <w:jc w:val="center"/>
              <w:rPr>
                <w:bCs/>
                <w:color w:val="000000"/>
              </w:rPr>
            </w:pPr>
          </w:p>
        </w:tc>
        <w:tc>
          <w:tcPr>
            <w:tcW w:w="2693" w:type="dxa"/>
            <w:shd w:val="clear" w:color="auto" w:fill="auto"/>
          </w:tcPr>
          <w:p w:rsidR="00195DB1" w:rsidRPr="003156DE" w:rsidRDefault="00195DB1" w:rsidP="006A7386">
            <w:pPr>
              <w:autoSpaceDE w:val="0"/>
              <w:autoSpaceDN w:val="0"/>
              <w:jc w:val="center"/>
              <w:rPr>
                <w:bCs/>
                <w:color w:val="000000"/>
              </w:rPr>
            </w:pPr>
          </w:p>
        </w:tc>
        <w:tc>
          <w:tcPr>
            <w:tcW w:w="1276" w:type="dxa"/>
            <w:shd w:val="clear" w:color="auto" w:fill="auto"/>
          </w:tcPr>
          <w:p w:rsidR="00195DB1" w:rsidRPr="003156DE" w:rsidRDefault="00195DB1" w:rsidP="006A7386">
            <w:pPr>
              <w:autoSpaceDE w:val="0"/>
              <w:autoSpaceDN w:val="0"/>
              <w:jc w:val="center"/>
              <w:rPr>
                <w:bCs/>
                <w:color w:val="000000"/>
              </w:rPr>
            </w:pPr>
          </w:p>
        </w:tc>
        <w:tc>
          <w:tcPr>
            <w:tcW w:w="1134" w:type="dxa"/>
            <w:shd w:val="clear" w:color="auto" w:fill="auto"/>
          </w:tcPr>
          <w:p w:rsidR="00195DB1" w:rsidRPr="003156DE" w:rsidRDefault="00195DB1" w:rsidP="006A7386">
            <w:pPr>
              <w:autoSpaceDE w:val="0"/>
              <w:autoSpaceDN w:val="0"/>
              <w:jc w:val="center"/>
              <w:rPr>
                <w:bCs/>
                <w:color w:val="000000"/>
              </w:rPr>
            </w:pPr>
          </w:p>
        </w:tc>
      </w:tr>
      <w:tr w:rsidR="00195DB1" w:rsidRPr="003156DE" w:rsidTr="00562C5F">
        <w:trPr>
          <w:gridAfter w:val="1"/>
          <w:wAfter w:w="1134" w:type="dxa"/>
          <w:trHeight w:val="371"/>
        </w:trPr>
        <w:tc>
          <w:tcPr>
            <w:tcW w:w="455" w:type="dxa"/>
            <w:shd w:val="clear" w:color="auto" w:fill="BFBFBF"/>
            <w:vAlign w:val="center"/>
          </w:tcPr>
          <w:p w:rsidR="00195DB1" w:rsidRPr="003156DE" w:rsidRDefault="00195DB1" w:rsidP="006A7386">
            <w:pPr>
              <w:autoSpaceDE w:val="0"/>
              <w:autoSpaceDN w:val="0"/>
              <w:ind w:left="-90" w:right="-108"/>
              <w:jc w:val="center"/>
              <w:rPr>
                <w:bCs/>
                <w:color w:val="000000"/>
              </w:rPr>
            </w:pPr>
            <w:r w:rsidRPr="003156DE">
              <w:rPr>
                <w:bCs/>
                <w:color w:val="000000"/>
              </w:rPr>
              <w:t>(1)</w:t>
            </w:r>
          </w:p>
        </w:tc>
        <w:tc>
          <w:tcPr>
            <w:tcW w:w="1701"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(2)</w:t>
            </w:r>
          </w:p>
        </w:tc>
        <w:tc>
          <w:tcPr>
            <w:tcW w:w="2268"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(3)</w:t>
            </w:r>
          </w:p>
        </w:tc>
        <w:tc>
          <w:tcPr>
            <w:tcW w:w="709"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(4)</w:t>
            </w:r>
          </w:p>
        </w:tc>
        <w:tc>
          <w:tcPr>
            <w:tcW w:w="850"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(5)</w:t>
            </w:r>
          </w:p>
        </w:tc>
        <w:tc>
          <w:tcPr>
            <w:tcW w:w="1560"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(6)</w:t>
            </w:r>
          </w:p>
        </w:tc>
        <w:tc>
          <w:tcPr>
            <w:tcW w:w="1275"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(7)</w:t>
            </w:r>
          </w:p>
        </w:tc>
        <w:tc>
          <w:tcPr>
            <w:tcW w:w="851"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(8)</w:t>
            </w:r>
          </w:p>
        </w:tc>
        <w:tc>
          <w:tcPr>
            <w:tcW w:w="2693"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(9)</w:t>
            </w:r>
          </w:p>
        </w:tc>
        <w:tc>
          <w:tcPr>
            <w:tcW w:w="1276"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(10)</w:t>
            </w:r>
          </w:p>
        </w:tc>
        <w:tc>
          <w:tcPr>
            <w:tcW w:w="1134" w:type="dxa"/>
            <w:shd w:val="clear" w:color="auto" w:fill="BFBFBF"/>
            <w:vAlign w:val="center"/>
          </w:tcPr>
          <w:p w:rsidR="00195DB1" w:rsidRPr="003156DE" w:rsidRDefault="00195DB1" w:rsidP="006A7386">
            <w:pPr>
              <w:autoSpaceDE w:val="0"/>
              <w:autoSpaceDN w:val="0"/>
              <w:jc w:val="center"/>
              <w:rPr>
                <w:bCs/>
                <w:color w:val="000000"/>
              </w:rPr>
            </w:pPr>
            <w:r w:rsidRPr="003156DE">
              <w:rPr>
                <w:bCs/>
                <w:color w:val="000000"/>
              </w:rPr>
              <w:t>(11)</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t>1</w:t>
            </w:r>
          </w:p>
        </w:tc>
        <w:tc>
          <w:tcPr>
            <w:tcW w:w="1701" w:type="dxa"/>
            <w:shd w:val="clear" w:color="auto" w:fill="DBE5F1"/>
          </w:tcPr>
          <w:p w:rsidR="00195DB1" w:rsidRPr="003156DE" w:rsidRDefault="00195DB1" w:rsidP="006A7386">
            <w:pPr>
              <w:spacing w:line="260" w:lineRule="exact"/>
              <w:ind w:right="-108"/>
              <w:rPr>
                <w:rFonts w:eastAsia="Book Antiqua"/>
              </w:rPr>
            </w:pPr>
            <w:r w:rsidRPr="003156DE">
              <w:rPr>
                <w:rFonts w:eastAsia="Book Antiqua"/>
              </w:rPr>
              <w:t>Ma</w:t>
            </w:r>
            <w:r w:rsidRPr="003156DE">
              <w:rPr>
                <w:rFonts w:eastAsia="Book Antiqua"/>
                <w:spacing w:val="1"/>
              </w:rPr>
              <w:t>h</w:t>
            </w:r>
            <w:r w:rsidRPr="003156DE">
              <w:rPr>
                <w:rFonts w:eastAsia="Book Antiqua"/>
              </w:rPr>
              <w:t>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ma</w:t>
            </w:r>
            <w:r w:rsidRPr="003156DE">
              <w:rPr>
                <w:rFonts w:eastAsia="Book Antiqua"/>
                <w:spacing w:val="-1"/>
              </w:rPr>
              <w:t>mp</w:t>
            </w:r>
            <w:r w:rsidRPr="003156DE">
              <w:rPr>
                <w:rFonts w:eastAsia="Book Antiqua"/>
              </w:rPr>
              <w:t xml:space="preserve">u </w:t>
            </w:r>
            <w:r w:rsidRPr="003156DE">
              <w:rPr>
                <w:rFonts w:eastAsia="Book Antiqua"/>
                <w:spacing w:val="-1"/>
              </w:rPr>
              <w:t>m</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1"/>
              </w:rPr>
              <w:t>gu</w:t>
            </w:r>
            <w:r w:rsidRPr="003156DE">
              <w:rPr>
                <w:rFonts w:eastAsia="Book Antiqua"/>
                <w:spacing w:val="1"/>
              </w:rPr>
              <w:t>n</w:t>
            </w:r>
            <w:r w:rsidRPr="003156DE">
              <w:rPr>
                <w:rFonts w:eastAsia="Book Antiqua"/>
              </w:rPr>
              <w:t>a</w:t>
            </w:r>
            <w:r w:rsidRPr="003156DE">
              <w:rPr>
                <w:rFonts w:eastAsia="Book Antiqua"/>
                <w:spacing w:val="-3"/>
              </w:rPr>
              <w:t>k</w:t>
            </w:r>
            <w:r w:rsidRPr="003156DE">
              <w:rPr>
                <w:rFonts w:eastAsia="Book Antiqua"/>
              </w:rPr>
              <w:t xml:space="preserve">an </w:t>
            </w:r>
            <w:r w:rsidRPr="003156DE">
              <w:rPr>
                <w:rFonts w:eastAsia="Book Antiqua"/>
                <w:spacing w:val="1"/>
              </w:rPr>
              <w:t>f</w:t>
            </w:r>
            <w:r w:rsidRPr="003156DE">
              <w:rPr>
                <w:rFonts w:eastAsia="Book Antiqua"/>
              </w:rPr>
              <w:t>i</w:t>
            </w:r>
            <w:r w:rsidRPr="003156DE">
              <w:rPr>
                <w:rFonts w:eastAsia="Book Antiqua"/>
                <w:spacing w:val="1"/>
              </w:rPr>
              <w:t>l</w:t>
            </w:r>
            <w:r w:rsidRPr="003156DE">
              <w:rPr>
                <w:rFonts w:eastAsia="Book Antiqua"/>
              </w:rPr>
              <w:t>s</w:t>
            </w:r>
            <w:r w:rsidRPr="003156DE">
              <w:rPr>
                <w:rFonts w:eastAsia="Book Antiqua"/>
                <w:spacing w:val="-2"/>
              </w:rPr>
              <w:t>a</w:t>
            </w:r>
            <w:r w:rsidRPr="003156DE">
              <w:rPr>
                <w:rFonts w:eastAsia="Book Antiqua"/>
                <w:spacing w:val="1"/>
              </w:rPr>
              <w:t>f</w:t>
            </w:r>
            <w:r w:rsidRPr="003156DE">
              <w:rPr>
                <w:rFonts w:eastAsia="Book Antiqua"/>
              </w:rPr>
              <w:t>at s</w:t>
            </w:r>
            <w:r w:rsidRPr="003156DE">
              <w:rPr>
                <w:rFonts w:eastAsia="Book Antiqua"/>
                <w:spacing w:val="-3"/>
              </w:rPr>
              <w:t>e</w:t>
            </w:r>
            <w:r w:rsidRPr="003156DE">
              <w:rPr>
                <w:rFonts w:eastAsia="Book Antiqua"/>
              </w:rPr>
              <w:t>bagai</w:t>
            </w:r>
            <w:r w:rsidRPr="003156DE">
              <w:rPr>
                <w:bCs/>
                <w:color w:val="000000"/>
              </w:rPr>
              <w:t xml:space="preserve"> </w:t>
            </w:r>
            <w:r w:rsidRPr="003156DE">
              <w:rPr>
                <w:rFonts w:eastAsia="Book Antiqua"/>
                <w:position w:val="1"/>
              </w:rPr>
              <w:t>m</w:t>
            </w:r>
            <w:r w:rsidRPr="003156DE">
              <w:rPr>
                <w:rFonts w:eastAsia="Book Antiqua"/>
                <w:spacing w:val="-1"/>
                <w:position w:val="1"/>
              </w:rPr>
              <w:t>e</w:t>
            </w:r>
            <w:r w:rsidRPr="003156DE">
              <w:rPr>
                <w:rFonts w:eastAsia="Book Antiqua"/>
                <w:position w:val="1"/>
              </w:rPr>
              <w:t>to</w:t>
            </w:r>
            <w:r w:rsidRPr="003156DE">
              <w:rPr>
                <w:rFonts w:eastAsia="Book Antiqua"/>
                <w:spacing w:val="-1"/>
                <w:position w:val="1"/>
              </w:rPr>
              <w:t>d</w:t>
            </w:r>
            <w:r w:rsidRPr="003156DE">
              <w:rPr>
                <w:rFonts w:eastAsia="Book Antiqua"/>
                <w:position w:val="1"/>
              </w:rPr>
              <w:t>e be</w:t>
            </w:r>
            <w:r w:rsidRPr="003156DE">
              <w:rPr>
                <w:rFonts w:eastAsia="Book Antiqua"/>
                <w:spacing w:val="-1"/>
                <w:position w:val="1"/>
              </w:rPr>
              <w:t>rp</w:t>
            </w:r>
            <w:r w:rsidRPr="003156DE">
              <w:rPr>
                <w:rFonts w:eastAsia="Book Antiqua"/>
                <w:position w:val="1"/>
              </w:rPr>
              <w:t>ikir</w:t>
            </w:r>
            <w:r w:rsidRPr="003156DE">
              <w:rPr>
                <w:rFonts w:eastAsia="Book Antiqua"/>
              </w:rPr>
              <w:t xml:space="preserve"> </w:t>
            </w:r>
            <w:r w:rsidRPr="003156DE">
              <w:rPr>
                <w:rFonts w:eastAsia="Book Antiqua"/>
                <w:spacing w:val="-1"/>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 xml:space="preserve">k </w:t>
            </w:r>
            <w:r w:rsidRPr="003156DE">
              <w:rPr>
                <w:rFonts w:eastAsia="Book Antiqua"/>
                <w:spacing w:val="-1"/>
              </w:rPr>
              <w:t>m</w:t>
            </w:r>
            <w:r w:rsidRPr="003156DE">
              <w:rPr>
                <w:rFonts w:eastAsia="Book Antiqua"/>
              </w:rPr>
              <w:t>e</w:t>
            </w:r>
            <w:r w:rsidRPr="003156DE">
              <w:rPr>
                <w:rFonts w:eastAsia="Book Antiqua"/>
                <w:spacing w:val="-1"/>
              </w:rPr>
              <w:t>m</w:t>
            </w:r>
            <w:r w:rsidRPr="003156DE">
              <w:rPr>
                <w:rFonts w:eastAsia="Book Antiqua"/>
              </w:rPr>
              <w:t>a</w:t>
            </w:r>
            <w:r w:rsidRPr="003156DE">
              <w:rPr>
                <w:rFonts w:eastAsia="Book Antiqua"/>
                <w:spacing w:val="1"/>
              </w:rPr>
              <w:t>h</w:t>
            </w:r>
            <w:r w:rsidRPr="003156DE">
              <w:rPr>
                <w:rFonts w:eastAsia="Book Antiqua"/>
                <w:spacing w:val="-2"/>
              </w:rPr>
              <w:t>a</w:t>
            </w:r>
            <w:r w:rsidRPr="003156DE">
              <w:rPr>
                <w:rFonts w:eastAsia="Book Antiqua"/>
              </w:rPr>
              <w:t>mi ses</w:t>
            </w:r>
            <w:r w:rsidRPr="003156DE">
              <w:rPr>
                <w:rFonts w:eastAsia="Book Antiqua"/>
                <w:spacing w:val="-1"/>
              </w:rPr>
              <w:t>u</w:t>
            </w:r>
            <w:r w:rsidRPr="003156DE">
              <w:rPr>
                <w:rFonts w:eastAsia="Book Antiqua"/>
              </w:rPr>
              <w:t>at</w:t>
            </w:r>
            <w:r w:rsidRPr="003156DE">
              <w:rPr>
                <w:rFonts w:eastAsia="Book Antiqua"/>
                <w:spacing w:val="-1"/>
              </w:rPr>
              <w:t>u</w:t>
            </w:r>
            <w:r w:rsidRPr="003156DE">
              <w:rPr>
                <w:rFonts w:eastAsia="Book Antiqua"/>
              </w:rPr>
              <w:t>.</w:t>
            </w:r>
          </w:p>
        </w:tc>
        <w:tc>
          <w:tcPr>
            <w:tcW w:w="2268" w:type="dxa"/>
            <w:shd w:val="clear" w:color="auto" w:fill="DBE5F1"/>
          </w:tcPr>
          <w:p w:rsidR="00195DB1" w:rsidRPr="003156DE" w:rsidRDefault="00195DB1" w:rsidP="006A7386">
            <w:pPr>
              <w:spacing w:line="260" w:lineRule="exact"/>
              <w:ind w:right="-108"/>
              <w:rPr>
                <w:rFonts w:eastAsia="Book Antiqua"/>
              </w:rPr>
            </w:pPr>
            <w:r w:rsidRPr="003156DE">
              <w:rPr>
                <w:rFonts w:eastAsia="Book Antiqua"/>
              </w:rPr>
              <w:t>Ketepat</w:t>
            </w:r>
            <w:r w:rsidRPr="003156DE">
              <w:rPr>
                <w:rFonts w:eastAsia="Book Antiqua"/>
                <w:spacing w:val="-3"/>
              </w:rPr>
              <w:t>a</w:t>
            </w:r>
            <w:r w:rsidRPr="003156DE">
              <w:rPr>
                <w:rFonts w:eastAsia="Book Antiqua"/>
              </w:rPr>
              <w:t xml:space="preserve">n </w:t>
            </w:r>
            <w:r w:rsidRPr="003156DE">
              <w:rPr>
                <w:rFonts w:eastAsia="Book Antiqua"/>
                <w:spacing w:val="-1"/>
              </w:rPr>
              <w:t>p</w:t>
            </w:r>
            <w:r w:rsidRPr="003156DE">
              <w:rPr>
                <w:rFonts w:eastAsia="Book Antiqua"/>
              </w:rPr>
              <w:t>e</w:t>
            </w:r>
            <w:r w:rsidRPr="003156DE">
              <w:rPr>
                <w:rFonts w:eastAsia="Book Antiqua"/>
                <w:spacing w:val="-1"/>
              </w:rPr>
              <w:t>m</w:t>
            </w:r>
            <w:r w:rsidRPr="003156DE">
              <w:rPr>
                <w:rFonts w:eastAsia="Book Antiqua"/>
              </w:rPr>
              <w:t>a</w:t>
            </w:r>
            <w:r w:rsidRPr="003156DE">
              <w:rPr>
                <w:rFonts w:eastAsia="Book Antiqua"/>
                <w:spacing w:val="1"/>
              </w:rPr>
              <w:t>h</w:t>
            </w:r>
            <w:r w:rsidRPr="003156DE">
              <w:rPr>
                <w:rFonts w:eastAsia="Book Antiqua"/>
              </w:rPr>
              <w:t>am</w:t>
            </w:r>
            <w:r w:rsidRPr="003156DE">
              <w:rPr>
                <w:rFonts w:eastAsia="Book Antiqua"/>
                <w:spacing w:val="-3"/>
              </w:rPr>
              <w:t>a</w:t>
            </w:r>
            <w:r w:rsidRPr="003156DE">
              <w:rPr>
                <w:rFonts w:eastAsia="Book Antiqua"/>
              </w:rPr>
              <w:t>n 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m</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spacing w:val="1"/>
              </w:rPr>
              <w:t>n</w:t>
            </w:r>
            <w:r w:rsidRPr="003156DE">
              <w:rPr>
                <w:rFonts w:eastAsia="Book Antiqua"/>
              </w:rPr>
              <w:t xml:space="preserve">ai </w:t>
            </w:r>
            <w:r w:rsidRPr="003156DE">
              <w:rPr>
                <w:rFonts w:eastAsia="Book Antiqua"/>
                <w:position w:val="1"/>
              </w:rPr>
              <w:t>cak</w:t>
            </w:r>
            <w:r w:rsidRPr="003156DE">
              <w:rPr>
                <w:rFonts w:eastAsia="Book Antiqua"/>
                <w:spacing w:val="-1"/>
                <w:position w:val="1"/>
              </w:rPr>
              <w:t>up</w:t>
            </w:r>
            <w:r w:rsidRPr="003156DE">
              <w:rPr>
                <w:rFonts w:eastAsia="Book Antiqua"/>
                <w:position w:val="1"/>
              </w:rPr>
              <w:t>an</w:t>
            </w:r>
            <w:r w:rsidRPr="003156DE">
              <w:rPr>
                <w:rFonts w:eastAsia="Book Antiqua"/>
              </w:rPr>
              <w:t xml:space="preserve"> s</w:t>
            </w:r>
            <w:r w:rsidRPr="003156DE">
              <w:rPr>
                <w:rFonts w:eastAsia="Book Antiqua"/>
                <w:spacing w:val="-1"/>
              </w:rPr>
              <w:t>u</w:t>
            </w:r>
            <w:r w:rsidRPr="003156DE">
              <w:rPr>
                <w:rFonts w:eastAsia="Book Antiqua"/>
              </w:rPr>
              <w:t>b</w:t>
            </w:r>
            <w:r w:rsidRPr="003156DE">
              <w:rPr>
                <w:rFonts w:eastAsia="Book Antiqua"/>
                <w:spacing w:val="1"/>
              </w:rPr>
              <w:t>j</w:t>
            </w:r>
            <w:r w:rsidRPr="003156DE">
              <w:rPr>
                <w:rFonts w:eastAsia="Book Antiqua"/>
              </w:rPr>
              <w:t xml:space="preserve">ek </w:t>
            </w:r>
            <w:r w:rsidRPr="003156DE">
              <w:rPr>
                <w:rFonts w:eastAsia="Book Antiqua"/>
                <w:spacing w:val="-1"/>
              </w:rPr>
              <w:t>m</w:t>
            </w:r>
            <w:r w:rsidRPr="003156DE">
              <w:rPr>
                <w:rFonts w:eastAsia="Book Antiqua"/>
              </w:rPr>
              <w:t>ata k</w:t>
            </w:r>
            <w:r w:rsidRPr="003156DE">
              <w:rPr>
                <w:rFonts w:eastAsia="Book Antiqua"/>
                <w:spacing w:val="-2"/>
              </w:rPr>
              <w:t>u</w:t>
            </w:r>
            <w:r w:rsidRPr="003156DE">
              <w:rPr>
                <w:rFonts w:eastAsia="Book Antiqua"/>
              </w:rPr>
              <w:t>l</w:t>
            </w:r>
            <w:r w:rsidRPr="003156DE">
              <w:rPr>
                <w:rFonts w:eastAsia="Book Antiqua"/>
                <w:spacing w:val="1"/>
              </w:rPr>
              <w:t>i</w:t>
            </w:r>
            <w:r w:rsidRPr="003156DE">
              <w:rPr>
                <w:rFonts w:eastAsia="Book Antiqua"/>
              </w:rPr>
              <w:t>ah</w:t>
            </w:r>
          </w:p>
        </w:tc>
        <w:tc>
          <w:tcPr>
            <w:tcW w:w="709" w:type="dxa"/>
            <w:shd w:val="clear" w:color="auto" w:fill="DBE5F1"/>
          </w:tcPr>
          <w:p w:rsidR="00195DB1" w:rsidRPr="003156DE" w:rsidRDefault="00195DB1" w:rsidP="006A7386">
            <w:pPr>
              <w:pStyle w:val="ListParagraph"/>
              <w:autoSpaceDE w:val="0"/>
              <w:autoSpaceDN w:val="0"/>
              <w:ind w:left="173"/>
              <w:rPr>
                <w:bCs/>
                <w:color w:val="000000"/>
                <w:sz w:val="20"/>
                <w:szCs w:val="2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autoSpaceDE w:val="0"/>
              <w:autoSpaceDN w:val="0"/>
              <w:ind w:right="-108"/>
            </w:pPr>
            <w:r w:rsidRPr="003156DE">
              <w:rPr>
                <w:rFonts w:eastAsia="Book Antiqua"/>
              </w:rPr>
              <w:t>Ko</w:t>
            </w:r>
            <w:r w:rsidRPr="003156DE">
              <w:rPr>
                <w:rFonts w:eastAsia="Book Antiqua"/>
                <w:spacing w:val="1"/>
              </w:rPr>
              <w:t>n</w:t>
            </w:r>
            <w:r w:rsidRPr="003156DE">
              <w:rPr>
                <w:rFonts w:eastAsia="Book Antiqua"/>
              </w:rPr>
              <w:t>t</w:t>
            </w:r>
            <w:r w:rsidRPr="003156DE">
              <w:rPr>
                <w:rFonts w:eastAsia="Book Antiqua"/>
                <w:spacing w:val="-1"/>
              </w:rPr>
              <w:t>r</w:t>
            </w:r>
            <w:r w:rsidRPr="003156DE">
              <w:rPr>
                <w:rFonts w:eastAsia="Book Antiqua"/>
              </w:rPr>
              <w:t xml:space="preserve">ak </w:t>
            </w:r>
            <w:r w:rsidRPr="003156DE">
              <w:rPr>
                <w:rFonts w:eastAsia="Book Antiqua"/>
                <w:spacing w:val="-2"/>
              </w:rPr>
              <w:t>b</w:t>
            </w:r>
            <w:r w:rsidRPr="003156DE">
              <w:rPr>
                <w:rFonts w:eastAsia="Book Antiqua"/>
              </w:rPr>
              <w:t>el</w:t>
            </w:r>
            <w:r w:rsidRPr="003156DE">
              <w:rPr>
                <w:rFonts w:eastAsia="Book Antiqua"/>
                <w:spacing w:val="-2"/>
              </w:rPr>
              <w:t>a</w:t>
            </w:r>
            <w:r w:rsidRPr="003156DE">
              <w:rPr>
                <w:rFonts w:eastAsia="Book Antiqua"/>
                <w:spacing w:val="1"/>
              </w:rPr>
              <w:t>j</w:t>
            </w:r>
            <w:r w:rsidRPr="003156DE">
              <w:rPr>
                <w:rFonts w:eastAsia="Book Antiqua"/>
              </w:rPr>
              <w:t>a</w:t>
            </w:r>
            <w:r w:rsidRPr="003156DE">
              <w:rPr>
                <w:rFonts w:eastAsia="Book Antiqua"/>
                <w:spacing w:val="-1"/>
              </w:rPr>
              <w:t>r</w:t>
            </w:r>
            <w:r w:rsidRPr="003156DE">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nj</w:t>
            </w:r>
            <w:r w:rsidRPr="003156DE">
              <w:rPr>
                <w:rFonts w:eastAsia="Book Antiqua"/>
                <w:spacing w:val="-3"/>
              </w:rPr>
              <w:t>e</w:t>
            </w:r>
            <w:r w:rsidRPr="003156DE">
              <w:rPr>
                <w:rFonts w:eastAsia="Book Antiqua"/>
              </w:rPr>
              <w:t>las</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spacing w:val="-1"/>
              </w:rPr>
              <w:t>R</w:t>
            </w:r>
            <w:r w:rsidRPr="003156DE">
              <w:rPr>
                <w:rFonts w:eastAsia="Book Antiqua"/>
                <w:spacing w:val="1"/>
              </w:rPr>
              <w:t>P</w:t>
            </w:r>
            <w:r w:rsidRPr="003156DE">
              <w:rPr>
                <w:rFonts w:eastAsia="Book Antiqua"/>
                <w:spacing w:val="-1"/>
              </w:rPr>
              <w:t>S</w:t>
            </w:r>
            <w:r w:rsidRPr="003156DE">
              <w:rPr>
                <w:rFonts w:eastAsia="Book Antiqua"/>
              </w:rPr>
              <w:t>, d</w:t>
            </w:r>
            <w:r w:rsidRPr="003156DE">
              <w:rPr>
                <w:rFonts w:eastAsia="Book Antiqua"/>
                <w:spacing w:val="-3"/>
              </w:rPr>
              <w:t>a</w:t>
            </w:r>
            <w:r w:rsidRPr="003156DE">
              <w:rPr>
                <w:rFonts w:eastAsia="Book Antiqua"/>
              </w:rPr>
              <w:t xml:space="preserve">n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spacing w:val="-3"/>
              </w:rPr>
              <w:t>g</w:t>
            </w:r>
            <w:r w:rsidRPr="003156DE">
              <w:rPr>
                <w:rFonts w:eastAsia="Book Antiqua"/>
              </w:rPr>
              <w:t>a</w:t>
            </w:r>
            <w:r w:rsidRPr="003156DE">
              <w:rPr>
                <w:rFonts w:eastAsia="Book Antiqua"/>
                <w:spacing w:val="1"/>
              </w:rPr>
              <w:t>n</w:t>
            </w:r>
            <w:r w:rsidRPr="003156DE">
              <w:rPr>
                <w:rFonts w:eastAsia="Book Antiqua"/>
              </w:rPr>
              <w:t>tar</w:t>
            </w:r>
            <w:r w:rsidRPr="003156DE">
              <w:rPr>
                <w:rFonts w:eastAsia="Book Antiqua"/>
                <w:spacing w:val="-3"/>
              </w:rPr>
              <w:t xml:space="preserve"> </w:t>
            </w:r>
            <w:r w:rsidRPr="003156DE">
              <w:rPr>
                <w:rFonts w:eastAsia="Book Antiqua"/>
              </w:rPr>
              <w:t>Me</w:t>
            </w:r>
            <w:r w:rsidRPr="003156DE">
              <w:rPr>
                <w:rFonts w:eastAsia="Book Antiqua"/>
                <w:spacing w:val="-1"/>
              </w:rPr>
              <w:t>m</w:t>
            </w:r>
            <w:r w:rsidRPr="003156DE">
              <w:rPr>
                <w:rFonts w:eastAsia="Book Antiqua"/>
              </w:rPr>
              <w:t>as</w:t>
            </w:r>
            <w:r w:rsidRPr="003156DE">
              <w:rPr>
                <w:rFonts w:eastAsia="Book Antiqua"/>
                <w:spacing w:val="-1"/>
              </w:rPr>
              <w:t>u</w:t>
            </w:r>
            <w:r w:rsidRPr="003156DE">
              <w:rPr>
                <w:rFonts w:eastAsia="Book Antiqua"/>
              </w:rPr>
              <w:t>ki D</w:t>
            </w:r>
            <w:r w:rsidRPr="003156DE">
              <w:rPr>
                <w:rFonts w:eastAsia="Book Antiqua"/>
                <w:spacing w:val="-2"/>
              </w:rPr>
              <w:t>u</w:t>
            </w:r>
            <w:r w:rsidRPr="003156DE">
              <w:rPr>
                <w:rFonts w:eastAsia="Book Antiqua"/>
                <w:spacing w:val="1"/>
              </w:rPr>
              <w:t>n</w:t>
            </w:r>
            <w:r w:rsidRPr="003156DE">
              <w:rPr>
                <w:rFonts w:eastAsia="Book Antiqua"/>
              </w:rPr>
              <w:t>ia F</w:t>
            </w:r>
            <w:r w:rsidRPr="003156DE">
              <w:rPr>
                <w:rFonts w:eastAsia="Book Antiqua"/>
                <w:spacing w:val="-2"/>
              </w:rPr>
              <w:t>i</w:t>
            </w:r>
            <w:r w:rsidRPr="003156DE">
              <w:rPr>
                <w:rFonts w:eastAsia="Book Antiqua"/>
              </w:rPr>
              <w:t>lsa</w:t>
            </w:r>
            <w:r w:rsidRPr="003156DE">
              <w:rPr>
                <w:rFonts w:eastAsia="Book Antiqua"/>
                <w:spacing w:val="-1"/>
              </w:rPr>
              <w:t>f</w:t>
            </w:r>
            <w:r w:rsidRPr="003156DE">
              <w:rPr>
                <w:rFonts w:eastAsia="Book Antiqua"/>
              </w:rPr>
              <w:t>at</w:t>
            </w:r>
            <w:r w:rsidRPr="003156DE">
              <w:t xml:space="preserve"> </w:t>
            </w:r>
          </w:p>
        </w:tc>
        <w:tc>
          <w:tcPr>
            <w:tcW w:w="1275" w:type="dxa"/>
            <w:shd w:val="clear" w:color="auto" w:fill="DBE5F1"/>
          </w:tcPr>
          <w:p w:rsidR="00195DB1" w:rsidRPr="003156DE" w:rsidRDefault="00195DB1" w:rsidP="006A7386">
            <w:pPr>
              <w:spacing w:before="3"/>
              <w:rPr>
                <w:rFonts w:eastAsia="Book Antiqua"/>
              </w:rPr>
            </w:pPr>
            <w:r w:rsidRPr="003156DE">
              <w:rPr>
                <w:rFonts w:eastAsia="Book Antiqua"/>
                <w:b/>
                <w:spacing w:val="-1"/>
              </w:rPr>
              <w:t>B</w:t>
            </w:r>
            <w:r w:rsidRPr="003156DE">
              <w:rPr>
                <w:rFonts w:eastAsia="Book Antiqua"/>
                <w:b/>
              </w:rPr>
              <w:t>entuk:</w:t>
            </w:r>
          </w:p>
          <w:p w:rsidR="00195DB1" w:rsidRPr="00ED3181" w:rsidRDefault="00195DB1" w:rsidP="006A7386">
            <w:pPr>
              <w:spacing w:before="11"/>
              <w:rPr>
                <w:rFonts w:eastAsia="Book Antiqua"/>
              </w:rPr>
            </w:pPr>
            <w:r w:rsidRPr="003156DE">
              <w:rPr>
                <w:rFonts w:eastAsia="Book Antiqua"/>
              </w:rPr>
              <w:t>Kuli</w:t>
            </w:r>
            <w:r w:rsidRPr="003156DE">
              <w:rPr>
                <w:rFonts w:eastAsia="Book Antiqua"/>
                <w:spacing w:val="-2"/>
              </w:rPr>
              <w:t>a</w:t>
            </w:r>
            <w:r>
              <w:rPr>
                <w:rFonts w:eastAsia="Book Antiqua"/>
              </w:rPr>
              <w:t>h</w:t>
            </w:r>
          </w:p>
          <w:p w:rsidR="00195DB1" w:rsidRPr="003156DE" w:rsidRDefault="00195DB1" w:rsidP="006A7386">
            <w:pPr>
              <w:spacing w:line="200" w:lineRule="exact"/>
            </w:pPr>
          </w:p>
          <w:p w:rsidR="00195DB1" w:rsidRPr="003156DE" w:rsidRDefault="00195DB1" w:rsidP="006A7386">
            <w:pPr>
              <w:autoSpaceDE w:val="0"/>
              <w:autoSpaceDN w:val="0"/>
              <w:rPr>
                <w:rFonts w:eastAsia="Book Antiqua"/>
                <w:b/>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e:</w:t>
            </w:r>
          </w:p>
          <w:p w:rsidR="00195DB1" w:rsidRPr="003156DE" w:rsidRDefault="00195DB1" w:rsidP="006A7386">
            <w:pPr>
              <w:spacing w:line="260" w:lineRule="exact"/>
              <w:rPr>
                <w:rFonts w:eastAsia="Book Antiqua"/>
              </w:rPr>
            </w:pPr>
            <w:r w:rsidRPr="003156DE">
              <w:rPr>
                <w:rFonts w:eastAsia="Book Antiqua"/>
                <w:position w:val="1"/>
              </w:rPr>
              <w:t>Discove</w:t>
            </w:r>
            <w:r w:rsidRPr="003156DE">
              <w:rPr>
                <w:rFonts w:eastAsia="Book Antiqua"/>
                <w:spacing w:val="-1"/>
                <w:position w:val="1"/>
              </w:rPr>
              <w:t>r</w:t>
            </w:r>
            <w:r w:rsidRPr="003156DE">
              <w:rPr>
                <w:rFonts w:eastAsia="Book Antiqua"/>
                <w:position w:val="1"/>
              </w:rPr>
              <w:t>y</w:t>
            </w:r>
          </w:p>
          <w:p w:rsidR="00195DB1" w:rsidRPr="003156DE" w:rsidRDefault="00195DB1" w:rsidP="006A7386">
            <w:pPr>
              <w:autoSpaceDE w:val="0"/>
              <w:autoSpaceDN w:val="0"/>
              <w:rPr>
                <w:bCs/>
                <w:i/>
                <w:color w:val="000000"/>
              </w:rPr>
            </w:pPr>
            <w:r w:rsidRPr="003156DE">
              <w:rPr>
                <w:rFonts w:eastAsia="Book Antiqua"/>
              </w:rPr>
              <w:t>learn</w:t>
            </w:r>
            <w:r w:rsidRPr="003156DE">
              <w:rPr>
                <w:rFonts w:eastAsia="Book Antiqua"/>
                <w:spacing w:val="-2"/>
              </w:rPr>
              <w:t>i</w:t>
            </w:r>
            <w:r w:rsidRPr="003156DE">
              <w:rPr>
                <w:rFonts w:eastAsia="Book Antiqua"/>
                <w:spacing w:val="1"/>
              </w:rPr>
              <w:t>n</w:t>
            </w:r>
            <w:r w:rsidRPr="003156DE">
              <w:rPr>
                <w:rFonts w:eastAsia="Book Antiqua"/>
              </w:rPr>
              <w:t>g</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 xml:space="preserve">2 </w:t>
            </w:r>
            <w:r w:rsidRPr="003156DE">
              <w:rPr>
                <w:bCs/>
                <w:color w:val="000000"/>
              </w:rPr>
              <w:sym w:font="Symbol" w:char="F0B4"/>
            </w:r>
            <w:r w:rsidRPr="003156DE">
              <w:rPr>
                <w:bCs/>
                <w:color w:val="000000"/>
              </w:rPr>
              <w:t xml:space="preserve"> 50 menit</w:t>
            </w:r>
          </w:p>
        </w:tc>
        <w:tc>
          <w:tcPr>
            <w:tcW w:w="2693" w:type="dxa"/>
            <w:shd w:val="clear" w:color="auto" w:fill="DBE5F1"/>
          </w:tcPr>
          <w:p w:rsidR="00195DB1" w:rsidRPr="003156DE" w:rsidRDefault="00195DB1" w:rsidP="006A7386">
            <w:pPr>
              <w:spacing w:line="260" w:lineRule="exact"/>
              <w:ind w:right="-108"/>
              <w:rPr>
                <w:rFonts w:eastAsia="Book Antiqua"/>
              </w:rPr>
            </w:pPr>
            <w:r w:rsidRPr="003156DE">
              <w:rPr>
                <w:rFonts w:eastAsia="Book Antiqua"/>
              </w:rPr>
              <w:t>Ma</w:t>
            </w:r>
            <w:r w:rsidRPr="003156DE">
              <w:rPr>
                <w:rFonts w:eastAsia="Book Antiqua"/>
                <w:spacing w:val="1"/>
              </w:rPr>
              <w:t>h</w:t>
            </w:r>
            <w:r w:rsidRPr="003156DE">
              <w:rPr>
                <w:rFonts w:eastAsia="Book Antiqua"/>
              </w:rPr>
              <w:t>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m</w:t>
            </w:r>
            <w:r w:rsidRPr="003156DE">
              <w:rPr>
                <w:rFonts w:eastAsia="Book Antiqua"/>
                <w:spacing w:val="-1"/>
              </w:rPr>
              <w:t>e</w:t>
            </w:r>
            <w:r w:rsidRPr="003156DE">
              <w:rPr>
                <w:rFonts w:eastAsia="Book Antiqua"/>
              </w:rPr>
              <w:t>m</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oleh i</w:t>
            </w:r>
            <w:r w:rsidRPr="003156DE">
              <w:rPr>
                <w:rFonts w:eastAsia="Book Antiqua"/>
                <w:spacing w:val="1"/>
              </w:rPr>
              <w:t>nf</w:t>
            </w:r>
            <w:r w:rsidRPr="003156DE">
              <w:rPr>
                <w:rFonts w:eastAsia="Book Antiqua"/>
              </w:rPr>
              <w:t>o</w:t>
            </w:r>
            <w:r w:rsidRPr="003156DE">
              <w:rPr>
                <w:rFonts w:eastAsia="Book Antiqua"/>
                <w:spacing w:val="-1"/>
              </w:rPr>
              <w:t>r</w:t>
            </w:r>
            <w:r w:rsidRPr="003156DE">
              <w:rPr>
                <w:rFonts w:eastAsia="Book Antiqua"/>
              </w:rPr>
              <w:t>m</w:t>
            </w:r>
            <w:r w:rsidRPr="003156DE">
              <w:rPr>
                <w:rFonts w:eastAsia="Book Antiqua"/>
                <w:spacing w:val="-3"/>
              </w:rPr>
              <w:t>a</w:t>
            </w:r>
            <w:r w:rsidRPr="003156DE">
              <w:rPr>
                <w:rFonts w:eastAsia="Book Antiqua"/>
              </w:rPr>
              <w:t xml:space="preserve">si </w:t>
            </w:r>
            <w:r w:rsidRPr="003156DE">
              <w:rPr>
                <w:rFonts w:eastAsia="Book Antiqua"/>
                <w:spacing w:val="-1"/>
              </w:rPr>
              <w:t>m</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spacing w:val="1"/>
              </w:rPr>
              <w:t>n</w:t>
            </w:r>
            <w:r w:rsidRPr="003156DE">
              <w:rPr>
                <w:rFonts w:eastAsia="Book Antiqua"/>
              </w:rPr>
              <w:t>ai ma</w:t>
            </w:r>
            <w:r w:rsidRPr="003156DE">
              <w:rPr>
                <w:rFonts w:eastAsia="Book Antiqua"/>
                <w:spacing w:val="-2"/>
              </w:rPr>
              <w:t>t</w:t>
            </w:r>
            <w:r w:rsidRPr="003156DE">
              <w:rPr>
                <w:rFonts w:eastAsia="Book Antiqua"/>
              </w:rPr>
              <w:t xml:space="preserve">a </w:t>
            </w:r>
            <w:r w:rsidRPr="003156DE">
              <w:rPr>
                <w:rFonts w:eastAsia="Book Antiqua"/>
                <w:position w:val="1"/>
              </w:rPr>
              <w:t>k</w:t>
            </w:r>
            <w:r w:rsidRPr="003156DE">
              <w:rPr>
                <w:rFonts w:eastAsia="Book Antiqua"/>
                <w:spacing w:val="-2"/>
                <w:position w:val="1"/>
              </w:rPr>
              <w:t>u</w:t>
            </w:r>
            <w:r w:rsidRPr="003156DE">
              <w:rPr>
                <w:rFonts w:eastAsia="Book Antiqua"/>
                <w:position w:val="1"/>
              </w:rPr>
              <w:t>l</w:t>
            </w:r>
            <w:r w:rsidRPr="003156DE">
              <w:rPr>
                <w:rFonts w:eastAsia="Book Antiqua"/>
                <w:spacing w:val="1"/>
                <w:position w:val="1"/>
              </w:rPr>
              <w:t>i</w:t>
            </w:r>
            <w:r w:rsidRPr="003156DE">
              <w:rPr>
                <w:rFonts w:eastAsia="Book Antiqua"/>
                <w:position w:val="1"/>
              </w:rPr>
              <w:t>ah</w:t>
            </w:r>
            <w:r w:rsidRPr="003156DE">
              <w:rPr>
                <w:rFonts w:eastAsia="Book Antiqua"/>
                <w:spacing w:val="-1"/>
                <w:position w:val="1"/>
              </w:rPr>
              <w:t xml:space="preserve"> </w:t>
            </w:r>
            <w:r w:rsidRPr="003156DE">
              <w:rPr>
                <w:rFonts w:eastAsia="Book Antiqua"/>
                <w:spacing w:val="1"/>
                <w:position w:val="1"/>
              </w:rPr>
              <w:t>f</w:t>
            </w:r>
            <w:r w:rsidRPr="003156DE">
              <w:rPr>
                <w:rFonts w:eastAsia="Book Antiqua"/>
                <w:position w:val="1"/>
              </w:rPr>
              <w:t>i</w:t>
            </w:r>
            <w:r w:rsidRPr="003156DE">
              <w:rPr>
                <w:rFonts w:eastAsia="Book Antiqua"/>
                <w:spacing w:val="-1"/>
                <w:position w:val="1"/>
              </w:rPr>
              <w:t>l</w:t>
            </w:r>
            <w:r w:rsidRPr="003156DE">
              <w:rPr>
                <w:rFonts w:eastAsia="Book Antiqua"/>
                <w:position w:val="1"/>
              </w:rPr>
              <w:t>sa</w:t>
            </w:r>
            <w:r w:rsidRPr="003156DE">
              <w:rPr>
                <w:rFonts w:eastAsia="Book Antiqua"/>
                <w:spacing w:val="1"/>
                <w:position w:val="1"/>
              </w:rPr>
              <w:t>f</w:t>
            </w:r>
            <w:r w:rsidRPr="003156DE">
              <w:rPr>
                <w:rFonts w:eastAsia="Book Antiqua"/>
                <w:position w:val="1"/>
              </w:rPr>
              <w:t>at</w:t>
            </w:r>
            <w:r>
              <w:rPr>
                <w:rFonts w:eastAsia="Book Antiqua"/>
              </w:rPr>
              <w:t xml:space="preserve"> </w:t>
            </w:r>
            <w:r w:rsidRPr="003156DE">
              <w:rPr>
                <w:rFonts w:eastAsia="Book Antiqua"/>
              </w:rPr>
              <w:t>i</w:t>
            </w:r>
            <w:r w:rsidRPr="003156DE">
              <w:rPr>
                <w:rFonts w:eastAsia="Book Antiqua"/>
                <w:spacing w:val="1"/>
              </w:rPr>
              <w:t>l</w:t>
            </w:r>
            <w:r w:rsidRPr="003156DE">
              <w:rPr>
                <w:rFonts w:eastAsia="Book Antiqua"/>
              </w:rPr>
              <w:t>mu</w:t>
            </w:r>
            <w:r w:rsidRPr="003156DE">
              <w:rPr>
                <w:rFonts w:eastAsia="Book Antiqua"/>
                <w:spacing w:val="-1"/>
              </w:rPr>
              <w:t xml:space="preserve"> </w:t>
            </w:r>
            <w:r w:rsidRPr="003156DE">
              <w:rPr>
                <w:rFonts w:eastAsia="Book Antiqua"/>
              </w:rPr>
              <w:t xml:space="preserve">dan </w:t>
            </w:r>
            <w:r w:rsidRPr="003156DE">
              <w:rPr>
                <w:rFonts w:eastAsia="Book Antiqua"/>
                <w:spacing w:val="-2"/>
              </w:rPr>
              <w:t>d</w:t>
            </w:r>
            <w:r w:rsidRPr="003156DE">
              <w:rPr>
                <w:rFonts w:eastAsia="Book Antiqua"/>
              </w:rPr>
              <w:t>a</w:t>
            </w:r>
            <w:r w:rsidRPr="003156DE">
              <w:rPr>
                <w:rFonts w:eastAsia="Book Antiqua"/>
                <w:spacing w:val="-1"/>
              </w:rPr>
              <w:t>p</w:t>
            </w:r>
            <w:r w:rsidRPr="003156DE">
              <w:rPr>
                <w:rFonts w:eastAsia="Book Antiqua"/>
              </w:rPr>
              <w:t xml:space="preserve">at </w:t>
            </w:r>
            <w:r w:rsidRPr="003156DE">
              <w:rPr>
                <w:rFonts w:eastAsia="Book Antiqua"/>
                <w:spacing w:val="1"/>
              </w:rPr>
              <w:t>f</w:t>
            </w:r>
            <w:r w:rsidRPr="003156DE">
              <w:rPr>
                <w:rFonts w:eastAsia="Book Antiqua"/>
              </w:rPr>
              <w:t>i</w:t>
            </w:r>
            <w:r w:rsidRPr="003156DE">
              <w:rPr>
                <w:rFonts w:eastAsia="Book Antiqua"/>
                <w:spacing w:val="1"/>
              </w:rPr>
              <w:t>l</w:t>
            </w:r>
            <w:r w:rsidRPr="003156DE">
              <w:rPr>
                <w:rFonts w:eastAsia="Book Antiqua"/>
              </w:rPr>
              <w:t>s</w:t>
            </w:r>
            <w:r w:rsidRPr="003156DE">
              <w:rPr>
                <w:rFonts w:eastAsia="Book Antiqua"/>
                <w:spacing w:val="-2"/>
              </w:rPr>
              <w:t>a</w:t>
            </w:r>
            <w:r w:rsidRPr="003156DE">
              <w:rPr>
                <w:rFonts w:eastAsia="Book Antiqua"/>
                <w:spacing w:val="1"/>
              </w:rPr>
              <w:t>f</w:t>
            </w:r>
            <w:r w:rsidRPr="003156DE">
              <w:rPr>
                <w:rFonts w:eastAsia="Book Antiqua"/>
              </w:rPr>
              <w:t>at s</w:t>
            </w:r>
            <w:r w:rsidRPr="003156DE">
              <w:rPr>
                <w:rFonts w:eastAsia="Book Antiqua"/>
                <w:spacing w:val="-3"/>
              </w:rPr>
              <w:t>e</w:t>
            </w:r>
            <w:r w:rsidRPr="003156DE">
              <w:rPr>
                <w:rFonts w:eastAsia="Book Antiqua"/>
              </w:rPr>
              <w:t>bagai m</w:t>
            </w:r>
            <w:r w:rsidRPr="003156DE">
              <w:rPr>
                <w:rFonts w:eastAsia="Book Antiqua"/>
                <w:spacing w:val="-1"/>
              </w:rPr>
              <w:t>e</w:t>
            </w:r>
            <w:r w:rsidRPr="003156DE">
              <w:rPr>
                <w:rFonts w:eastAsia="Book Antiqua"/>
              </w:rPr>
              <w:t>to</w:t>
            </w:r>
            <w:r w:rsidRPr="003156DE">
              <w:rPr>
                <w:rFonts w:eastAsia="Book Antiqua"/>
                <w:spacing w:val="-1"/>
              </w:rPr>
              <w:t>d</w:t>
            </w:r>
            <w:r w:rsidRPr="003156DE">
              <w:rPr>
                <w:rFonts w:eastAsia="Book Antiqua"/>
              </w:rPr>
              <w:t>e be</w:t>
            </w:r>
            <w:r w:rsidRPr="003156DE">
              <w:rPr>
                <w:rFonts w:eastAsia="Book Antiqua"/>
                <w:spacing w:val="-1"/>
              </w:rPr>
              <w:t>rp</w:t>
            </w:r>
            <w:r w:rsidRPr="003156DE">
              <w:rPr>
                <w:rFonts w:eastAsia="Book Antiqua"/>
              </w:rPr>
              <w:t xml:space="preserve">ikir </w:t>
            </w:r>
            <w:r w:rsidRPr="003156DE">
              <w:rPr>
                <w:rFonts w:eastAsia="Book Antiqua"/>
                <w:spacing w:val="-1"/>
              </w:rPr>
              <w:t>u</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 xml:space="preserve">k </w:t>
            </w:r>
            <w:r w:rsidRPr="003156DE">
              <w:rPr>
                <w:rFonts w:eastAsia="Book Antiqua"/>
                <w:spacing w:val="-1"/>
              </w:rPr>
              <w:t>m</w:t>
            </w:r>
            <w:r w:rsidRPr="003156DE">
              <w:rPr>
                <w:rFonts w:eastAsia="Book Antiqua"/>
              </w:rPr>
              <w:t>e</w:t>
            </w:r>
            <w:r w:rsidRPr="003156DE">
              <w:rPr>
                <w:rFonts w:eastAsia="Book Antiqua"/>
                <w:spacing w:val="-1"/>
              </w:rPr>
              <w:t>m</w:t>
            </w:r>
            <w:r w:rsidRPr="003156DE">
              <w:rPr>
                <w:rFonts w:eastAsia="Book Antiqua"/>
              </w:rPr>
              <w:t>a</w:t>
            </w:r>
            <w:r w:rsidRPr="003156DE">
              <w:rPr>
                <w:rFonts w:eastAsia="Book Antiqua"/>
                <w:spacing w:val="1"/>
              </w:rPr>
              <w:t>h</w:t>
            </w:r>
            <w:r w:rsidRPr="003156DE">
              <w:rPr>
                <w:rFonts w:eastAsia="Book Antiqua"/>
                <w:spacing w:val="-2"/>
              </w:rPr>
              <w:t>a</w:t>
            </w:r>
            <w:r w:rsidRPr="003156DE">
              <w:rPr>
                <w:rFonts w:eastAsia="Book Antiqua"/>
              </w:rPr>
              <w:t>mi ses</w:t>
            </w:r>
            <w:r w:rsidRPr="003156DE">
              <w:rPr>
                <w:rFonts w:eastAsia="Book Antiqua"/>
                <w:spacing w:val="-1"/>
              </w:rPr>
              <w:t>u</w:t>
            </w:r>
            <w:r w:rsidRPr="003156DE">
              <w:rPr>
                <w:rFonts w:eastAsia="Book Antiqua"/>
              </w:rPr>
              <w:t>at</w:t>
            </w:r>
            <w:r w:rsidRPr="003156DE">
              <w:rPr>
                <w:rFonts w:eastAsia="Book Antiqua"/>
                <w:spacing w:val="-1"/>
              </w:rPr>
              <w:t>u</w:t>
            </w:r>
            <w:r w:rsidRPr="003156DE">
              <w:rPr>
                <w:rFonts w:eastAsia="Book Antiqua"/>
              </w:rPr>
              <w: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 </w:t>
            </w:r>
            <w:r w:rsidRPr="003156DE">
              <w:rPr>
                <w:bCs/>
                <w:color w:val="000000"/>
              </w:rPr>
              <w:br/>
              <w:t>white board,</w:t>
            </w:r>
          </w:p>
          <w:p w:rsidR="00195DB1" w:rsidRPr="003156DE" w:rsidRDefault="00195DB1" w:rsidP="006A7386">
            <w:pPr>
              <w:autoSpaceDE w:val="0"/>
              <w:autoSpaceDN w:val="0"/>
              <w:rPr>
                <w:bCs/>
                <w:color w:val="000000"/>
              </w:rPr>
            </w:pPr>
            <w:r w:rsidRPr="003156DE">
              <w:rPr>
                <w:bCs/>
                <w:color w:val="000000"/>
              </w:rPr>
              <w:t>Media online dan offline</w:t>
            </w:r>
          </w:p>
        </w:tc>
        <w:tc>
          <w:tcPr>
            <w:tcW w:w="1134" w:type="dxa"/>
            <w:shd w:val="clear" w:color="auto" w:fill="DBE5F1"/>
          </w:tcPr>
          <w:p w:rsidR="00195DB1" w:rsidRPr="003156DE" w:rsidRDefault="00195DB1" w:rsidP="006A7386">
            <w:pPr>
              <w:autoSpaceDE w:val="0"/>
              <w:autoSpaceDN w:val="0"/>
              <w:jc w:val="center"/>
              <w:rPr>
                <w:bCs/>
                <w:color w:val="000000"/>
              </w:rPr>
            </w:pPr>
            <w:r>
              <w:rPr>
                <w:bCs/>
                <w:color w:val="000000"/>
              </w:rPr>
              <w:t>1,</w:t>
            </w:r>
            <w:r w:rsidRPr="003156DE">
              <w:rPr>
                <w:bCs/>
                <w:color w:val="000000"/>
              </w:rPr>
              <w:t>2</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t>2</w:t>
            </w:r>
          </w:p>
        </w:tc>
        <w:tc>
          <w:tcPr>
            <w:tcW w:w="1701" w:type="dxa"/>
            <w:shd w:val="clear" w:color="auto" w:fill="DBE5F1"/>
          </w:tcPr>
          <w:p w:rsidR="00195DB1" w:rsidRPr="003156DE" w:rsidRDefault="00195DB1" w:rsidP="006A7386">
            <w:pPr>
              <w:ind w:right="726"/>
              <w:rPr>
                <w:rFonts w:eastAsia="Book Antiqua"/>
              </w:rPr>
            </w:pPr>
            <w:r w:rsidRPr="003156DE">
              <w:rPr>
                <w:rFonts w:eastAsia="Book Antiqua"/>
              </w:rPr>
              <w:t>Ma</w:t>
            </w:r>
            <w:r w:rsidRPr="003156DE">
              <w:rPr>
                <w:rFonts w:eastAsia="Book Antiqua"/>
                <w:spacing w:val="1"/>
              </w:rPr>
              <w:t>h</w:t>
            </w:r>
            <w:r w:rsidRPr="003156DE">
              <w:rPr>
                <w:rFonts w:eastAsia="Book Antiqua"/>
              </w:rPr>
              <w:t>a</w:t>
            </w:r>
            <w:r w:rsidRPr="003156DE">
              <w:rPr>
                <w:rFonts w:eastAsia="Book Antiqua"/>
                <w:spacing w:val="-2"/>
              </w:rPr>
              <w:t>s</w:t>
            </w:r>
            <w:r w:rsidRPr="003156DE">
              <w:rPr>
                <w:rFonts w:eastAsia="Book Antiqua"/>
              </w:rPr>
              <w:t>isa ma</w:t>
            </w:r>
            <w:r w:rsidRPr="003156DE">
              <w:rPr>
                <w:rFonts w:eastAsia="Book Antiqua"/>
                <w:spacing w:val="-1"/>
              </w:rPr>
              <w:t>mp</w:t>
            </w:r>
            <w:r w:rsidRPr="003156DE">
              <w:rPr>
                <w:rFonts w:eastAsia="Book Antiqua"/>
              </w:rPr>
              <w:t>u</w:t>
            </w:r>
          </w:p>
          <w:p w:rsidR="00195DB1" w:rsidRPr="003156DE" w:rsidRDefault="00195DB1" w:rsidP="006A7386">
            <w:pPr>
              <w:autoSpaceDE w:val="0"/>
              <w:autoSpaceDN w:val="0"/>
              <w:ind w:right="-108"/>
              <w:rPr>
                <w:bCs/>
                <w:color w:val="000000"/>
              </w:rPr>
            </w:pPr>
            <w:r w:rsidRPr="003156DE">
              <w:rPr>
                <w:rFonts w:eastAsia="Book Antiqua"/>
                <w:spacing w:val="-1"/>
              </w:rPr>
              <w:t>m</w:t>
            </w:r>
            <w:r w:rsidRPr="003156DE">
              <w:rPr>
                <w:rFonts w:eastAsia="Book Antiqua"/>
              </w:rPr>
              <w:t>e</w:t>
            </w:r>
            <w:r w:rsidRPr="003156DE">
              <w:rPr>
                <w:rFonts w:eastAsia="Book Antiqua"/>
                <w:spacing w:val="-1"/>
              </w:rPr>
              <w:t>m</w:t>
            </w:r>
            <w:r w:rsidRPr="003156DE">
              <w:rPr>
                <w:rFonts w:eastAsia="Book Antiqua"/>
              </w:rPr>
              <w:t>ba</w:t>
            </w:r>
            <w:r w:rsidRPr="003156DE">
              <w:rPr>
                <w:rFonts w:eastAsia="Book Antiqua"/>
                <w:spacing w:val="1"/>
              </w:rPr>
              <w:t>n</w:t>
            </w:r>
            <w:r w:rsidRPr="003156DE">
              <w:rPr>
                <w:rFonts w:eastAsia="Book Antiqua"/>
                <w:spacing w:val="-3"/>
              </w:rPr>
              <w:t>d</w:t>
            </w:r>
            <w:r w:rsidRPr="003156DE">
              <w:rPr>
                <w:rFonts w:eastAsia="Book Antiqua"/>
              </w:rPr>
              <w:t>i</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spacing w:val="-2"/>
              </w:rPr>
              <w:t>a</w:t>
            </w:r>
            <w:r w:rsidRPr="003156DE">
              <w:rPr>
                <w:rFonts w:eastAsia="Book Antiqua"/>
              </w:rPr>
              <w:t>n i</w:t>
            </w:r>
            <w:r w:rsidRPr="003156DE">
              <w:rPr>
                <w:rFonts w:eastAsia="Book Antiqua"/>
                <w:spacing w:val="1"/>
              </w:rPr>
              <w:t>l</w:t>
            </w:r>
            <w:r w:rsidRPr="003156DE">
              <w:rPr>
                <w:rFonts w:eastAsia="Book Antiqua"/>
              </w:rPr>
              <w:t>mu</w:t>
            </w:r>
            <w:r w:rsidRPr="003156DE">
              <w:rPr>
                <w:rFonts w:eastAsia="Book Antiqua"/>
                <w:spacing w:val="-2"/>
              </w:rPr>
              <w:t xml:space="preserve"> </w:t>
            </w:r>
            <w:r w:rsidRPr="003156DE">
              <w:rPr>
                <w:rFonts w:eastAsia="Book Antiqua"/>
              </w:rPr>
              <w:t>dan</w:t>
            </w:r>
            <w:r w:rsidRPr="003156DE">
              <w:rPr>
                <w:rFonts w:eastAsia="Book Antiqua"/>
                <w:spacing w:val="-2"/>
              </w:rPr>
              <w:t xml:space="preserve"> </w:t>
            </w:r>
            <w:r w:rsidRPr="003156DE">
              <w:rPr>
                <w:rFonts w:eastAsia="Book Antiqua"/>
                <w:spacing w:val="1"/>
              </w:rPr>
              <w:t>f</w:t>
            </w:r>
            <w:r w:rsidRPr="003156DE">
              <w:rPr>
                <w:rFonts w:eastAsia="Book Antiqua"/>
                <w:spacing w:val="-2"/>
              </w:rPr>
              <w:t>i</w:t>
            </w:r>
            <w:r w:rsidRPr="003156DE">
              <w:rPr>
                <w:rFonts w:eastAsia="Book Antiqua"/>
              </w:rPr>
              <w:t>lsa</w:t>
            </w:r>
            <w:r w:rsidRPr="003156DE">
              <w:rPr>
                <w:rFonts w:eastAsia="Book Antiqua"/>
                <w:spacing w:val="1"/>
              </w:rPr>
              <w:t>f</w:t>
            </w:r>
            <w:r w:rsidRPr="003156DE">
              <w:rPr>
                <w:rFonts w:eastAsia="Book Antiqua"/>
                <w:spacing w:val="-2"/>
              </w:rPr>
              <w:t>a</w:t>
            </w:r>
            <w:r w:rsidRPr="003156DE">
              <w:rPr>
                <w:rFonts w:eastAsia="Book Antiqua"/>
              </w:rPr>
              <w:t>t i</w:t>
            </w:r>
            <w:r w:rsidRPr="003156DE">
              <w:rPr>
                <w:rFonts w:eastAsia="Book Antiqua"/>
                <w:spacing w:val="1"/>
              </w:rPr>
              <w:t>l</w:t>
            </w:r>
            <w:r w:rsidRPr="003156DE">
              <w:rPr>
                <w:rFonts w:eastAsia="Book Antiqua"/>
              </w:rPr>
              <w:t>m</w:t>
            </w:r>
            <w:r w:rsidRPr="003156DE">
              <w:rPr>
                <w:rFonts w:eastAsia="Book Antiqua"/>
                <w:spacing w:val="-2"/>
              </w:rPr>
              <w:t>u</w:t>
            </w:r>
            <w:r w:rsidRPr="003156DE">
              <w:rPr>
                <w:rFonts w:eastAsia="Book Antiqua"/>
              </w:rPr>
              <w:t>.</w:t>
            </w:r>
          </w:p>
        </w:tc>
        <w:tc>
          <w:tcPr>
            <w:tcW w:w="2268" w:type="dxa"/>
            <w:shd w:val="clear" w:color="auto" w:fill="DBE5F1"/>
          </w:tcPr>
          <w:p w:rsidR="00195DB1" w:rsidRPr="003156DE" w:rsidRDefault="00195DB1" w:rsidP="006A7386">
            <w:pPr>
              <w:spacing w:line="260" w:lineRule="exact"/>
              <w:rPr>
                <w:rFonts w:eastAsia="Book Antiqua"/>
              </w:rPr>
            </w:pPr>
            <w:r w:rsidRPr="003156DE">
              <w:rPr>
                <w:rFonts w:eastAsia="Book Antiqua"/>
                <w:position w:val="1"/>
              </w:rPr>
              <w:t>Cak</w:t>
            </w:r>
            <w:r w:rsidRPr="003156DE">
              <w:rPr>
                <w:rFonts w:eastAsia="Book Antiqua"/>
                <w:spacing w:val="-1"/>
                <w:position w:val="1"/>
              </w:rPr>
              <w:t>up</w:t>
            </w:r>
            <w:r w:rsidRPr="003156DE">
              <w:rPr>
                <w:rFonts w:eastAsia="Book Antiqua"/>
                <w:position w:val="1"/>
              </w:rPr>
              <w:t>an</w:t>
            </w:r>
            <w:r w:rsidRPr="003156DE">
              <w:rPr>
                <w:rFonts w:eastAsia="Book Antiqua"/>
              </w:rPr>
              <w:t xml:space="preserve"> s</w:t>
            </w:r>
            <w:r w:rsidRPr="003156DE">
              <w:rPr>
                <w:rFonts w:eastAsia="Book Antiqua"/>
                <w:spacing w:val="-1"/>
              </w:rPr>
              <w:t>u</w:t>
            </w:r>
            <w:r w:rsidRPr="003156DE">
              <w:rPr>
                <w:rFonts w:eastAsia="Book Antiqua"/>
              </w:rPr>
              <w:t>b</w:t>
            </w:r>
            <w:r w:rsidRPr="003156DE">
              <w:rPr>
                <w:rFonts w:eastAsia="Book Antiqua"/>
                <w:spacing w:val="1"/>
              </w:rPr>
              <w:t>j</w:t>
            </w:r>
            <w:r w:rsidRPr="003156DE">
              <w:rPr>
                <w:rFonts w:eastAsia="Book Antiqua"/>
              </w:rPr>
              <w:t xml:space="preserve">ek </w:t>
            </w:r>
            <w:r w:rsidRPr="003156DE">
              <w:rPr>
                <w:rFonts w:eastAsia="Book Antiqua"/>
                <w:spacing w:val="-1"/>
              </w:rPr>
              <w:t>m</w:t>
            </w:r>
            <w:r w:rsidRPr="003156DE">
              <w:rPr>
                <w:rFonts w:eastAsia="Book Antiqua"/>
              </w:rPr>
              <w:t>ata k</w:t>
            </w:r>
            <w:r w:rsidRPr="003156DE">
              <w:rPr>
                <w:rFonts w:eastAsia="Book Antiqua"/>
                <w:spacing w:val="-2"/>
              </w:rPr>
              <w:t>u</w:t>
            </w:r>
            <w:r w:rsidRPr="003156DE">
              <w:rPr>
                <w:rFonts w:eastAsia="Book Antiqua"/>
              </w:rPr>
              <w:t>l</w:t>
            </w:r>
            <w:r w:rsidRPr="003156DE">
              <w:rPr>
                <w:rFonts w:eastAsia="Book Antiqua"/>
                <w:spacing w:val="1"/>
              </w:rPr>
              <w:t>i</w:t>
            </w:r>
            <w:r w:rsidRPr="003156DE">
              <w:rPr>
                <w:rFonts w:eastAsia="Book Antiqua"/>
              </w:rPr>
              <w:t>ah</w:t>
            </w:r>
          </w:p>
        </w:tc>
        <w:tc>
          <w:tcPr>
            <w:tcW w:w="709" w:type="dxa"/>
            <w:shd w:val="clear" w:color="auto" w:fill="DBE5F1"/>
          </w:tcPr>
          <w:p w:rsidR="00195DB1" w:rsidRPr="00B218B7"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spacing w:line="260" w:lineRule="exact"/>
              <w:rPr>
                <w:rFonts w:eastAsia="Book Antiqua"/>
              </w:rPr>
            </w:pPr>
            <w:r w:rsidRPr="003156DE">
              <w:rPr>
                <w:rFonts w:eastAsia="Book Antiqua"/>
                <w:position w:val="1"/>
              </w:rPr>
              <w:t>Ked</w:t>
            </w:r>
            <w:r w:rsidRPr="003156DE">
              <w:rPr>
                <w:rFonts w:eastAsia="Book Antiqua"/>
                <w:spacing w:val="-1"/>
                <w:position w:val="1"/>
              </w:rPr>
              <w:t>u</w:t>
            </w:r>
            <w:r w:rsidRPr="003156DE">
              <w:rPr>
                <w:rFonts w:eastAsia="Book Antiqua"/>
                <w:position w:val="1"/>
              </w:rPr>
              <w:t>d</w:t>
            </w:r>
            <w:r w:rsidRPr="003156DE">
              <w:rPr>
                <w:rFonts w:eastAsia="Book Antiqua"/>
                <w:spacing w:val="-2"/>
                <w:position w:val="1"/>
              </w:rPr>
              <w:t>u</w:t>
            </w:r>
            <w:r w:rsidRPr="003156DE">
              <w:rPr>
                <w:rFonts w:eastAsia="Book Antiqua"/>
                <w:position w:val="1"/>
              </w:rPr>
              <w:t>kan</w:t>
            </w:r>
            <w:r w:rsidRPr="003156DE">
              <w:rPr>
                <w:rFonts w:eastAsia="Book Antiqua"/>
                <w:spacing w:val="1"/>
                <w:position w:val="1"/>
              </w:rPr>
              <w:t xml:space="preserve"> </w:t>
            </w:r>
            <w:r w:rsidRPr="003156DE">
              <w:rPr>
                <w:rFonts w:eastAsia="Book Antiqua"/>
                <w:position w:val="1"/>
              </w:rPr>
              <w:t>F</w:t>
            </w:r>
            <w:r w:rsidRPr="003156DE">
              <w:rPr>
                <w:rFonts w:eastAsia="Book Antiqua"/>
                <w:spacing w:val="-2"/>
                <w:position w:val="1"/>
              </w:rPr>
              <w:t>i</w:t>
            </w:r>
            <w:r w:rsidRPr="003156DE">
              <w:rPr>
                <w:rFonts w:eastAsia="Book Antiqua"/>
                <w:position w:val="1"/>
              </w:rPr>
              <w:t>lsa</w:t>
            </w:r>
            <w:r w:rsidRPr="003156DE">
              <w:rPr>
                <w:rFonts w:eastAsia="Book Antiqua"/>
                <w:spacing w:val="1"/>
                <w:position w:val="1"/>
              </w:rPr>
              <w:t>f</w:t>
            </w:r>
            <w:r w:rsidRPr="003156DE">
              <w:rPr>
                <w:rFonts w:eastAsia="Book Antiqua"/>
                <w:spacing w:val="-2"/>
                <w:position w:val="1"/>
              </w:rPr>
              <w:t>a</w:t>
            </w:r>
            <w:r w:rsidRPr="003156DE">
              <w:rPr>
                <w:rFonts w:eastAsia="Book Antiqua"/>
                <w:position w:val="1"/>
              </w:rPr>
              <w:t>t</w:t>
            </w:r>
          </w:p>
          <w:p w:rsidR="00195DB1" w:rsidRPr="003156DE" w:rsidRDefault="00195DB1" w:rsidP="006A7386">
            <w:pPr>
              <w:autoSpaceDE w:val="0"/>
              <w:autoSpaceDN w:val="0"/>
            </w:pPr>
            <w:r w:rsidRPr="003156DE">
              <w:rPr>
                <w:rFonts w:eastAsia="Book Antiqua"/>
              </w:rPr>
              <w:t>Ilmu</w:t>
            </w:r>
            <w:r w:rsidRPr="003156DE">
              <w:t xml:space="preserve"> </w:t>
            </w:r>
          </w:p>
        </w:tc>
        <w:tc>
          <w:tcPr>
            <w:tcW w:w="1275" w:type="dxa"/>
            <w:shd w:val="clear" w:color="auto" w:fill="DBE5F1"/>
          </w:tcPr>
          <w:p w:rsidR="00195DB1" w:rsidRPr="003156DE" w:rsidRDefault="00195DB1" w:rsidP="006A7386">
            <w:pPr>
              <w:spacing w:before="1"/>
              <w:rPr>
                <w:rFonts w:eastAsia="Book Antiqua"/>
              </w:rPr>
            </w:pPr>
            <w:r w:rsidRPr="003156DE">
              <w:rPr>
                <w:rFonts w:eastAsia="Book Antiqua"/>
                <w:b/>
                <w:spacing w:val="-1"/>
              </w:rPr>
              <w:t>B</w:t>
            </w:r>
            <w:r w:rsidRPr="003156DE">
              <w:rPr>
                <w:rFonts w:eastAsia="Book Antiqua"/>
                <w:b/>
              </w:rPr>
              <w:t>entuk:</w:t>
            </w:r>
          </w:p>
          <w:p w:rsidR="00195DB1" w:rsidRDefault="00195DB1" w:rsidP="006A7386">
            <w:pPr>
              <w:spacing w:before="11"/>
              <w:rPr>
                <w:rFonts w:eastAsia="Book Antiqua"/>
              </w:rPr>
            </w:pPr>
            <w:r w:rsidRPr="003156DE">
              <w:rPr>
                <w:rFonts w:eastAsia="Book Antiqua"/>
              </w:rPr>
              <w:t>Kuli</w:t>
            </w:r>
            <w:r w:rsidRPr="003156DE">
              <w:rPr>
                <w:rFonts w:eastAsia="Book Antiqua"/>
                <w:spacing w:val="-2"/>
              </w:rPr>
              <w:t>a</w:t>
            </w:r>
            <w:r>
              <w:rPr>
                <w:rFonts w:eastAsia="Book Antiqua"/>
              </w:rPr>
              <w:t>h</w:t>
            </w:r>
          </w:p>
          <w:p w:rsidR="00195DB1" w:rsidRPr="00ED3181" w:rsidRDefault="00195DB1" w:rsidP="006A7386">
            <w:pPr>
              <w:spacing w:before="11"/>
              <w:rPr>
                <w:rFonts w:eastAsia="Book Antiqua"/>
              </w:rPr>
            </w:pPr>
          </w:p>
          <w:p w:rsidR="00195DB1" w:rsidRPr="003156DE" w:rsidRDefault="00195DB1" w:rsidP="006A7386">
            <w:pPr>
              <w:autoSpaceDE w:val="0"/>
              <w:autoSpaceDN w:val="0"/>
              <w:rPr>
                <w:bCs/>
                <w:i/>
                <w:color w:val="000000"/>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rPr>
              <w:t>Disk</w:t>
            </w:r>
            <w:r w:rsidRPr="003156DE">
              <w:rPr>
                <w:rFonts w:eastAsia="Book Antiqua"/>
                <w:spacing w:val="-2"/>
              </w:rPr>
              <w:t>u</w:t>
            </w:r>
            <w:r w:rsidRPr="003156DE">
              <w:rPr>
                <w:rFonts w:eastAsia="Book Antiqua"/>
              </w:rPr>
              <w:t>si kelo</w:t>
            </w:r>
            <w:r w:rsidRPr="003156DE">
              <w:rPr>
                <w:rFonts w:eastAsia="Book Antiqua"/>
                <w:spacing w:val="-1"/>
              </w:rPr>
              <w:t>mp</w:t>
            </w:r>
            <w:r w:rsidRPr="003156DE">
              <w:rPr>
                <w:rFonts w:eastAsia="Book Antiqua"/>
              </w:rPr>
              <w:t>ok dan stu</w:t>
            </w:r>
            <w:r w:rsidRPr="003156DE">
              <w:rPr>
                <w:rFonts w:eastAsia="Book Antiqua"/>
                <w:spacing w:val="-1"/>
              </w:rPr>
              <w:t>d</w:t>
            </w:r>
            <w:r w:rsidRPr="003156DE">
              <w:rPr>
                <w:rFonts w:eastAsia="Book Antiqua"/>
              </w:rPr>
              <w:t>i kas</w:t>
            </w:r>
            <w:r w:rsidRPr="003156DE">
              <w:rPr>
                <w:rFonts w:eastAsia="Book Antiqua"/>
                <w:spacing w:val="-2"/>
              </w:rPr>
              <w:t>u</w:t>
            </w:r>
            <w:r w:rsidRPr="003156DE">
              <w:rPr>
                <w:rFonts w:eastAsia="Book Antiqua"/>
              </w:rPr>
              <w:t>s</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3156DE" w:rsidRDefault="00195DB1" w:rsidP="006A7386">
            <w:pPr>
              <w:pStyle w:val="ListParagraph"/>
              <w:numPr>
                <w:ilvl w:val="0"/>
                <w:numId w:val="10"/>
              </w:numPr>
              <w:spacing w:line="260" w:lineRule="exact"/>
              <w:ind w:left="175" w:hanging="284"/>
              <w:rPr>
                <w:rFonts w:eastAsia="Book Antiqua"/>
                <w:sz w:val="20"/>
                <w:szCs w:val="20"/>
                <w:lang w:val="en-US" w:eastAsia="en-US"/>
              </w:rPr>
            </w:pPr>
            <w:r w:rsidRPr="003156DE">
              <w:rPr>
                <w:rFonts w:eastAsia="Book Antiqua"/>
                <w:position w:val="1"/>
                <w:sz w:val="20"/>
                <w:szCs w:val="20"/>
              </w:rPr>
              <w:t>Me</w:t>
            </w:r>
            <w:r w:rsidRPr="003156DE">
              <w:rPr>
                <w:rFonts w:eastAsia="Book Antiqua"/>
                <w:spacing w:val="-1"/>
                <w:position w:val="1"/>
                <w:sz w:val="20"/>
                <w:szCs w:val="20"/>
              </w:rPr>
              <w:t>m</w:t>
            </w:r>
            <w:r w:rsidRPr="003156DE">
              <w:rPr>
                <w:rFonts w:eastAsia="Book Antiqua"/>
                <w:position w:val="1"/>
                <w:sz w:val="20"/>
                <w:szCs w:val="20"/>
              </w:rPr>
              <w:t>beda</w:t>
            </w:r>
            <w:r w:rsidRPr="003156DE">
              <w:rPr>
                <w:rFonts w:eastAsia="Book Antiqua"/>
                <w:spacing w:val="-1"/>
                <w:position w:val="1"/>
                <w:sz w:val="20"/>
                <w:szCs w:val="20"/>
              </w:rPr>
              <w:t>k</w:t>
            </w:r>
            <w:r w:rsidRPr="003156DE">
              <w:rPr>
                <w:rFonts w:eastAsia="Book Antiqua"/>
                <w:spacing w:val="-2"/>
                <w:position w:val="1"/>
                <w:sz w:val="20"/>
                <w:szCs w:val="20"/>
              </w:rPr>
              <w:t>a</w:t>
            </w:r>
            <w:r w:rsidRPr="003156DE">
              <w:rPr>
                <w:rFonts w:eastAsia="Book Antiqua"/>
                <w:position w:val="1"/>
                <w:sz w:val="20"/>
                <w:szCs w:val="20"/>
              </w:rPr>
              <w:t>n</w:t>
            </w:r>
            <w:r w:rsidRPr="003156DE">
              <w:rPr>
                <w:rFonts w:eastAsia="Book Antiqua"/>
                <w:position w:val="1"/>
                <w:sz w:val="20"/>
                <w:szCs w:val="20"/>
                <w:lang w:val="en-US"/>
              </w:rPr>
              <w:t xml:space="preserve"> </w:t>
            </w:r>
            <w:r w:rsidRPr="003156DE">
              <w:rPr>
                <w:rFonts w:eastAsia="Book Antiqua"/>
                <w:spacing w:val="-1"/>
                <w:position w:val="1"/>
                <w:sz w:val="20"/>
                <w:szCs w:val="20"/>
              </w:rPr>
              <w:t>O</w:t>
            </w:r>
            <w:r w:rsidRPr="003156DE">
              <w:rPr>
                <w:rFonts w:eastAsia="Book Antiqua"/>
                <w:position w:val="1"/>
                <w:sz w:val="20"/>
                <w:szCs w:val="20"/>
              </w:rPr>
              <w:t>b</w:t>
            </w:r>
            <w:r w:rsidRPr="003156DE">
              <w:rPr>
                <w:rFonts w:eastAsia="Book Antiqua"/>
                <w:spacing w:val="1"/>
                <w:position w:val="1"/>
                <w:sz w:val="20"/>
                <w:szCs w:val="20"/>
              </w:rPr>
              <w:t>j</w:t>
            </w:r>
            <w:r w:rsidRPr="003156DE">
              <w:rPr>
                <w:rFonts w:eastAsia="Book Antiqua"/>
                <w:position w:val="1"/>
                <w:sz w:val="20"/>
                <w:szCs w:val="20"/>
              </w:rPr>
              <w:t xml:space="preserve">ek </w:t>
            </w:r>
            <w:r w:rsidRPr="003156DE">
              <w:rPr>
                <w:rFonts w:eastAsia="Book Antiqua"/>
                <w:spacing w:val="-2"/>
                <w:position w:val="1"/>
                <w:sz w:val="20"/>
                <w:szCs w:val="20"/>
              </w:rPr>
              <w:t>i</w:t>
            </w:r>
            <w:r w:rsidRPr="003156DE">
              <w:rPr>
                <w:rFonts w:eastAsia="Book Antiqua"/>
                <w:position w:val="1"/>
                <w:sz w:val="20"/>
                <w:szCs w:val="20"/>
              </w:rPr>
              <w:t>lmu</w:t>
            </w:r>
            <w:r w:rsidRPr="003156DE">
              <w:rPr>
                <w:rFonts w:eastAsia="Book Antiqua"/>
                <w:spacing w:val="-1"/>
                <w:position w:val="1"/>
                <w:sz w:val="20"/>
                <w:szCs w:val="20"/>
              </w:rPr>
              <w:t xml:space="preserve"> </w:t>
            </w:r>
            <w:r w:rsidRPr="003156DE">
              <w:rPr>
                <w:rFonts w:eastAsia="Book Antiqua"/>
                <w:position w:val="1"/>
                <w:sz w:val="20"/>
                <w:szCs w:val="20"/>
              </w:rPr>
              <w:t>dan</w:t>
            </w:r>
            <w:r w:rsidRPr="003156DE">
              <w:rPr>
                <w:rFonts w:eastAsia="Book Antiqua"/>
                <w:position w:val="1"/>
                <w:sz w:val="20"/>
                <w:szCs w:val="20"/>
                <w:lang w:val="en-US"/>
              </w:rPr>
              <w:t xml:space="preserve"> </w:t>
            </w:r>
            <w:r w:rsidRPr="003156DE">
              <w:rPr>
                <w:rFonts w:eastAsia="Book Antiqua"/>
                <w:spacing w:val="1"/>
                <w:sz w:val="20"/>
                <w:szCs w:val="20"/>
              </w:rPr>
              <w:t>f</w:t>
            </w:r>
            <w:r w:rsidRPr="003156DE">
              <w:rPr>
                <w:rFonts w:eastAsia="Book Antiqua"/>
                <w:sz w:val="20"/>
                <w:szCs w:val="20"/>
              </w:rPr>
              <w:t>i</w:t>
            </w:r>
            <w:r w:rsidRPr="003156DE">
              <w:rPr>
                <w:rFonts w:eastAsia="Book Antiqua"/>
                <w:spacing w:val="1"/>
                <w:sz w:val="20"/>
                <w:szCs w:val="20"/>
              </w:rPr>
              <w:t>l</w:t>
            </w:r>
            <w:r w:rsidRPr="003156DE">
              <w:rPr>
                <w:rFonts w:eastAsia="Book Antiqua"/>
                <w:sz w:val="20"/>
                <w:szCs w:val="20"/>
              </w:rPr>
              <w:t>s</w:t>
            </w:r>
            <w:r w:rsidRPr="003156DE">
              <w:rPr>
                <w:rFonts w:eastAsia="Book Antiqua"/>
                <w:spacing w:val="-2"/>
                <w:sz w:val="20"/>
                <w:szCs w:val="20"/>
              </w:rPr>
              <w:t>a</w:t>
            </w:r>
            <w:r w:rsidRPr="003156DE">
              <w:rPr>
                <w:rFonts w:eastAsia="Book Antiqua"/>
                <w:spacing w:val="1"/>
                <w:sz w:val="20"/>
                <w:szCs w:val="20"/>
              </w:rPr>
              <w:t>f</w:t>
            </w:r>
            <w:r w:rsidRPr="003156DE">
              <w:rPr>
                <w:rFonts w:eastAsia="Book Antiqua"/>
                <w:sz w:val="20"/>
                <w:szCs w:val="20"/>
              </w:rPr>
              <w:t>at.</w:t>
            </w:r>
          </w:p>
          <w:p w:rsidR="00195DB1" w:rsidRPr="003156DE" w:rsidRDefault="00195DB1" w:rsidP="006A7386">
            <w:pPr>
              <w:pStyle w:val="ListParagraph"/>
              <w:numPr>
                <w:ilvl w:val="0"/>
                <w:numId w:val="10"/>
              </w:numPr>
              <w:spacing w:line="260" w:lineRule="exact"/>
              <w:ind w:left="175" w:right="-108" w:hanging="284"/>
              <w:rPr>
                <w:rFonts w:eastAsia="Book Antiqua"/>
                <w:sz w:val="20"/>
                <w:szCs w:val="20"/>
                <w:lang w:val="en-US" w:eastAsia="en-US"/>
              </w:rPr>
            </w:pPr>
            <w:r w:rsidRPr="003156DE">
              <w:rPr>
                <w:rFonts w:eastAsia="Book Antiqua"/>
                <w:sz w:val="20"/>
                <w:szCs w:val="20"/>
              </w:rPr>
              <w:t>Me</w:t>
            </w:r>
            <w:r w:rsidRPr="003156DE">
              <w:rPr>
                <w:rFonts w:eastAsia="Book Antiqua"/>
                <w:spacing w:val="1"/>
                <w:sz w:val="20"/>
                <w:szCs w:val="20"/>
              </w:rPr>
              <w:t>n</w:t>
            </w:r>
            <w:r w:rsidRPr="003156DE">
              <w:rPr>
                <w:rFonts w:eastAsia="Book Antiqua"/>
                <w:sz w:val="20"/>
                <w:szCs w:val="20"/>
              </w:rPr>
              <w:t>get</w:t>
            </w:r>
            <w:r w:rsidRPr="003156DE">
              <w:rPr>
                <w:rFonts w:eastAsia="Book Antiqua"/>
                <w:spacing w:val="-3"/>
                <w:sz w:val="20"/>
                <w:szCs w:val="20"/>
              </w:rPr>
              <w:t>a</w:t>
            </w:r>
            <w:r w:rsidRPr="003156DE">
              <w:rPr>
                <w:rFonts w:eastAsia="Book Antiqua"/>
                <w:spacing w:val="1"/>
                <w:sz w:val="20"/>
                <w:szCs w:val="20"/>
              </w:rPr>
              <w:t>h</w:t>
            </w:r>
            <w:r w:rsidRPr="003156DE">
              <w:rPr>
                <w:rFonts w:eastAsia="Book Antiqua"/>
                <w:spacing w:val="-1"/>
                <w:sz w:val="20"/>
                <w:szCs w:val="20"/>
              </w:rPr>
              <w:t>u</w:t>
            </w:r>
            <w:r w:rsidRPr="003156DE">
              <w:rPr>
                <w:rFonts w:eastAsia="Book Antiqua"/>
                <w:sz w:val="20"/>
                <w:szCs w:val="20"/>
              </w:rPr>
              <w:t xml:space="preserve">i </w:t>
            </w:r>
            <w:r w:rsidRPr="003156DE">
              <w:rPr>
                <w:rFonts w:eastAsia="Book Antiqua"/>
                <w:spacing w:val="1"/>
                <w:sz w:val="20"/>
                <w:szCs w:val="20"/>
              </w:rPr>
              <w:t>h</w:t>
            </w:r>
            <w:r w:rsidRPr="003156DE">
              <w:rPr>
                <w:rFonts w:eastAsia="Book Antiqua"/>
                <w:sz w:val="20"/>
                <w:szCs w:val="20"/>
              </w:rPr>
              <w:t>isto</w:t>
            </w:r>
            <w:r w:rsidRPr="003156DE">
              <w:rPr>
                <w:rFonts w:eastAsia="Book Antiqua"/>
                <w:spacing w:val="-1"/>
                <w:sz w:val="20"/>
                <w:szCs w:val="20"/>
              </w:rPr>
              <w:t>r</w:t>
            </w:r>
            <w:r w:rsidRPr="003156DE">
              <w:rPr>
                <w:rFonts w:eastAsia="Book Antiqua"/>
                <w:sz w:val="20"/>
                <w:szCs w:val="20"/>
              </w:rPr>
              <w:t>i</w:t>
            </w:r>
            <w:r w:rsidRPr="003156DE">
              <w:rPr>
                <w:rFonts w:eastAsia="Book Antiqua"/>
                <w:spacing w:val="-2"/>
                <w:sz w:val="20"/>
                <w:szCs w:val="20"/>
              </w:rPr>
              <w:t>s</w:t>
            </w:r>
            <w:r w:rsidRPr="003156DE">
              <w:rPr>
                <w:rFonts w:eastAsia="Book Antiqua"/>
                <w:sz w:val="20"/>
                <w:szCs w:val="20"/>
              </w:rPr>
              <w:t>itas</w:t>
            </w:r>
            <w:r w:rsidRPr="003156DE">
              <w:rPr>
                <w:rFonts w:eastAsia="Book Antiqua"/>
                <w:spacing w:val="-2"/>
                <w:sz w:val="20"/>
                <w:szCs w:val="20"/>
              </w:rPr>
              <w:t xml:space="preserve"> </w:t>
            </w:r>
            <w:r w:rsidRPr="003156DE">
              <w:rPr>
                <w:rFonts w:eastAsia="Book Antiqua"/>
                <w:spacing w:val="1"/>
                <w:sz w:val="20"/>
                <w:szCs w:val="20"/>
              </w:rPr>
              <w:t>f</w:t>
            </w:r>
            <w:r w:rsidRPr="003156DE">
              <w:rPr>
                <w:rFonts w:eastAsia="Book Antiqua"/>
                <w:sz w:val="20"/>
                <w:szCs w:val="20"/>
              </w:rPr>
              <w:t>i</w:t>
            </w:r>
            <w:r w:rsidRPr="003156DE">
              <w:rPr>
                <w:rFonts w:eastAsia="Book Antiqua"/>
                <w:spacing w:val="1"/>
                <w:sz w:val="20"/>
                <w:szCs w:val="20"/>
              </w:rPr>
              <w:t>l</w:t>
            </w:r>
            <w:r w:rsidRPr="003156DE">
              <w:rPr>
                <w:rFonts w:eastAsia="Book Antiqua"/>
                <w:spacing w:val="-2"/>
                <w:sz w:val="20"/>
                <w:szCs w:val="20"/>
              </w:rPr>
              <w:t>s</w:t>
            </w:r>
            <w:r w:rsidRPr="003156DE">
              <w:rPr>
                <w:rFonts w:eastAsia="Book Antiqua"/>
                <w:sz w:val="20"/>
                <w:szCs w:val="20"/>
              </w:rPr>
              <w:t>a</w:t>
            </w:r>
            <w:r w:rsidRPr="003156DE">
              <w:rPr>
                <w:rFonts w:eastAsia="Book Antiqua"/>
                <w:spacing w:val="1"/>
                <w:sz w:val="20"/>
                <w:szCs w:val="20"/>
              </w:rPr>
              <w:t>f</w:t>
            </w:r>
            <w:r w:rsidRPr="003156DE">
              <w:rPr>
                <w:rFonts w:eastAsia="Book Antiqua"/>
                <w:sz w:val="20"/>
                <w:szCs w:val="20"/>
              </w:rPr>
              <w:t>at i</w:t>
            </w:r>
            <w:r w:rsidRPr="003156DE">
              <w:rPr>
                <w:rFonts w:eastAsia="Book Antiqua"/>
                <w:spacing w:val="1"/>
                <w:sz w:val="20"/>
                <w:szCs w:val="20"/>
              </w:rPr>
              <w:t>l</w:t>
            </w:r>
            <w:r w:rsidRPr="003156DE">
              <w:rPr>
                <w:rFonts w:eastAsia="Book Antiqua"/>
                <w:sz w:val="20"/>
                <w:szCs w:val="20"/>
              </w:rPr>
              <w:t>m</w:t>
            </w:r>
            <w:r w:rsidRPr="003156DE">
              <w:rPr>
                <w:rFonts w:eastAsia="Book Antiqua"/>
                <w:spacing w:val="-2"/>
                <w:sz w:val="20"/>
                <w:szCs w:val="20"/>
              </w:rPr>
              <w:t>u</w:t>
            </w:r>
            <w:r w:rsidRPr="003156DE">
              <w:rPr>
                <w:rFonts w:eastAsia="Book Antiqua"/>
                <w:sz w:val="20"/>
                <w:szCs w:val="20"/>
              </w:rPr>
              <w:t>.</w:t>
            </w:r>
          </w:p>
          <w:p w:rsidR="00195DB1" w:rsidRPr="003156DE" w:rsidRDefault="00195DB1" w:rsidP="006A7386">
            <w:pPr>
              <w:pStyle w:val="ListParagraph"/>
              <w:numPr>
                <w:ilvl w:val="0"/>
                <w:numId w:val="10"/>
              </w:numPr>
              <w:spacing w:line="260" w:lineRule="exact"/>
              <w:ind w:left="175" w:hanging="284"/>
              <w:rPr>
                <w:rFonts w:eastAsia="Book Antiqua"/>
                <w:sz w:val="20"/>
                <w:szCs w:val="20"/>
                <w:lang w:val="en-US" w:eastAsia="en-US"/>
              </w:rPr>
            </w:pPr>
            <w:r w:rsidRPr="003156DE">
              <w:rPr>
                <w:rFonts w:eastAsia="Book Antiqua"/>
                <w:sz w:val="20"/>
                <w:szCs w:val="20"/>
              </w:rPr>
              <w:t>Me</w:t>
            </w:r>
            <w:r w:rsidRPr="003156DE">
              <w:rPr>
                <w:rFonts w:eastAsia="Book Antiqua"/>
                <w:spacing w:val="-2"/>
                <w:sz w:val="20"/>
                <w:szCs w:val="20"/>
              </w:rPr>
              <w:t>n</w:t>
            </w:r>
            <w:r w:rsidRPr="003156DE">
              <w:rPr>
                <w:rFonts w:eastAsia="Book Antiqua"/>
                <w:spacing w:val="1"/>
                <w:sz w:val="20"/>
                <w:szCs w:val="20"/>
              </w:rPr>
              <w:t>j</w:t>
            </w:r>
            <w:r w:rsidRPr="003156DE">
              <w:rPr>
                <w:rFonts w:eastAsia="Book Antiqua"/>
                <w:sz w:val="20"/>
                <w:szCs w:val="20"/>
              </w:rPr>
              <w:t>elask</w:t>
            </w:r>
            <w:r w:rsidRPr="003156DE">
              <w:rPr>
                <w:rFonts w:eastAsia="Book Antiqua"/>
                <w:spacing w:val="-2"/>
                <w:sz w:val="20"/>
                <w:szCs w:val="20"/>
              </w:rPr>
              <w:t>a</w:t>
            </w:r>
            <w:r w:rsidRPr="003156DE">
              <w:rPr>
                <w:rFonts w:eastAsia="Book Antiqua"/>
                <w:sz w:val="20"/>
                <w:szCs w:val="20"/>
              </w:rPr>
              <w:t xml:space="preserve">n </w:t>
            </w:r>
            <w:r w:rsidRPr="003156DE">
              <w:rPr>
                <w:rFonts w:eastAsia="Book Antiqua"/>
                <w:spacing w:val="1"/>
                <w:sz w:val="20"/>
                <w:szCs w:val="20"/>
              </w:rPr>
              <w:t>h</w:t>
            </w:r>
            <w:r w:rsidRPr="003156DE">
              <w:rPr>
                <w:rFonts w:eastAsia="Book Antiqua"/>
                <w:spacing w:val="-1"/>
                <w:sz w:val="20"/>
                <w:szCs w:val="20"/>
              </w:rPr>
              <w:t>u</w:t>
            </w:r>
            <w:r w:rsidRPr="003156DE">
              <w:rPr>
                <w:rFonts w:eastAsia="Book Antiqua"/>
                <w:sz w:val="20"/>
                <w:szCs w:val="20"/>
              </w:rPr>
              <w:t>b</w:t>
            </w:r>
            <w:r w:rsidRPr="003156DE">
              <w:rPr>
                <w:rFonts w:eastAsia="Book Antiqua"/>
                <w:spacing w:val="-1"/>
                <w:sz w:val="20"/>
                <w:szCs w:val="20"/>
              </w:rPr>
              <w:t>u</w:t>
            </w:r>
            <w:r w:rsidRPr="003156DE">
              <w:rPr>
                <w:rFonts w:eastAsia="Book Antiqua"/>
                <w:spacing w:val="1"/>
                <w:sz w:val="20"/>
                <w:szCs w:val="20"/>
              </w:rPr>
              <w:t>n</w:t>
            </w:r>
            <w:r w:rsidRPr="003156DE">
              <w:rPr>
                <w:rFonts w:eastAsia="Book Antiqua"/>
                <w:sz w:val="20"/>
                <w:szCs w:val="20"/>
              </w:rPr>
              <w:t>g</w:t>
            </w:r>
            <w:r w:rsidRPr="003156DE">
              <w:rPr>
                <w:rFonts w:eastAsia="Book Antiqua"/>
                <w:spacing w:val="-3"/>
                <w:sz w:val="20"/>
                <w:szCs w:val="20"/>
              </w:rPr>
              <w:t>a</w:t>
            </w:r>
            <w:r w:rsidRPr="003156DE">
              <w:rPr>
                <w:rFonts w:eastAsia="Book Antiqua"/>
                <w:sz w:val="20"/>
                <w:szCs w:val="20"/>
              </w:rPr>
              <w:t>n</w:t>
            </w:r>
            <w:r w:rsidRPr="003156DE">
              <w:rPr>
                <w:rFonts w:eastAsia="Book Antiqua"/>
                <w:spacing w:val="1"/>
                <w:sz w:val="20"/>
                <w:szCs w:val="20"/>
              </w:rPr>
              <w:t xml:space="preserve"> </w:t>
            </w:r>
            <w:r w:rsidRPr="003156DE">
              <w:rPr>
                <w:rFonts w:eastAsia="Book Antiqua"/>
                <w:spacing w:val="-2"/>
                <w:sz w:val="20"/>
                <w:szCs w:val="20"/>
              </w:rPr>
              <w:t>i</w:t>
            </w:r>
            <w:r w:rsidRPr="003156DE">
              <w:rPr>
                <w:rFonts w:eastAsia="Book Antiqua"/>
                <w:sz w:val="20"/>
                <w:szCs w:val="20"/>
              </w:rPr>
              <w:t>lm</w:t>
            </w:r>
            <w:r w:rsidRPr="003156DE">
              <w:rPr>
                <w:rFonts w:eastAsia="Book Antiqua"/>
                <w:spacing w:val="-1"/>
                <w:sz w:val="20"/>
                <w:szCs w:val="20"/>
              </w:rPr>
              <w:t>u</w:t>
            </w:r>
            <w:r w:rsidRPr="003156DE">
              <w:rPr>
                <w:rFonts w:eastAsia="Book Antiqua"/>
                <w:sz w:val="20"/>
                <w:szCs w:val="20"/>
              </w:rPr>
              <w:t xml:space="preserve">, </w:t>
            </w:r>
            <w:r w:rsidRPr="003156DE">
              <w:rPr>
                <w:rFonts w:eastAsia="Book Antiqua"/>
                <w:spacing w:val="1"/>
                <w:sz w:val="20"/>
                <w:szCs w:val="20"/>
              </w:rPr>
              <w:t>f</w:t>
            </w:r>
            <w:r w:rsidRPr="003156DE">
              <w:rPr>
                <w:rFonts w:eastAsia="Book Antiqua"/>
                <w:sz w:val="20"/>
                <w:szCs w:val="20"/>
              </w:rPr>
              <w:t>i</w:t>
            </w:r>
            <w:r w:rsidRPr="003156DE">
              <w:rPr>
                <w:rFonts w:eastAsia="Book Antiqua"/>
                <w:spacing w:val="1"/>
                <w:sz w:val="20"/>
                <w:szCs w:val="20"/>
              </w:rPr>
              <w:t>l</w:t>
            </w:r>
            <w:r w:rsidRPr="003156DE">
              <w:rPr>
                <w:rFonts w:eastAsia="Book Antiqua"/>
                <w:sz w:val="20"/>
                <w:szCs w:val="20"/>
              </w:rPr>
              <w:t>s</w:t>
            </w:r>
            <w:r w:rsidRPr="003156DE">
              <w:rPr>
                <w:rFonts w:eastAsia="Book Antiqua"/>
                <w:spacing w:val="-2"/>
                <w:sz w:val="20"/>
                <w:szCs w:val="20"/>
              </w:rPr>
              <w:t>a</w:t>
            </w:r>
            <w:r w:rsidRPr="003156DE">
              <w:rPr>
                <w:rFonts w:eastAsia="Book Antiqua"/>
                <w:spacing w:val="1"/>
                <w:sz w:val="20"/>
                <w:szCs w:val="20"/>
              </w:rPr>
              <w:t>f</w:t>
            </w:r>
            <w:r w:rsidRPr="003156DE">
              <w:rPr>
                <w:rFonts w:eastAsia="Book Antiqua"/>
                <w:sz w:val="20"/>
                <w:szCs w:val="20"/>
              </w:rPr>
              <w:t>at, d</w:t>
            </w:r>
            <w:r w:rsidRPr="003156DE">
              <w:rPr>
                <w:rFonts w:eastAsia="Book Antiqua"/>
                <w:spacing w:val="-3"/>
                <w:sz w:val="20"/>
                <w:szCs w:val="20"/>
              </w:rPr>
              <w:t>a</w:t>
            </w:r>
            <w:r w:rsidRPr="003156DE">
              <w:rPr>
                <w:rFonts w:eastAsia="Book Antiqua"/>
                <w:sz w:val="20"/>
                <w:szCs w:val="20"/>
              </w:rPr>
              <w:t>n aga</w:t>
            </w:r>
            <w:r w:rsidRPr="003156DE">
              <w:rPr>
                <w:rFonts w:eastAsia="Book Antiqua"/>
                <w:spacing w:val="-1"/>
                <w:sz w:val="20"/>
                <w:szCs w:val="20"/>
              </w:rPr>
              <w:t>m</w:t>
            </w:r>
            <w:r w:rsidRPr="003156DE">
              <w:rPr>
                <w:rFonts w:eastAsia="Book Antiqua"/>
                <w:sz w:val="20"/>
                <w:szCs w:val="20"/>
              </w:rPr>
              <w:t>a.</w:t>
            </w:r>
          </w:p>
          <w:p w:rsidR="00195DB1" w:rsidRPr="003156DE" w:rsidRDefault="00195DB1" w:rsidP="006A7386">
            <w:pPr>
              <w:pStyle w:val="ListParagraph"/>
              <w:numPr>
                <w:ilvl w:val="0"/>
                <w:numId w:val="10"/>
              </w:numPr>
              <w:spacing w:line="260" w:lineRule="exact"/>
              <w:ind w:left="175" w:hanging="284"/>
              <w:rPr>
                <w:rFonts w:eastAsia="Book Antiqua"/>
                <w:sz w:val="20"/>
                <w:szCs w:val="20"/>
                <w:lang w:val="en-US" w:eastAsia="en-US"/>
              </w:rPr>
            </w:pPr>
            <w:r w:rsidRPr="003156DE">
              <w:rPr>
                <w:rFonts w:eastAsia="Book Antiqua"/>
                <w:sz w:val="20"/>
                <w:szCs w:val="20"/>
              </w:rPr>
              <w:t>Me</w:t>
            </w:r>
            <w:r w:rsidRPr="003156DE">
              <w:rPr>
                <w:rFonts w:eastAsia="Book Antiqua"/>
                <w:spacing w:val="-1"/>
                <w:sz w:val="20"/>
                <w:szCs w:val="20"/>
              </w:rPr>
              <w:t>mp</w:t>
            </w:r>
            <w:r w:rsidRPr="003156DE">
              <w:rPr>
                <w:rFonts w:eastAsia="Book Antiqua"/>
                <w:sz w:val="20"/>
                <w:szCs w:val="20"/>
              </w:rPr>
              <w:t>osisik</w:t>
            </w:r>
            <w:r w:rsidRPr="003156DE">
              <w:rPr>
                <w:rFonts w:eastAsia="Book Antiqua"/>
                <w:spacing w:val="-2"/>
                <w:sz w:val="20"/>
                <w:szCs w:val="20"/>
              </w:rPr>
              <w:t>a</w:t>
            </w:r>
            <w:r w:rsidRPr="003156DE">
              <w:rPr>
                <w:rFonts w:eastAsia="Book Antiqua"/>
                <w:sz w:val="20"/>
                <w:szCs w:val="20"/>
              </w:rPr>
              <w:t xml:space="preserve">n </w:t>
            </w:r>
            <w:r w:rsidRPr="003156DE">
              <w:rPr>
                <w:rFonts w:eastAsia="Book Antiqua"/>
                <w:spacing w:val="1"/>
                <w:sz w:val="20"/>
                <w:szCs w:val="20"/>
              </w:rPr>
              <w:t>il</w:t>
            </w:r>
            <w:r w:rsidRPr="003156DE">
              <w:rPr>
                <w:rFonts w:eastAsia="Book Antiqua"/>
                <w:spacing w:val="-1"/>
                <w:sz w:val="20"/>
                <w:szCs w:val="20"/>
              </w:rPr>
              <w:t>m</w:t>
            </w:r>
            <w:r w:rsidRPr="003156DE">
              <w:rPr>
                <w:rFonts w:eastAsia="Book Antiqua"/>
                <w:sz w:val="20"/>
                <w:szCs w:val="20"/>
              </w:rPr>
              <w:t>u</w:t>
            </w:r>
            <w:r w:rsidRPr="003156DE">
              <w:rPr>
                <w:rFonts w:eastAsia="Book Antiqua"/>
                <w:spacing w:val="-1"/>
                <w:sz w:val="20"/>
                <w:szCs w:val="20"/>
              </w:rPr>
              <w:t xml:space="preserve"> </w:t>
            </w:r>
            <w:r w:rsidRPr="003156DE">
              <w:rPr>
                <w:rFonts w:eastAsia="Book Antiqua"/>
                <w:sz w:val="20"/>
                <w:szCs w:val="20"/>
              </w:rPr>
              <w:t>d</w:t>
            </w:r>
            <w:r w:rsidRPr="003156DE">
              <w:rPr>
                <w:rFonts w:eastAsia="Book Antiqua"/>
                <w:spacing w:val="-1"/>
                <w:sz w:val="20"/>
                <w:szCs w:val="20"/>
              </w:rPr>
              <w:t>e</w:t>
            </w:r>
            <w:r w:rsidRPr="003156DE">
              <w:rPr>
                <w:rFonts w:eastAsia="Book Antiqua"/>
                <w:spacing w:val="1"/>
                <w:sz w:val="20"/>
                <w:szCs w:val="20"/>
              </w:rPr>
              <w:t>n</w:t>
            </w:r>
            <w:r w:rsidRPr="003156DE">
              <w:rPr>
                <w:rFonts w:eastAsia="Book Antiqua"/>
                <w:sz w:val="20"/>
                <w:szCs w:val="20"/>
              </w:rPr>
              <w:t>g</w:t>
            </w:r>
            <w:r w:rsidRPr="003156DE">
              <w:rPr>
                <w:rFonts w:eastAsia="Book Antiqua"/>
                <w:spacing w:val="-3"/>
                <w:sz w:val="20"/>
                <w:szCs w:val="20"/>
              </w:rPr>
              <w:t>a</w:t>
            </w:r>
            <w:r w:rsidRPr="003156DE">
              <w:rPr>
                <w:rFonts w:eastAsia="Book Antiqua"/>
                <w:sz w:val="20"/>
                <w:szCs w:val="20"/>
              </w:rPr>
              <w:t xml:space="preserve">n </w:t>
            </w:r>
            <w:r w:rsidRPr="003156DE">
              <w:rPr>
                <w:rFonts w:eastAsia="Book Antiqua"/>
                <w:spacing w:val="1"/>
                <w:sz w:val="20"/>
                <w:szCs w:val="20"/>
              </w:rPr>
              <w:t>f</w:t>
            </w:r>
            <w:r w:rsidRPr="003156DE">
              <w:rPr>
                <w:rFonts w:eastAsia="Book Antiqua"/>
                <w:sz w:val="20"/>
                <w:szCs w:val="20"/>
              </w:rPr>
              <w:t>i</w:t>
            </w:r>
            <w:r w:rsidRPr="003156DE">
              <w:rPr>
                <w:rFonts w:eastAsia="Book Antiqua"/>
                <w:spacing w:val="1"/>
                <w:sz w:val="20"/>
                <w:szCs w:val="20"/>
              </w:rPr>
              <w:t>l</w:t>
            </w:r>
            <w:r w:rsidRPr="003156DE">
              <w:rPr>
                <w:rFonts w:eastAsia="Book Antiqua"/>
                <w:sz w:val="20"/>
                <w:szCs w:val="20"/>
              </w:rPr>
              <w:t>s</w:t>
            </w:r>
            <w:r w:rsidRPr="003156DE">
              <w:rPr>
                <w:rFonts w:eastAsia="Book Antiqua"/>
                <w:spacing w:val="-2"/>
                <w:sz w:val="20"/>
                <w:szCs w:val="20"/>
              </w:rPr>
              <w:t>a</w:t>
            </w:r>
            <w:r w:rsidRPr="003156DE">
              <w:rPr>
                <w:rFonts w:eastAsia="Book Antiqua"/>
                <w:spacing w:val="1"/>
                <w:sz w:val="20"/>
                <w:szCs w:val="20"/>
              </w:rPr>
              <w:t>f</w:t>
            </w:r>
            <w:r w:rsidRPr="003156DE">
              <w:rPr>
                <w:rFonts w:eastAsia="Book Antiqua"/>
                <w:sz w:val="20"/>
                <w:szCs w:val="20"/>
              </w:rPr>
              <w:t>at</w:t>
            </w:r>
            <w:r w:rsidRPr="003156DE">
              <w:rPr>
                <w:rFonts w:eastAsia="Book Antiqua"/>
                <w:spacing w:val="-2"/>
                <w:sz w:val="20"/>
                <w:szCs w:val="20"/>
              </w:rPr>
              <w:t xml:space="preserve"> </w:t>
            </w:r>
            <w:r w:rsidRPr="003156DE">
              <w:rPr>
                <w:rFonts w:eastAsia="Book Antiqua"/>
                <w:sz w:val="20"/>
                <w:szCs w:val="20"/>
              </w:rPr>
              <w:t>i</w:t>
            </w:r>
            <w:r w:rsidRPr="003156DE">
              <w:rPr>
                <w:rFonts w:eastAsia="Book Antiqua"/>
                <w:spacing w:val="1"/>
                <w:sz w:val="20"/>
                <w:szCs w:val="20"/>
              </w:rPr>
              <w:t>l</w:t>
            </w:r>
            <w:r w:rsidRPr="003156DE">
              <w:rPr>
                <w:rFonts w:eastAsia="Book Antiqua"/>
                <w:sz w:val="20"/>
                <w:szCs w:val="20"/>
              </w:rPr>
              <w:t>m</w:t>
            </w:r>
            <w:r w:rsidRPr="003156DE">
              <w:rPr>
                <w:rFonts w:eastAsia="Book Antiqua"/>
                <w:spacing w:val="-2"/>
                <w:sz w:val="20"/>
                <w:szCs w:val="20"/>
              </w:rPr>
              <w:t>u</w:t>
            </w:r>
            <w:r w:rsidRPr="003156DE">
              <w:rPr>
                <w:rFonts w:eastAsia="Book Antiqua"/>
                <w:sz w:val="20"/>
                <w:szCs w:val="20"/>
              </w:rPr>
              <w: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p>
          <w:p w:rsidR="00195DB1" w:rsidRPr="003156DE" w:rsidRDefault="00195DB1" w:rsidP="006A7386">
            <w:pPr>
              <w:autoSpaceDE w:val="0"/>
              <w:autoSpaceDN w:val="0"/>
              <w:jc w:val="center"/>
              <w:rPr>
                <w:bCs/>
                <w:color w:val="000000"/>
              </w:rPr>
            </w:pPr>
            <w:r>
              <w:rPr>
                <w:bCs/>
                <w:color w:val="000000"/>
              </w:rPr>
              <w:t>1,2</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t>3</w:t>
            </w:r>
          </w:p>
        </w:tc>
        <w:tc>
          <w:tcPr>
            <w:tcW w:w="1701" w:type="dxa"/>
            <w:shd w:val="clear" w:color="auto" w:fill="DBE5F1"/>
          </w:tcPr>
          <w:p w:rsidR="00195DB1" w:rsidRPr="003156DE" w:rsidRDefault="00195DB1" w:rsidP="006A7386">
            <w:pPr>
              <w:spacing w:line="260" w:lineRule="exact"/>
              <w:rPr>
                <w:rFonts w:eastAsia="Book Antiqua"/>
              </w:rPr>
            </w:pPr>
            <w:r w:rsidRPr="003156DE">
              <w:rPr>
                <w:rFonts w:eastAsia="Book Antiqua"/>
                <w:position w:val="1"/>
              </w:rPr>
              <w:t>Ma</w:t>
            </w:r>
            <w:r w:rsidRPr="003156DE">
              <w:rPr>
                <w:rFonts w:eastAsia="Book Antiqua"/>
                <w:spacing w:val="1"/>
                <w:position w:val="1"/>
              </w:rPr>
              <w:t>h</w:t>
            </w:r>
            <w:r w:rsidRPr="003156DE">
              <w:rPr>
                <w:rFonts w:eastAsia="Book Antiqua"/>
                <w:position w:val="1"/>
              </w:rPr>
              <w:t>a</w:t>
            </w:r>
            <w:r w:rsidRPr="003156DE">
              <w:rPr>
                <w:rFonts w:eastAsia="Book Antiqua"/>
                <w:spacing w:val="-2"/>
                <w:position w:val="1"/>
              </w:rPr>
              <w:t>s</w:t>
            </w:r>
            <w:r w:rsidRPr="003156DE">
              <w:rPr>
                <w:rFonts w:eastAsia="Book Antiqua"/>
                <w:position w:val="1"/>
              </w:rPr>
              <w:t>is</w:t>
            </w:r>
            <w:r w:rsidRPr="003156DE">
              <w:rPr>
                <w:rFonts w:eastAsia="Book Antiqua"/>
                <w:spacing w:val="-1"/>
                <w:position w:val="1"/>
              </w:rPr>
              <w:t>w</w:t>
            </w:r>
            <w:r w:rsidRPr="003156DE">
              <w:rPr>
                <w:rFonts w:eastAsia="Book Antiqua"/>
                <w:position w:val="1"/>
              </w:rPr>
              <w:t>a</w:t>
            </w:r>
          </w:p>
          <w:p w:rsidR="00195DB1" w:rsidRPr="003156DE" w:rsidRDefault="00195DB1" w:rsidP="006A7386">
            <w:pPr>
              <w:ind w:right="-108"/>
            </w:pPr>
            <w:r w:rsidRPr="003156DE">
              <w:rPr>
                <w:rFonts w:eastAsia="Book Antiqua"/>
              </w:rPr>
              <w:t>ma</w:t>
            </w:r>
            <w:r w:rsidRPr="003156DE">
              <w:rPr>
                <w:rFonts w:eastAsia="Book Antiqua"/>
                <w:spacing w:val="-1"/>
              </w:rPr>
              <w:t>mp</w:t>
            </w:r>
            <w:r w:rsidRPr="003156DE">
              <w:rPr>
                <w:rFonts w:eastAsia="Book Antiqua"/>
              </w:rPr>
              <w:t>u m</w:t>
            </w:r>
            <w:r w:rsidRPr="003156DE">
              <w:rPr>
                <w:rFonts w:eastAsia="Book Antiqua"/>
                <w:spacing w:val="-1"/>
              </w:rPr>
              <w:t>e</w:t>
            </w:r>
            <w:r w:rsidRPr="003156DE">
              <w:rPr>
                <w:rFonts w:eastAsia="Book Antiqua"/>
                <w:spacing w:val="1"/>
              </w:rPr>
              <w:t>n</w:t>
            </w:r>
            <w:r w:rsidRPr="003156DE">
              <w:rPr>
                <w:rFonts w:eastAsia="Book Antiqua"/>
              </w:rPr>
              <w:t>gait</w:t>
            </w:r>
            <w:r w:rsidRPr="003156DE">
              <w:rPr>
                <w:rFonts w:eastAsia="Book Antiqua"/>
                <w:spacing w:val="-3"/>
              </w:rPr>
              <w:t>k</w:t>
            </w:r>
            <w:r w:rsidRPr="003156DE">
              <w:rPr>
                <w:rFonts w:eastAsia="Book Antiqua"/>
              </w:rPr>
              <w:t>an a</w:t>
            </w:r>
            <w:r w:rsidRPr="003156DE">
              <w:rPr>
                <w:rFonts w:eastAsia="Book Antiqua"/>
                <w:spacing w:val="1"/>
              </w:rPr>
              <w:t>n</w:t>
            </w:r>
            <w:r w:rsidRPr="003156DE">
              <w:rPr>
                <w:rFonts w:eastAsia="Book Antiqua"/>
              </w:rPr>
              <w:t>ta</w:t>
            </w:r>
            <w:r w:rsidRPr="003156DE">
              <w:rPr>
                <w:rFonts w:eastAsia="Book Antiqua"/>
                <w:spacing w:val="-1"/>
              </w:rPr>
              <w:t>r</w:t>
            </w:r>
            <w:r w:rsidRPr="003156DE">
              <w:rPr>
                <w:rFonts w:eastAsia="Book Antiqua"/>
              </w:rPr>
              <w:t>a</w:t>
            </w:r>
            <w:r w:rsidRPr="003156DE">
              <w:rPr>
                <w:rFonts w:eastAsia="Book Antiqua"/>
                <w:spacing w:val="-2"/>
              </w:rPr>
              <w:t xml:space="preserve"> </w:t>
            </w:r>
            <w:r w:rsidRPr="003156DE">
              <w:rPr>
                <w:rFonts w:eastAsia="Book Antiqua"/>
                <w:spacing w:val="1"/>
              </w:rPr>
              <w:t>h</w:t>
            </w:r>
            <w:r w:rsidRPr="003156DE">
              <w:rPr>
                <w:rFonts w:eastAsia="Book Antiqua"/>
              </w:rPr>
              <w:t>akik</w:t>
            </w:r>
            <w:r w:rsidRPr="003156DE">
              <w:rPr>
                <w:rFonts w:eastAsia="Book Antiqua"/>
                <w:spacing w:val="-3"/>
              </w:rPr>
              <w:t>a</w:t>
            </w:r>
            <w:r w:rsidRPr="003156DE">
              <w:rPr>
                <w:rFonts w:eastAsia="Book Antiqua"/>
              </w:rPr>
              <w:t>t yang a</w:t>
            </w:r>
            <w:r w:rsidRPr="003156DE">
              <w:rPr>
                <w:rFonts w:eastAsia="Book Antiqua"/>
                <w:spacing w:val="-1"/>
              </w:rPr>
              <w:t>d</w:t>
            </w:r>
            <w:r w:rsidRPr="003156DE">
              <w:rPr>
                <w:rFonts w:eastAsia="Book Antiqua"/>
              </w:rPr>
              <w:t>a d</w:t>
            </w:r>
            <w:r w:rsidRPr="003156DE">
              <w:rPr>
                <w:rFonts w:eastAsia="Book Antiqua"/>
                <w:spacing w:val="-3"/>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 i</w:t>
            </w:r>
            <w:r w:rsidRPr="003156DE">
              <w:rPr>
                <w:rFonts w:eastAsia="Book Antiqua"/>
                <w:spacing w:val="1"/>
              </w:rPr>
              <w:t>l</w:t>
            </w:r>
            <w:r w:rsidRPr="003156DE">
              <w:rPr>
                <w:rFonts w:eastAsia="Book Antiqua"/>
              </w:rPr>
              <w:t>m</w:t>
            </w:r>
            <w:r w:rsidRPr="003156DE">
              <w:rPr>
                <w:rFonts w:eastAsia="Book Antiqua"/>
                <w:spacing w:val="-2"/>
              </w:rPr>
              <w:t>u</w:t>
            </w:r>
            <w:r w:rsidRPr="003156DE">
              <w:rPr>
                <w:rFonts w:eastAsia="Book Antiqua"/>
              </w:rPr>
              <w:t>.</w:t>
            </w:r>
          </w:p>
        </w:tc>
        <w:tc>
          <w:tcPr>
            <w:tcW w:w="2268" w:type="dxa"/>
            <w:shd w:val="clear" w:color="auto" w:fill="DBE5F1"/>
          </w:tcPr>
          <w:p w:rsidR="00195DB1" w:rsidRPr="004B1A56" w:rsidRDefault="00195DB1" w:rsidP="006A7386">
            <w:pPr>
              <w:spacing w:line="260" w:lineRule="exact"/>
              <w:ind w:right="-108"/>
              <w:rPr>
                <w:rFonts w:eastAsia="Book Antiqua"/>
              </w:rPr>
            </w:pPr>
            <w:r w:rsidRPr="003156DE">
              <w:rPr>
                <w:rFonts w:eastAsia="Book Antiqua"/>
                <w:position w:val="1"/>
              </w:rPr>
              <w:t>Ketepat</w:t>
            </w:r>
            <w:r w:rsidRPr="003156DE">
              <w:rPr>
                <w:rFonts w:eastAsia="Book Antiqua"/>
                <w:spacing w:val="-3"/>
                <w:position w:val="1"/>
              </w:rPr>
              <w:t>a</w:t>
            </w:r>
            <w:r w:rsidRPr="003156DE">
              <w:rPr>
                <w:rFonts w:eastAsia="Book Antiqua"/>
                <w:position w:val="1"/>
              </w:rPr>
              <w:t>n</w:t>
            </w:r>
            <w:r w:rsidRPr="003156DE">
              <w:rPr>
                <w:rFonts w:eastAsia="Book Antiqua"/>
              </w:rPr>
              <w:t xml:space="preserve"> 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m</w:t>
            </w:r>
            <w:r w:rsidRPr="003156DE">
              <w:rPr>
                <w:rFonts w:eastAsia="Book Antiqua"/>
                <w:spacing w:val="-1"/>
              </w:rPr>
              <w:t>e</w:t>
            </w:r>
            <w:r w:rsidRPr="003156DE">
              <w:rPr>
                <w:rFonts w:eastAsia="Book Antiqua"/>
                <w:spacing w:val="1"/>
              </w:rPr>
              <w:t>nj</w:t>
            </w:r>
            <w:r w:rsidRPr="003156DE">
              <w:rPr>
                <w:rFonts w:eastAsia="Book Antiqua"/>
                <w:spacing w:val="-3"/>
              </w:rPr>
              <w:t>e</w:t>
            </w:r>
            <w:r w:rsidRPr="003156DE">
              <w:rPr>
                <w:rFonts w:eastAsia="Book Antiqua"/>
              </w:rPr>
              <w:t>lask</w:t>
            </w:r>
            <w:r w:rsidRPr="003156DE">
              <w:rPr>
                <w:rFonts w:eastAsia="Book Antiqua"/>
                <w:spacing w:val="-2"/>
              </w:rPr>
              <w:t>a</w:t>
            </w:r>
            <w:r w:rsidRPr="003156DE">
              <w:rPr>
                <w:rFonts w:eastAsia="Book Antiqua"/>
              </w:rPr>
              <w:t>n la</w:t>
            </w:r>
            <w:r w:rsidRPr="003156DE">
              <w:rPr>
                <w:rFonts w:eastAsia="Book Antiqua"/>
                <w:spacing w:val="1"/>
              </w:rPr>
              <w:t>n</w:t>
            </w:r>
            <w:r w:rsidRPr="003156DE">
              <w:rPr>
                <w:rFonts w:eastAsia="Book Antiqua"/>
              </w:rPr>
              <w:t>da</w:t>
            </w:r>
            <w:r w:rsidRPr="003156DE">
              <w:rPr>
                <w:rFonts w:eastAsia="Book Antiqua"/>
                <w:spacing w:val="-3"/>
              </w:rPr>
              <w:t>s</w:t>
            </w:r>
            <w:r w:rsidRPr="003156DE">
              <w:rPr>
                <w:rFonts w:eastAsia="Book Antiqua"/>
              </w:rPr>
              <w:t>an ontologis</w:t>
            </w:r>
            <w:r w:rsidRPr="003156DE">
              <w:rPr>
                <w:rFonts w:eastAsia="Book Antiqua"/>
                <w:spacing w:val="-2"/>
              </w:rPr>
              <w:t xml:space="preserve"> </w:t>
            </w:r>
            <w:r w:rsidRPr="003156DE">
              <w:rPr>
                <w:rFonts w:eastAsia="Book Antiqua"/>
              </w:rPr>
              <w:t>i</w:t>
            </w:r>
            <w:r w:rsidRPr="003156DE">
              <w:rPr>
                <w:rFonts w:eastAsia="Book Antiqua"/>
                <w:spacing w:val="1"/>
              </w:rPr>
              <w:t>l</w:t>
            </w:r>
            <w:r w:rsidRPr="003156DE">
              <w:rPr>
                <w:rFonts w:eastAsia="Book Antiqua"/>
              </w:rPr>
              <w:t>mu dan m</w:t>
            </w:r>
            <w:r w:rsidRPr="003156DE">
              <w:rPr>
                <w:rFonts w:eastAsia="Book Antiqua"/>
                <w:spacing w:val="-3"/>
              </w:rPr>
              <w:t>e</w:t>
            </w:r>
            <w:r w:rsidRPr="003156DE">
              <w:rPr>
                <w:rFonts w:eastAsia="Book Antiqua"/>
                <w:spacing w:val="1"/>
              </w:rPr>
              <w:t>nj</w:t>
            </w:r>
            <w:r w:rsidRPr="003156DE">
              <w:rPr>
                <w:rFonts w:eastAsia="Book Antiqua"/>
                <w:spacing w:val="-2"/>
              </w:rPr>
              <w:t>a</w:t>
            </w:r>
            <w:r w:rsidRPr="003156DE">
              <w:rPr>
                <w:rFonts w:eastAsia="Book Antiqua"/>
              </w:rPr>
              <w:t xml:space="preserve">wab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spacing w:val="2"/>
              </w:rPr>
              <w:t>n</w:t>
            </w:r>
            <w:r w:rsidRPr="003156DE">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rPr>
              <w:t xml:space="preserve">n yang </w:t>
            </w:r>
            <w:r w:rsidRPr="003156DE">
              <w:rPr>
                <w:rFonts w:eastAsia="Book Antiqua"/>
                <w:spacing w:val="-1"/>
              </w:rPr>
              <w:t>d</w:t>
            </w:r>
            <w:r w:rsidRPr="003156DE">
              <w:rPr>
                <w:rFonts w:eastAsia="Book Antiqua"/>
                <w:spacing w:val="-2"/>
              </w:rPr>
              <w:t>i</w:t>
            </w:r>
            <w:r w:rsidRPr="003156DE">
              <w:rPr>
                <w:rFonts w:eastAsia="Book Antiqua"/>
              </w:rPr>
              <w:t>be</w:t>
            </w:r>
            <w:r w:rsidRPr="003156DE">
              <w:rPr>
                <w:rFonts w:eastAsia="Book Antiqua"/>
                <w:spacing w:val="-1"/>
              </w:rPr>
              <w:t>r</w:t>
            </w:r>
            <w:r w:rsidRPr="003156DE">
              <w:rPr>
                <w:rFonts w:eastAsia="Book Antiqua"/>
              </w:rPr>
              <w:t>ik</w:t>
            </w:r>
            <w:r w:rsidRPr="003156DE">
              <w:rPr>
                <w:rFonts w:eastAsia="Book Antiqua"/>
                <w:spacing w:val="-2"/>
              </w:rPr>
              <w:t>a</w:t>
            </w:r>
            <w:r w:rsidRPr="003156DE">
              <w:rPr>
                <w:rFonts w:eastAsia="Book Antiqua"/>
              </w:rPr>
              <w:t>n oleh</w:t>
            </w:r>
            <w:r>
              <w:rPr>
                <w:rFonts w:eastAsia="Book Antiqua"/>
              </w:rPr>
              <w:t xml:space="preserve"> </w:t>
            </w:r>
            <w:r w:rsidRPr="003156DE">
              <w:rPr>
                <w:rFonts w:eastAsia="Book Antiqua"/>
              </w:rPr>
              <w:t>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la</w:t>
            </w:r>
            <w:r w:rsidRPr="003156DE">
              <w:rPr>
                <w:rFonts w:eastAsia="Book Antiqua"/>
                <w:spacing w:val="1"/>
              </w:rPr>
              <w:t>i</w:t>
            </w:r>
            <w:r w:rsidRPr="003156DE">
              <w:rPr>
                <w:rFonts w:eastAsia="Book Antiqua"/>
              </w:rPr>
              <w:t>n</w:t>
            </w:r>
            <w:r w:rsidRPr="003156DE">
              <w:rPr>
                <w:rFonts w:eastAsia="Book Antiqua"/>
                <w:spacing w:val="-1"/>
              </w:rPr>
              <w:t xml:space="preserve"> </w:t>
            </w:r>
            <w:r w:rsidRPr="003156DE">
              <w:rPr>
                <w:rFonts w:eastAsia="Book Antiqua"/>
              </w:rPr>
              <w:t>d</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 ba</w:t>
            </w:r>
            <w:r w:rsidRPr="003156DE">
              <w:rPr>
                <w:rFonts w:eastAsia="Book Antiqua"/>
                <w:spacing w:val="1"/>
              </w:rPr>
              <w:t>i</w:t>
            </w:r>
            <w:r w:rsidRPr="003156DE">
              <w:rPr>
                <w:rFonts w:eastAsia="Book Antiqua"/>
              </w:rPr>
              <w:t xml:space="preserve">k </w:t>
            </w:r>
            <w:r w:rsidRPr="003156DE">
              <w:rPr>
                <w:rFonts w:eastAsia="Book Antiqua"/>
                <w:spacing w:val="-1"/>
              </w:rPr>
              <w:t>d</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b</w:t>
            </w:r>
            <w:r w:rsidRPr="003156DE">
              <w:rPr>
                <w:rFonts w:eastAsia="Book Antiqua"/>
                <w:spacing w:val="-2"/>
              </w:rPr>
              <w:t>e</w:t>
            </w:r>
            <w:r w:rsidRPr="003156DE">
              <w:rPr>
                <w:rFonts w:eastAsia="Book Antiqua"/>
                <w:spacing w:val="1"/>
              </w:rPr>
              <w:t>n</w:t>
            </w:r>
            <w:r w:rsidRPr="003156DE">
              <w:rPr>
                <w:rFonts w:eastAsia="Book Antiqua"/>
              </w:rPr>
              <w:t>ar</w:t>
            </w:r>
          </w:p>
        </w:tc>
        <w:tc>
          <w:tcPr>
            <w:tcW w:w="709" w:type="dxa"/>
            <w:shd w:val="clear" w:color="auto" w:fill="DBE5F1"/>
          </w:tcPr>
          <w:p w:rsidR="00195DB1" w:rsidRPr="00065084" w:rsidRDefault="00195DB1" w:rsidP="006A7386">
            <w:pPr>
              <w:autoSpaceDE w:val="0"/>
              <w:autoSpaceDN w:val="0"/>
              <w:rPr>
                <w:bCs/>
                <w:color w:val="000000"/>
              </w:rPr>
            </w:pPr>
            <w:r>
              <w:rPr>
                <w:bCs/>
                <w:color w:val="000000"/>
              </w:rPr>
              <w:t>Tes</w:t>
            </w:r>
          </w:p>
        </w:tc>
        <w:tc>
          <w:tcPr>
            <w:tcW w:w="850" w:type="dxa"/>
            <w:shd w:val="clear" w:color="auto" w:fill="DBE5F1"/>
          </w:tcPr>
          <w:p w:rsidR="00195DB1" w:rsidRPr="003156DE" w:rsidRDefault="00195DB1" w:rsidP="006A7386">
            <w:pPr>
              <w:autoSpaceDE w:val="0"/>
              <w:autoSpaceDN w:val="0"/>
              <w:rPr>
                <w:bCs/>
                <w:color w:val="000000"/>
              </w:rPr>
            </w:pPr>
            <w:r w:rsidRPr="003156DE">
              <w:rPr>
                <w:bCs/>
                <w:color w:val="000000"/>
              </w:rPr>
              <w:t>5%</w:t>
            </w:r>
          </w:p>
        </w:tc>
        <w:tc>
          <w:tcPr>
            <w:tcW w:w="1560" w:type="dxa"/>
            <w:shd w:val="clear" w:color="auto" w:fill="DBE5F1"/>
          </w:tcPr>
          <w:p w:rsidR="00195DB1" w:rsidRPr="003156DE" w:rsidRDefault="00195DB1" w:rsidP="006A7386">
            <w:pPr>
              <w:autoSpaceDE w:val="0"/>
              <w:autoSpaceDN w:val="0"/>
            </w:pPr>
            <w:r w:rsidRPr="003156DE">
              <w:rPr>
                <w:rFonts w:eastAsia="Book Antiqua"/>
                <w:spacing w:val="1"/>
                <w:position w:val="1"/>
              </w:rPr>
              <w:t>H</w:t>
            </w:r>
            <w:r w:rsidRPr="003156DE">
              <w:rPr>
                <w:rFonts w:eastAsia="Book Antiqua"/>
                <w:position w:val="1"/>
              </w:rPr>
              <w:t>akik</w:t>
            </w:r>
            <w:r w:rsidRPr="003156DE">
              <w:rPr>
                <w:rFonts w:eastAsia="Book Antiqua"/>
                <w:spacing w:val="-3"/>
                <w:position w:val="1"/>
              </w:rPr>
              <w:t>a</w:t>
            </w:r>
            <w:r w:rsidRPr="003156DE">
              <w:rPr>
                <w:rFonts w:eastAsia="Book Antiqua"/>
                <w:position w:val="1"/>
              </w:rPr>
              <w:t>t Fil</w:t>
            </w:r>
            <w:r w:rsidRPr="003156DE">
              <w:rPr>
                <w:rFonts w:eastAsia="Book Antiqua"/>
                <w:spacing w:val="-2"/>
                <w:position w:val="1"/>
              </w:rPr>
              <w:t>s</w:t>
            </w:r>
            <w:r w:rsidRPr="003156DE">
              <w:rPr>
                <w:rFonts w:eastAsia="Book Antiqua"/>
                <w:position w:val="1"/>
              </w:rPr>
              <w:t>a</w:t>
            </w:r>
            <w:r w:rsidRPr="003156DE">
              <w:rPr>
                <w:rFonts w:eastAsia="Book Antiqua"/>
                <w:spacing w:val="1"/>
                <w:position w:val="1"/>
              </w:rPr>
              <w:t>f</w:t>
            </w:r>
            <w:r w:rsidRPr="003156DE">
              <w:rPr>
                <w:rFonts w:eastAsia="Book Antiqua"/>
                <w:position w:val="1"/>
              </w:rPr>
              <w:t xml:space="preserve">at </w:t>
            </w:r>
            <w:r w:rsidRPr="003156DE">
              <w:rPr>
                <w:rFonts w:eastAsia="Book Antiqua"/>
                <w:spacing w:val="-2"/>
                <w:position w:val="1"/>
              </w:rPr>
              <w:t>I</w:t>
            </w:r>
            <w:r w:rsidRPr="003156DE">
              <w:rPr>
                <w:rFonts w:eastAsia="Book Antiqua"/>
                <w:position w:val="1"/>
              </w:rPr>
              <w:t>lmu</w:t>
            </w:r>
          </w:p>
        </w:tc>
        <w:tc>
          <w:tcPr>
            <w:tcW w:w="1275" w:type="dxa"/>
            <w:shd w:val="clear" w:color="auto" w:fill="DBE5F1"/>
          </w:tcPr>
          <w:p w:rsidR="00195DB1" w:rsidRPr="003156DE" w:rsidRDefault="00195DB1" w:rsidP="006A7386">
            <w:pPr>
              <w:spacing w:before="1"/>
              <w:rPr>
                <w:rFonts w:eastAsia="Book Antiqua"/>
              </w:rPr>
            </w:pPr>
            <w:r w:rsidRPr="003156DE">
              <w:rPr>
                <w:rFonts w:eastAsia="Book Antiqua"/>
                <w:b/>
                <w:spacing w:val="-1"/>
              </w:rPr>
              <w:t>B</w:t>
            </w:r>
            <w:r w:rsidRPr="003156DE">
              <w:rPr>
                <w:rFonts w:eastAsia="Book Antiqua"/>
                <w:b/>
              </w:rPr>
              <w:t>entuk:</w:t>
            </w:r>
          </w:p>
          <w:p w:rsidR="00195DB1" w:rsidRDefault="00195DB1" w:rsidP="006A7386">
            <w:pPr>
              <w:spacing w:line="260" w:lineRule="exact"/>
              <w:rPr>
                <w:rFonts w:eastAsia="Book Antiqua"/>
                <w:position w:val="1"/>
              </w:rPr>
            </w:pPr>
            <w:r w:rsidRPr="003156DE">
              <w:rPr>
                <w:rFonts w:eastAsia="Book Antiqua"/>
                <w:spacing w:val="-1"/>
                <w:position w:val="1"/>
              </w:rPr>
              <w:t>Pr</w:t>
            </w:r>
            <w:r w:rsidRPr="003156DE">
              <w:rPr>
                <w:rFonts w:eastAsia="Book Antiqua"/>
                <w:position w:val="1"/>
              </w:rPr>
              <w:t>esentasi</w:t>
            </w:r>
          </w:p>
          <w:p w:rsidR="00195DB1" w:rsidRPr="00ED3181" w:rsidRDefault="00195DB1" w:rsidP="006A7386">
            <w:pPr>
              <w:spacing w:line="260" w:lineRule="exact"/>
              <w:rPr>
                <w:rFonts w:eastAsia="Book Antiqua"/>
              </w:rPr>
            </w:pPr>
          </w:p>
          <w:p w:rsidR="00195DB1" w:rsidRPr="003156DE" w:rsidRDefault="00195DB1" w:rsidP="006A7386">
            <w:pPr>
              <w:autoSpaceDE w:val="0"/>
              <w:autoSpaceDN w:val="0"/>
              <w:rPr>
                <w:bCs/>
                <w:color w:val="000000"/>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rPr>
              <w:t>Kola</w:t>
            </w:r>
            <w:r w:rsidRPr="003156DE">
              <w:rPr>
                <w:rFonts w:eastAsia="Book Antiqua"/>
                <w:spacing w:val="1"/>
              </w:rPr>
              <w:t>b</w:t>
            </w:r>
            <w:r w:rsidRPr="003156DE">
              <w:rPr>
                <w:rFonts w:eastAsia="Book Antiqua"/>
              </w:rPr>
              <w:t>o</w:t>
            </w:r>
            <w:r w:rsidRPr="003156DE">
              <w:rPr>
                <w:rFonts w:eastAsia="Book Antiqua"/>
                <w:spacing w:val="-1"/>
              </w:rPr>
              <w:t>r</w:t>
            </w:r>
            <w:r w:rsidRPr="003156DE">
              <w:rPr>
                <w:rFonts w:eastAsia="Book Antiqua"/>
              </w:rPr>
              <w:t>at</w:t>
            </w:r>
            <w:r w:rsidRPr="003156DE">
              <w:rPr>
                <w:rFonts w:eastAsia="Book Antiqua"/>
                <w:spacing w:val="-2"/>
              </w:rPr>
              <w:t>i</w:t>
            </w:r>
            <w:r w:rsidRPr="003156DE">
              <w:rPr>
                <w:rFonts w:eastAsia="Book Antiqua"/>
              </w:rPr>
              <w:t>f dan disk</w:t>
            </w:r>
            <w:r w:rsidRPr="003156DE">
              <w:rPr>
                <w:rFonts w:eastAsia="Book Antiqua"/>
                <w:spacing w:val="-1"/>
              </w:rPr>
              <w:t>u</w:t>
            </w:r>
            <w:r w:rsidRPr="003156DE">
              <w:rPr>
                <w:rFonts w:eastAsia="Book Antiqua"/>
                <w:spacing w:val="-2"/>
              </w:rPr>
              <w:t>s</w:t>
            </w:r>
            <w:r w:rsidRPr="003156DE">
              <w:rPr>
                <w:rFonts w:eastAsia="Book Antiqua"/>
              </w:rPr>
              <w:t>i kelo</w:t>
            </w:r>
            <w:r w:rsidRPr="003156DE">
              <w:rPr>
                <w:rFonts w:eastAsia="Book Antiqua"/>
                <w:spacing w:val="-1"/>
              </w:rPr>
              <w:t>mp</w:t>
            </w:r>
            <w:r w:rsidRPr="003156DE">
              <w:rPr>
                <w:rFonts w:eastAsia="Book Antiqua"/>
              </w:rPr>
              <w:t>ok</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ED3181" w:rsidRDefault="00195DB1" w:rsidP="006A7386">
            <w:pPr>
              <w:pStyle w:val="ListParagraph"/>
              <w:numPr>
                <w:ilvl w:val="0"/>
                <w:numId w:val="11"/>
              </w:numPr>
              <w:spacing w:line="260" w:lineRule="exact"/>
              <w:ind w:left="175" w:hanging="284"/>
              <w:rPr>
                <w:rFonts w:eastAsia="Book Antiqua"/>
                <w:sz w:val="20"/>
                <w:szCs w:val="20"/>
                <w:lang w:val="en-US" w:eastAsia="en-US"/>
              </w:rPr>
            </w:pPr>
            <w:r w:rsidRPr="00ED3181">
              <w:rPr>
                <w:rFonts w:eastAsia="Book Antiqua"/>
                <w:position w:val="1"/>
                <w:sz w:val="20"/>
                <w:szCs w:val="20"/>
              </w:rPr>
              <w:t>Mam</w:t>
            </w:r>
            <w:r w:rsidRPr="00ED3181">
              <w:rPr>
                <w:rFonts w:eastAsia="Book Antiqua"/>
                <w:spacing w:val="-1"/>
                <w:position w:val="1"/>
                <w:sz w:val="20"/>
                <w:szCs w:val="20"/>
              </w:rPr>
              <w:t>p</w:t>
            </w:r>
            <w:r w:rsidRPr="00ED3181">
              <w:rPr>
                <w:rFonts w:eastAsia="Book Antiqua"/>
                <w:position w:val="1"/>
                <w:sz w:val="20"/>
                <w:szCs w:val="20"/>
              </w:rPr>
              <w:t>u</w:t>
            </w:r>
            <w:r w:rsidRPr="00ED3181">
              <w:rPr>
                <w:rFonts w:eastAsia="Book Antiqua"/>
                <w:sz w:val="20"/>
                <w:szCs w:val="20"/>
                <w:lang w:val="en-US" w:eastAsia="en-US"/>
              </w:rPr>
              <w:t xml:space="preserve"> </w:t>
            </w:r>
            <w:r w:rsidRPr="00ED3181">
              <w:rPr>
                <w:rFonts w:eastAsia="Book Antiqua"/>
                <w:sz w:val="20"/>
                <w:szCs w:val="20"/>
              </w:rPr>
              <w:t>m</w:t>
            </w:r>
            <w:r w:rsidRPr="00ED3181">
              <w:rPr>
                <w:rFonts w:eastAsia="Book Antiqua"/>
                <w:spacing w:val="-1"/>
                <w:sz w:val="20"/>
                <w:szCs w:val="20"/>
              </w:rPr>
              <w:t>e</w:t>
            </w:r>
            <w:r w:rsidRPr="00ED3181">
              <w:rPr>
                <w:rFonts w:eastAsia="Book Antiqua"/>
                <w:sz w:val="20"/>
                <w:szCs w:val="20"/>
              </w:rPr>
              <w:t>mbe</w:t>
            </w:r>
            <w:r w:rsidRPr="00ED3181">
              <w:rPr>
                <w:rFonts w:eastAsia="Book Antiqua"/>
                <w:spacing w:val="-1"/>
                <w:sz w:val="20"/>
                <w:szCs w:val="20"/>
              </w:rPr>
              <w:t>d</w:t>
            </w:r>
            <w:r w:rsidRPr="00ED3181">
              <w:rPr>
                <w:rFonts w:eastAsia="Book Antiqua"/>
                <w:sz w:val="20"/>
                <w:szCs w:val="20"/>
              </w:rPr>
              <w:t>ak</w:t>
            </w:r>
            <w:r w:rsidRPr="00ED3181">
              <w:rPr>
                <w:rFonts w:eastAsia="Book Antiqua"/>
                <w:spacing w:val="-3"/>
                <w:sz w:val="20"/>
                <w:szCs w:val="20"/>
              </w:rPr>
              <w:t>a</w:t>
            </w:r>
            <w:r w:rsidRPr="00ED3181">
              <w:rPr>
                <w:rFonts w:eastAsia="Book Antiqua"/>
                <w:sz w:val="20"/>
                <w:szCs w:val="20"/>
              </w:rPr>
              <w:t>n a</w:t>
            </w:r>
            <w:r w:rsidRPr="00ED3181">
              <w:rPr>
                <w:rFonts w:eastAsia="Book Antiqua"/>
                <w:spacing w:val="1"/>
                <w:sz w:val="20"/>
                <w:szCs w:val="20"/>
              </w:rPr>
              <w:t>n</w:t>
            </w:r>
            <w:r w:rsidRPr="00ED3181">
              <w:rPr>
                <w:rFonts w:eastAsia="Book Antiqua"/>
                <w:sz w:val="20"/>
                <w:szCs w:val="20"/>
              </w:rPr>
              <w:t>ta</w:t>
            </w:r>
            <w:r w:rsidRPr="00ED3181">
              <w:rPr>
                <w:rFonts w:eastAsia="Book Antiqua"/>
                <w:spacing w:val="-1"/>
                <w:sz w:val="20"/>
                <w:szCs w:val="20"/>
              </w:rPr>
              <w:t>r</w:t>
            </w:r>
            <w:r w:rsidRPr="00ED3181">
              <w:rPr>
                <w:rFonts w:eastAsia="Book Antiqua"/>
                <w:sz w:val="20"/>
                <w:szCs w:val="20"/>
              </w:rPr>
              <w:t>a o</w:t>
            </w:r>
            <w:r w:rsidRPr="00ED3181">
              <w:rPr>
                <w:rFonts w:eastAsia="Book Antiqua"/>
                <w:spacing w:val="-3"/>
                <w:sz w:val="20"/>
                <w:szCs w:val="20"/>
              </w:rPr>
              <w:t>b</w:t>
            </w:r>
            <w:r w:rsidRPr="00ED3181">
              <w:rPr>
                <w:rFonts w:eastAsia="Book Antiqua"/>
                <w:spacing w:val="1"/>
                <w:sz w:val="20"/>
                <w:szCs w:val="20"/>
              </w:rPr>
              <w:t>j</w:t>
            </w:r>
            <w:r w:rsidRPr="00ED3181">
              <w:rPr>
                <w:rFonts w:eastAsia="Book Antiqua"/>
                <w:sz w:val="20"/>
                <w:szCs w:val="20"/>
              </w:rPr>
              <w:t xml:space="preserve">ek </w:t>
            </w:r>
            <w:r w:rsidRPr="00ED3181">
              <w:rPr>
                <w:rFonts w:eastAsia="Book Antiqua"/>
                <w:spacing w:val="-2"/>
                <w:sz w:val="20"/>
                <w:szCs w:val="20"/>
              </w:rPr>
              <w:t>i</w:t>
            </w:r>
            <w:r w:rsidRPr="00ED3181">
              <w:rPr>
                <w:rFonts w:eastAsia="Book Antiqua"/>
                <w:sz w:val="20"/>
                <w:szCs w:val="20"/>
              </w:rPr>
              <w:t>lm</w:t>
            </w:r>
            <w:r w:rsidRPr="00ED3181">
              <w:rPr>
                <w:rFonts w:eastAsia="Book Antiqua"/>
                <w:spacing w:val="-1"/>
                <w:sz w:val="20"/>
                <w:szCs w:val="20"/>
              </w:rPr>
              <w:t>u</w:t>
            </w:r>
            <w:r w:rsidRPr="00ED3181">
              <w:rPr>
                <w:rFonts w:eastAsia="Book Antiqua"/>
                <w:sz w:val="20"/>
                <w:szCs w:val="20"/>
              </w:rPr>
              <w:t xml:space="preserve">, </w:t>
            </w:r>
            <w:r w:rsidRPr="00ED3181">
              <w:rPr>
                <w:rFonts w:eastAsia="Book Antiqua"/>
                <w:spacing w:val="1"/>
                <w:sz w:val="20"/>
                <w:szCs w:val="20"/>
              </w:rPr>
              <w:t>f</w:t>
            </w:r>
            <w:r w:rsidRPr="00ED3181">
              <w:rPr>
                <w:rFonts w:eastAsia="Book Antiqua"/>
                <w:sz w:val="20"/>
                <w:szCs w:val="20"/>
              </w:rPr>
              <w:t>i</w:t>
            </w:r>
            <w:r w:rsidRPr="00ED3181">
              <w:rPr>
                <w:rFonts w:eastAsia="Book Antiqua"/>
                <w:spacing w:val="1"/>
                <w:sz w:val="20"/>
                <w:szCs w:val="20"/>
              </w:rPr>
              <w:t>l</w:t>
            </w:r>
            <w:r w:rsidRPr="00ED3181">
              <w:rPr>
                <w:rFonts w:eastAsia="Book Antiqua"/>
                <w:sz w:val="20"/>
                <w:szCs w:val="20"/>
              </w:rPr>
              <w:t>s</w:t>
            </w:r>
            <w:r w:rsidRPr="00ED3181">
              <w:rPr>
                <w:rFonts w:eastAsia="Book Antiqua"/>
                <w:spacing w:val="-2"/>
                <w:sz w:val="20"/>
                <w:szCs w:val="20"/>
              </w:rPr>
              <w:t>a</w:t>
            </w:r>
            <w:r w:rsidRPr="00ED3181">
              <w:rPr>
                <w:rFonts w:eastAsia="Book Antiqua"/>
                <w:spacing w:val="1"/>
                <w:sz w:val="20"/>
                <w:szCs w:val="20"/>
              </w:rPr>
              <w:t>f</w:t>
            </w:r>
            <w:r w:rsidRPr="00ED3181">
              <w:rPr>
                <w:rFonts w:eastAsia="Book Antiqua"/>
                <w:sz w:val="20"/>
                <w:szCs w:val="20"/>
              </w:rPr>
              <w:t>at, d</w:t>
            </w:r>
            <w:r w:rsidRPr="00ED3181">
              <w:rPr>
                <w:rFonts w:eastAsia="Book Antiqua"/>
                <w:spacing w:val="-3"/>
                <w:sz w:val="20"/>
                <w:szCs w:val="20"/>
              </w:rPr>
              <w:t>a</w:t>
            </w:r>
            <w:r w:rsidRPr="00ED3181">
              <w:rPr>
                <w:rFonts w:eastAsia="Book Antiqua"/>
                <w:sz w:val="20"/>
                <w:szCs w:val="20"/>
              </w:rPr>
              <w:t>n</w:t>
            </w:r>
            <w:r w:rsidRPr="00ED3181">
              <w:rPr>
                <w:rFonts w:eastAsia="Book Antiqua"/>
                <w:spacing w:val="-1"/>
                <w:sz w:val="20"/>
                <w:szCs w:val="20"/>
              </w:rPr>
              <w:t xml:space="preserve"> </w:t>
            </w:r>
            <w:r w:rsidRPr="00ED3181">
              <w:rPr>
                <w:rFonts w:eastAsia="Book Antiqua"/>
                <w:spacing w:val="1"/>
                <w:sz w:val="20"/>
                <w:szCs w:val="20"/>
              </w:rPr>
              <w:t>f</w:t>
            </w:r>
            <w:r w:rsidRPr="00ED3181">
              <w:rPr>
                <w:rFonts w:eastAsia="Book Antiqua"/>
                <w:sz w:val="20"/>
                <w:szCs w:val="20"/>
              </w:rPr>
              <w:t>i</w:t>
            </w:r>
            <w:r w:rsidRPr="00ED3181">
              <w:rPr>
                <w:rFonts w:eastAsia="Book Antiqua"/>
                <w:spacing w:val="1"/>
                <w:sz w:val="20"/>
                <w:szCs w:val="20"/>
              </w:rPr>
              <w:t>l</w:t>
            </w:r>
            <w:r w:rsidRPr="00ED3181">
              <w:rPr>
                <w:rFonts w:eastAsia="Book Antiqua"/>
                <w:spacing w:val="-2"/>
                <w:sz w:val="20"/>
                <w:szCs w:val="20"/>
              </w:rPr>
              <w:t>s</w:t>
            </w:r>
            <w:r w:rsidRPr="00ED3181">
              <w:rPr>
                <w:rFonts w:eastAsia="Book Antiqua"/>
                <w:sz w:val="20"/>
                <w:szCs w:val="20"/>
              </w:rPr>
              <w:t>a</w:t>
            </w:r>
            <w:r w:rsidRPr="00ED3181">
              <w:rPr>
                <w:rFonts w:eastAsia="Book Antiqua"/>
                <w:spacing w:val="1"/>
                <w:sz w:val="20"/>
                <w:szCs w:val="20"/>
              </w:rPr>
              <w:t>f</w:t>
            </w:r>
            <w:r w:rsidRPr="00ED3181">
              <w:rPr>
                <w:rFonts w:eastAsia="Book Antiqua"/>
                <w:sz w:val="20"/>
                <w:szCs w:val="20"/>
              </w:rPr>
              <w:t>at i</w:t>
            </w:r>
            <w:r w:rsidRPr="00ED3181">
              <w:rPr>
                <w:rFonts w:eastAsia="Book Antiqua"/>
                <w:spacing w:val="1"/>
                <w:sz w:val="20"/>
                <w:szCs w:val="20"/>
              </w:rPr>
              <w:t>l</w:t>
            </w:r>
            <w:r w:rsidRPr="00ED3181">
              <w:rPr>
                <w:rFonts w:eastAsia="Book Antiqua"/>
                <w:sz w:val="20"/>
                <w:szCs w:val="20"/>
              </w:rPr>
              <w:t>m</w:t>
            </w:r>
            <w:r w:rsidRPr="00ED3181">
              <w:rPr>
                <w:rFonts w:eastAsia="Book Antiqua"/>
                <w:spacing w:val="-2"/>
                <w:sz w:val="20"/>
                <w:szCs w:val="20"/>
              </w:rPr>
              <w:t>u</w:t>
            </w:r>
            <w:r w:rsidRPr="00ED3181">
              <w:rPr>
                <w:rFonts w:eastAsia="Book Antiqua"/>
                <w:sz w:val="20"/>
                <w:szCs w:val="20"/>
              </w:rPr>
              <w:t>.</w:t>
            </w:r>
          </w:p>
          <w:p w:rsidR="00195DB1" w:rsidRPr="00ED3181" w:rsidRDefault="00195DB1" w:rsidP="006A7386">
            <w:pPr>
              <w:pStyle w:val="ListParagraph"/>
              <w:numPr>
                <w:ilvl w:val="0"/>
                <w:numId w:val="11"/>
              </w:numPr>
              <w:spacing w:line="260" w:lineRule="exact"/>
              <w:ind w:left="175" w:right="-108" w:hanging="284"/>
              <w:rPr>
                <w:rFonts w:eastAsia="Book Antiqua"/>
                <w:sz w:val="20"/>
                <w:szCs w:val="20"/>
                <w:lang w:val="en-US" w:eastAsia="en-US"/>
              </w:rPr>
            </w:pPr>
            <w:r w:rsidRPr="00ED3181">
              <w:rPr>
                <w:rFonts w:eastAsia="Book Antiqua"/>
                <w:sz w:val="20"/>
                <w:szCs w:val="20"/>
              </w:rPr>
              <w:t>Me</w:t>
            </w:r>
            <w:r w:rsidRPr="00ED3181">
              <w:rPr>
                <w:rFonts w:eastAsia="Book Antiqua"/>
                <w:spacing w:val="1"/>
                <w:sz w:val="20"/>
                <w:szCs w:val="20"/>
              </w:rPr>
              <w:t>n</w:t>
            </w:r>
            <w:r w:rsidRPr="00ED3181">
              <w:rPr>
                <w:rFonts w:eastAsia="Book Antiqua"/>
                <w:sz w:val="20"/>
                <w:szCs w:val="20"/>
              </w:rPr>
              <w:t>get</w:t>
            </w:r>
            <w:r w:rsidRPr="00ED3181">
              <w:rPr>
                <w:rFonts w:eastAsia="Book Antiqua"/>
                <w:spacing w:val="-3"/>
                <w:sz w:val="20"/>
                <w:szCs w:val="20"/>
              </w:rPr>
              <w:t>a</w:t>
            </w:r>
            <w:r w:rsidRPr="00ED3181">
              <w:rPr>
                <w:rFonts w:eastAsia="Book Antiqua"/>
                <w:spacing w:val="1"/>
                <w:sz w:val="20"/>
                <w:szCs w:val="20"/>
              </w:rPr>
              <w:t>h</w:t>
            </w:r>
            <w:r w:rsidRPr="00ED3181">
              <w:rPr>
                <w:rFonts w:eastAsia="Book Antiqua"/>
                <w:spacing w:val="-1"/>
                <w:sz w:val="20"/>
                <w:szCs w:val="20"/>
              </w:rPr>
              <w:t>u</w:t>
            </w:r>
            <w:r w:rsidRPr="00ED3181">
              <w:rPr>
                <w:rFonts w:eastAsia="Book Antiqua"/>
                <w:sz w:val="20"/>
                <w:szCs w:val="20"/>
              </w:rPr>
              <w:t>i la</w:t>
            </w:r>
            <w:r w:rsidRPr="00ED3181">
              <w:rPr>
                <w:rFonts w:eastAsia="Book Antiqua"/>
                <w:spacing w:val="1"/>
                <w:sz w:val="20"/>
                <w:szCs w:val="20"/>
              </w:rPr>
              <w:t>n</w:t>
            </w:r>
            <w:r w:rsidRPr="00ED3181">
              <w:rPr>
                <w:rFonts w:eastAsia="Book Antiqua"/>
                <w:sz w:val="20"/>
                <w:szCs w:val="20"/>
              </w:rPr>
              <w:t>da</w:t>
            </w:r>
            <w:r w:rsidRPr="00ED3181">
              <w:rPr>
                <w:rFonts w:eastAsia="Book Antiqua"/>
                <w:spacing w:val="-3"/>
                <w:sz w:val="20"/>
                <w:szCs w:val="20"/>
              </w:rPr>
              <w:t>s</w:t>
            </w:r>
            <w:r w:rsidRPr="00ED3181">
              <w:rPr>
                <w:rFonts w:eastAsia="Book Antiqua"/>
                <w:sz w:val="20"/>
                <w:szCs w:val="20"/>
              </w:rPr>
              <w:t>an</w:t>
            </w:r>
            <w:r w:rsidRPr="00ED3181">
              <w:rPr>
                <w:rFonts w:eastAsia="Book Antiqua"/>
                <w:spacing w:val="1"/>
                <w:sz w:val="20"/>
                <w:szCs w:val="20"/>
              </w:rPr>
              <w:t xml:space="preserve"> </w:t>
            </w:r>
            <w:r w:rsidRPr="00ED3181">
              <w:rPr>
                <w:rFonts w:eastAsia="Book Antiqua"/>
                <w:spacing w:val="-3"/>
                <w:sz w:val="20"/>
                <w:szCs w:val="20"/>
              </w:rPr>
              <w:t>o</w:t>
            </w:r>
            <w:r w:rsidRPr="00ED3181">
              <w:rPr>
                <w:rFonts w:eastAsia="Book Antiqua"/>
                <w:spacing w:val="1"/>
                <w:sz w:val="20"/>
                <w:szCs w:val="20"/>
              </w:rPr>
              <w:t>n</w:t>
            </w:r>
            <w:r w:rsidRPr="00ED3181">
              <w:rPr>
                <w:rFonts w:eastAsia="Book Antiqua"/>
                <w:sz w:val="20"/>
                <w:szCs w:val="20"/>
              </w:rPr>
              <w:t>tolo</w:t>
            </w:r>
            <w:r w:rsidRPr="00ED3181">
              <w:rPr>
                <w:rFonts w:eastAsia="Book Antiqua"/>
                <w:spacing w:val="-3"/>
                <w:sz w:val="20"/>
                <w:szCs w:val="20"/>
              </w:rPr>
              <w:t>g</w:t>
            </w:r>
            <w:r w:rsidRPr="00ED3181">
              <w:rPr>
                <w:rFonts w:eastAsia="Book Antiqua"/>
                <w:sz w:val="20"/>
                <w:szCs w:val="20"/>
              </w:rPr>
              <w:t>is i</w:t>
            </w:r>
            <w:r w:rsidRPr="00ED3181">
              <w:rPr>
                <w:rFonts w:eastAsia="Book Antiqua"/>
                <w:spacing w:val="1"/>
                <w:sz w:val="20"/>
                <w:szCs w:val="20"/>
              </w:rPr>
              <w:t>l</w:t>
            </w:r>
            <w:r w:rsidRPr="00ED3181">
              <w:rPr>
                <w:rFonts w:eastAsia="Book Antiqua"/>
                <w:sz w:val="20"/>
                <w:szCs w:val="20"/>
              </w:rPr>
              <w:t>m</w:t>
            </w:r>
            <w:r w:rsidRPr="00ED3181">
              <w:rPr>
                <w:rFonts w:eastAsia="Book Antiqua"/>
                <w:spacing w:val="-2"/>
                <w:sz w:val="20"/>
                <w:szCs w:val="20"/>
              </w:rPr>
              <w:t>u</w:t>
            </w:r>
            <w:r w:rsidRPr="00ED3181">
              <w:rPr>
                <w:rFonts w:eastAsia="Book Antiqua"/>
                <w:sz w:val="20"/>
                <w:szCs w:val="20"/>
              </w:rPr>
              <w:t>.</w:t>
            </w:r>
          </w:p>
          <w:p w:rsidR="00195DB1" w:rsidRPr="00ED3181" w:rsidRDefault="00195DB1" w:rsidP="006A7386">
            <w:pPr>
              <w:pStyle w:val="ListParagraph"/>
              <w:numPr>
                <w:ilvl w:val="0"/>
                <w:numId w:val="11"/>
              </w:numPr>
              <w:spacing w:line="260" w:lineRule="exact"/>
              <w:ind w:left="175" w:hanging="284"/>
              <w:rPr>
                <w:rFonts w:eastAsia="Book Antiqua"/>
                <w:sz w:val="20"/>
                <w:szCs w:val="20"/>
                <w:lang w:val="en-US" w:eastAsia="en-US"/>
              </w:rPr>
            </w:pPr>
            <w:r w:rsidRPr="00ED3181">
              <w:rPr>
                <w:rFonts w:eastAsia="Book Antiqua"/>
                <w:sz w:val="20"/>
                <w:szCs w:val="20"/>
              </w:rPr>
              <w:t>Me</w:t>
            </w:r>
            <w:r w:rsidRPr="00ED3181">
              <w:rPr>
                <w:rFonts w:eastAsia="Book Antiqua"/>
                <w:spacing w:val="1"/>
                <w:sz w:val="20"/>
                <w:szCs w:val="20"/>
              </w:rPr>
              <w:t>n</w:t>
            </w:r>
            <w:r w:rsidRPr="00ED3181">
              <w:rPr>
                <w:rFonts w:eastAsia="Book Antiqua"/>
                <w:sz w:val="20"/>
                <w:szCs w:val="20"/>
              </w:rPr>
              <w:t>e</w:t>
            </w:r>
            <w:r w:rsidRPr="00ED3181">
              <w:rPr>
                <w:rFonts w:eastAsia="Book Antiqua"/>
                <w:spacing w:val="-1"/>
                <w:sz w:val="20"/>
                <w:szCs w:val="20"/>
              </w:rPr>
              <w:t>mu</w:t>
            </w:r>
            <w:r w:rsidRPr="00ED3181">
              <w:rPr>
                <w:rFonts w:eastAsia="Book Antiqua"/>
                <w:sz w:val="20"/>
                <w:szCs w:val="20"/>
              </w:rPr>
              <w:t>k</w:t>
            </w:r>
            <w:r w:rsidRPr="00ED3181">
              <w:rPr>
                <w:rFonts w:eastAsia="Book Antiqua"/>
                <w:spacing w:val="-3"/>
                <w:sz w:val="20"/>
                <w:szCs w:val="20"/>
              </w:rPr>
              <w:t>a</w:t>
            </w:r>
            <w:r w:rsidRPr="00ED3181">
              <w:rPr>
                <w:rFonts w:eastAsia="Book Antiqua"/>
                <w:sz w:val="20"/>
                <w:szCs w:val="20"/>
              </w:rPr>
              <w:t>n ket</w:t>
            </w:r>
            <w:r w:rsidRPr="00ED3181">
              <w:rPr>
                <w:rFonts w:eastAsia="Book Antiqua"/>
                <w:spacing w:val="-1"/>
                <w:sz w:val="20"/>
                <w:szCs w:val="20"/>
              </w:rPr>
              <w:t>er</w:t>
            </w:r>
            <w:r w:rsidRPr="00ED3181">
              <w:rPr>
                <w:rFonts w:eastAsia="Book Antiqua"/>
                <w:sz w:val="20"/>
                <w:szCs w:val="20"/>
              </w:rPr>
              <w:t>kaitan</w:t>
            </w:r>
            <w:r w:rsidRPr="00ED3181">
              <w:rPr>
                <w:rFonts w:eastAsia="Book Antiqua"/>
                <w:spacing w:val="-1"/>
                <w:sz w:val="20"/>
                <w:szCs w:val="20"/>
              </w:rPr>
              <w:t xml:space="preserve"> </w:t>
            </w:r>
            <w:r w:rsidRPr="00ED3181">
              <w:rPr>
                <w:rFonts w:eastAsia="Book Antiqua"/>
                <w:sz w:val="20"/>
                <w:szCs w:val="20"/>
              </w:rPr>
              <w:t>a</w:t>
            </w:r>
            <w:r w:rsidRPr="00ED3181">
              <w:rPr>
                <w:rFonts w:eastAsia="Book Antiqua"/>
                <w:spacing w:val="1"/>
                <w:sz w:val="20"/>
                <w:szCs w:val="20"/>
              </w:rPr>
              <w:t>n</w:t>
            </w:r>
            <w:r w:rsidRPr="00ED3181">
              <w:rPr>
                <w:rFonts w:eastAsia="Book Antiqua"/>
                <w:spacing w:val="-2"/>
                <w:sz w:val="20"/>
                <w:szCs w:val="20"/>
              </w:rPr>
              <w:t>t</w:t>
            </w:r>
            <w:r w:rsidRPr="00ED3181">
              <w:rPr>
                <w:rFonts w:eastAsia="Book Antiqua"/>
                <w:sz w:val="20"/>
                <w:szCs w:val="20"/>
              </w:rPr>
              <w:t>a</w:t>
            </w:r>
            <w:r w:rsidRPr="00ED3181">
              <w:rPr>
                <w:rFonts w:eastAsia="Book Antiqua"/>
                <w:spacing w:val="-1"/>
                <w:sz w:val="20"/>
                <w:szCs w:val="20"/>
              </w:rPr>
              <w:t>r</w:t>
            </w:r>
            <w:r w:rsidRPr="00ED3181">
              <w:rPr>
                <w:rFonts w:eastAsia="Book Antiqua"/>
                <w:sz w:val="20"/>
                <w:szCs w:val="20"/>
              </w:rPr>
              <w:t xml:space="preserve">a </w:t>
            </w:r>
            <w:r w:rsidRPr="00ED3181">
              <w:rPr>
                <w:rFonts w:eastAsia="Book Antiqua"/>
                <w:spacing w:val="-1"/>
                <w:sz w:val="20"/>
                <w:szCs w:val="20"/>
              </w:rPr>
              <w:t>r</w:t>
            </w:r>
            <w:r w:rsidRPr="00ED3181">
              <w:rPr>
                <w:rFonts w:eastAsia="Book Antiqua"/>
                <w:sz w:val="20"/>
                <w:szCs w:val="20"/>
              </w:rPr>
              <w:t>eal</w:t>
            </w:r>
            <w:r w:rsidRPr="00ED3181">
              <w:rPr>
                <w:rFonts w:eastAsia="Book Antiqua"/>
                <w:spacing w:val="1"/>
                <w:sz w:val="20"/>
                <w:szCs w:val="20"/>
              </w:rPr>
              <w:t>i</w:t>
            </w:r>
            <w:r w:rsidRPr="00ED3181">
              <w:rPr>
                <w:rFonts w:eastAsia="Book Antiqua"/>
                <w:sz w:val="20"/>
                <w:szCs w:val="20"/>
              </w:rPr>
              <w:t>tas d</w:t>
            </w:r>
            <w:r w:rsidRPr="00ED3181">
              <w:rPr>
                <w:rFonts w:eastAsia="Book Antiqua"/>
                <w:spacing w:val="-3"/>
                <w:sz w:val="20"/>
                <w:szCs w:val="20"/>
              </w:rPr>
              <w:t>e</w:t>
            </w:r>
            <w:r w:rsidRPr="00ED3181">
              <w:rPr>
                <w:rFonts w:eastAsia="Book Antiqua"/>
                <w:spacing w:val="1"/>
                <w:sz w:val="20"/>
                <w:szCs w:val="20"/>
              </w:rPr>
              <w:t>n</w:t>
            </w:r>
            <w:r w:rsidRPr="00ED3181">
              <w:rPr>
                <w:rFonts w:eastAsia="Book Antiqua"/>
                <w:sz w:val="20"/>
                <w:szCs w:val="20"/>
              </w:rPr>
              <w:t>g</w:t>
            </w:r>
            <w:r w:rsidRPr="00ED3181">
              <w:rPr>
                <w:rFonts w:eastAsia="Book Antiqua"/>
                <w:spacing w:val="-3"/>
                <w:sz w:val="20"/>
                <w:szCs w:val="20"/>
              </w:rPr>
              <w:t>a</w:t>
            </w:r>
            <w:r w:rsidRPr="00ED3181">
              <w:rPr>
                <w:rFonts w:eastAsia="Book Antiqua"/>
                <w:sz w:val="20"/>
                <w:szCs w:val="20"/>
              </w:rPr>
              <w:t>n i</w:t>
            </w:r>
            <w:r w:rsidRPr="00ED3181">
              <w:rPr>
                <w:rFonts w:eastAsia="Book Antiqua"/>
                <w:spacing w:val="1"/>
                <w:sz w:val="20"/>
                <w:szCs w:val="20"/>
              </w:rPr>
              <w:t>l</w:t>
            </w:r>
            <w:r w:rsidRPr="00ED3181">
              <w:rPr>
                <w:rFonts w:eastAsia="Book Antiqua"/>
                <w:sz w:val="20"/>
                <w:szCs w:val="20"/>
              </w:rPr>
              <w:t>m</w:t>
            </w:r>
            <w:r w:rsidRPr="00ED3181">
              <w:rPr>
                <w:rFonts w:eastAsia="Book Antiqua"/>
                <w:spacing w:val="-2"/>
                <w:sz w:val="20"/>
                <w:szCs w:val="20"/>
              </w:rPr>
              <w:t>u</w:t>
            </w:r>
            <w:r w:rsidRPr="00ED3181">
              <w:rPr>
                <w:rFonts w:eastAsia="Book Antiqua"/>
                <w:sz w:val="20"/>
                <w:szCs w:val="20"/>
              </w:rPr>
              <w: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p>
          <w:p w:rsidR="00195DB1" w:rsidRPr="003156DE" w:rsidRDefault="00195DB1" w:rsidP="006A7386">
            <w:pPr>
              <w:autoSpaceDE w:val="0"/>
              <w:autoSpaceDN w:val="0"/>
              <w:jc w:val="center"/>
              <w:rPr>
                <w:bCs/>
                <w:color w:val="000000"/>
              </w:rPr>
            </w:pPr>
            <w:r>
              <w:rPr>
                <w:bCs/>
                <w:color w:val="000000"/>
              </w:rPr>
              <w:t>1,2,3</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t>4</w:t>
            </w:r>
          </w:p>
        </w:tc>
        <w:tc>
          <w:tcPr>
            <w:tcW w:w="1701" w:type="dxa"/>
            <w:shd w:val="clear" w:color="auto" w:fill="DBE5F1"/>
          </w:tcPr>
          <w:p w:rsidR="00195DB1" w:rsidRPr="003156DE" w:rsidRDefault="00195DB1" w:rsidP="006A7386">
            <w:pPr>
              <w:spacing w:line="260" w:lineRule="exact"/>
              <w:ind w:right="-108"/>
              <w:rPr>
                <w:rFonts w:eastAsia="Book Antiqua"/>
              </w:rPr>
            </w:pPr>
            <w:r w:rsidRPr="003156DE">
              <w:rPr>
                <w:rFonts w:eastAsia="Book Antiqua"/>
                <w:position w:val="1"/>
              </w:rPr>
              <w:t>Ma</w:t>
            </w:r>
            <w:r w:rsidRPr="003156DE">
              <w:rPr>
                <w:rFonts w:eastAsia="Book Antiqua"/>
                <w:spacing w:val="1"/>
                <w:position w:val="1"/>
              </w:rPr>
              <w:t>h</w:t>
            </w:r>
            <w:r w:rsidRPr="003156DE">
              <w:rPr>
                <w:rFonts w:eastAsia="Book Antiqua"/>
                <w:position w:val="1"/>
              </w:rPr>
              <w:t>a</w:t>
            </w:r>
            <w:r w:rsidRPr="003156DE">
              <w:rPr>
                <w:rFonts w:eastAsia="Book Antiqua"/>
                <w:spacing w:val="-2"/>
                <w:position w:val="1"/>
              </w:rPr>
              <w:t>s</w:t>
            </w:r>
            <w:r w:rsidRPr="003156DE">
              <w:rPr>
                <w:rFonts w:eastAsia="Book Antiqua"/>
                <w:position w:val="1"/>
              </w:rPr>
              <w:t>is</w:t>
            </w:r>
            <w:r w:rsidRPr="003156DE">
              <w:rPr>
                <w:rFonts w:eastAsia="Book Antiqua"/>
                <w:spacing w:val="-1"/>
                <w:position w:val="1"/>
              </w:rPr>
              <w:t>w</w:t>
            </w:r>
            <w:r w:rsidRPr="003156DE">
              <w:rPr>
                <w:rFonts w:eastAsia="Book Antiqua"/>
                <w:position w:val="1"/>
              </w:rPr>
              <w:t>a</w:t>
            </w:r>
            <w:r>
              <w:rPr>
                <w:rFonts w:eastAsia="Book Antiqua"/>
              </w:rPr>
              <w:t xml:space="preserve"> </w:t>
            </w:r>
            <w:r w:rsidRPr="003156DE">
              <w:rPr>
                <w:rFonts w:eastAsia="Book Antiqua"/>
              </w:rPr>
              <w:t>Ma</w:t>
            </w:r>
            <w:r w:rsidRPr="003156DE">
              <w:rPr>
                <w:rFonts w:eastAsia="Book Antiqua"/>
                <w:spacing w:val="-1"/>
              </w:rPr>
              <w:t>mp</w:t>
            </w:r>
            <w:r w:rsidRPr="003156DE">
              <w:rPr>
                <w:rFonts w:eastAsia="Book Antiqua"/>
              </w:rPr>
              <w:t xml:space="preserve">u </w:t>
            </w:r>
            <w:r w:rsidRPr="003156DE">
              <w:rPr>
                <w:rFonts w:eastAsia="Book Antiqua"/>
                <w:position w:val="1"/>
              </w:rPr>
              <w:t>Ma</w:t>
            </w:r>
            <w:r>
              <w:rPr>
                <w:rFonts w:eastAsia="Book Antiqua"/>
                <w:spacing w:val="1"/>
                <w:position w:val="1"/>
              </w:rPr>
              <w:t xml:space="preserve">puh </w:t>
            </w:r>
            <w:r w:rsidRPr="003156DE">
              <w:rPr>
                <w:rFonts w:eastAsia="Book Antiqua"/>
                <w:spacing w:val="1"/>
                <w:position w:val="1"/>
              </w:rPr>
              <w:t xml:space="preserve">menjelaskan </w:t>
            </w:r>
            <w:r w:rsidRPr="003156DE">
              <w:rPr>
                <w:rFonts w:eastAsia="Book Antiqua"/>
                <w:spacing w:val="1"/>
                <w:position w:val="1"/>
              </w:rPr>
              <w:lastRenderedPageBreak/>
              <w:t>ilmudalam dinamika sejarah dan peradaban</w:t>
            </w:r>
          </w:p>
        </w:tc>
        <w:tc>
          <w:tcPr>
            <w:tcW w:w="2268" w:type="dxa"/>
            <w:shd w:val="clear" w:color="auto" w:fill="DBE5F1"/>
          </w:tcPr>
          <w:p w:rsidR="00195DB1" w:rsidRPr="00ED3181" w:rsidRDefault="00195DB1" w:rsidP="006A7386">
            <w:pPr>
              <w:spacing w:line="260" w:lineRule="exact"/>
              <w:ind w:right="-108"/>
              <w:rPr>
                <w:rFonts w:eastAsia="Book Antiqua"/>
              </w:rPr>
            </w:pPr>
            <w:r w:rsidRPr="003156DE">
              <w:rPr>
                <w:rFonts w:eastAsia="Book Antiqua"/>
                <w:position w:val="1"/>
              </w:rPr>
              <w:lastRenderedPageBreak/>
              <w:t>Ma</w:t>
            </w:r>
            <w:r w:rsidRPr="003156DE">
              <w:rPr>
                <w:rFonts w:eastAsia="Book Antiqua"/>
                <w:spacing w:val="1"/>
                <w:position w:val="1"/>
              </w:rPr>
              <w:t>h</w:t>
            </w:r>
            <w:r w:rsidRPr="003156DE">
              <w:rPr>
                <w:rFonts w:eastAsia="Book Antiqua"/>
                <w:position w:val="1"/>
              </w:rPr>
              <w:t>a</w:t>
            </w:r>
            <w:r w:rsidRPr="003156DE">
              <w:rPr>
                <w:rFonts w:eastAsia="Book Antiqua"/>
                <w:spacing w:val="-2"/>
                <w:position w:val="1"/>
              </w:rPr>
              <w:t>s</w:t>
            </w:r>
            <w:r w:rsidRPr="003156DE">
              <w:rPr>
                <w:rFonts w:eastAsia="Book Antiqua"/>
                <w:position w:val="1"/>
              </w:rPr>
              <w:t>is</w:t>
            </w:r>
            <w:r w:rsidRPr="003156DE">
              <w:rPr>
                <w:rFonts w:eastAsia="Book Antiqua"/>
                <w:spacing w:val="-1"/>
                <w:position w:val="1"/>
              </w:rPr>
              <w:t>w</w:t>
            </w:r>
            <w:r w:rsidRPr="003156DE">
              <w:rPr>
                <w:rFonts w:eastAsia="Book Antiqua"/>
                <w:position w:val="1"/>
              </w:rPr>
              <w:t>a</w:t>
            </w:r>
            <w:r>
              <w:rPr>
                <w:rFonts w:eastAsia="Book Antiqua"/>
              </w:rPr>
              <w:t xml:space="preserve"> </w:t>
            </w:r>
            <w:r w:rsidRPr="003156DE">
              <w:rPr>
                <w:rFonts w:eastAsia="Book Antiqua"/>
              </w:rPr>
              <w:t>Ma</w:t>
            </w:r>
            <w:r w:rsidRPr="003156DE">
              <w:rPr>
                <w:rFonts w:eastAsia="Book Antiqua"/>
                <w:spacing w:val="-1"/>
              </w:rPr>
              <w:t>mp</w:t>
            </w:r>
            <w:r w:rsidRPr="003156DE">
              <w:rPr>
                <w:rFonts w:eastAsia="Book Antiqua"/>
              </w:rPr>
              <w:t xml:space="preserve">u </w:t>
            </w:r>
            <w:r w:rsidRPr="003156DE">
              <w:rPr>
                <w:rFonts w:eastAsia="Book Antiqua"/>
                <w:position w:val="1"/>
              </w:rPr>
              <w:t>m</w:t>
            </w:r>
            <w:r w:rsidRPr="003156DE">
              <w:rPr>
                <w:rFonts w:eastAsia="Book Antiqua"/>
                <w:spacing w:val="-1"/>
                <w:position w:val="1"/>
              </w:rPr>
              <w:t>e</w:t>
            </w:r>
            <w:r w:rsidRPr="003156DE">
              <w:rPr>
                <w:rFonts w:eastAsia="Book Antiqua"/>
                <w:spacing w:val="1"/>
                <w:position w:val="1"/>
              </w:rPr>
              <w:t>nj</w:t>
            </w:r>
            <w:r w:rsidRPr="003156DE">
              <w:rPr>
                <w:rFonts w:eastAsia="Book Antiqua"/>
                <w:spacing w:val="-3"/>
                <w:position w:val="1"/>
              </w:rPr>
              <w:t>e</w:t>
            </w:r>
            <w:r w:rsidRPr="003156DE">
              <w:rPr>
                <w:rFonts w:eastAsia="Book Antiqua"/>
                <w:position w:val="1"/>
              </w:rPr>
              <w:t>lask</w:t>
            </w:r>
            <w:r w:rsidRPr="003156DE">
              <w:rPr>
                <w:rFonts w:eastAsia="Book Antiqua"/>
                <w:spacing w:val="-2"/>
                <w:position w:val="1"/>
              </w:rPr>
              <w:t>a</w:t>
            </w:r>
            <w:r w:rsidRPr="003156DE">
              <w:rPr>
                <w:rFonts w:eastAsia="Book Antiqua"/>
                <w:position w:val="1"/>
              </w:rPr>
              <w:t>n</w:t>
            </w:r>
            <w:r>
              <w:rPr>
                <w:rFonts w:eastAsia="Book Antiqua"/>
              </w:rPr>
              <w:t xml:space="preserve"> </w:t>
            </w:r>
            <w:r w:rsidRPr="003156DE">
              <w:rPr>
                <w:rFonts w:eastAsia="Book Antiqua"/>
              </w:rPr>
              <w:t>mat</w:t>
            </w:r>
            <w:r w:rsidRPr="003156DE">
              <w:rPr>
                <w:rFonts w:eastAsia="Book Antiqua"/>
                <w:spacing w:val="-1"/>
              </w:rPr>
              <w:t>er</w:t>
            </w:r>
            <w:r w:rsidRPr="003156DE">
              <w:rPr>
                <w:rFonts w:eastAsia="Book Antiqua"/>
              </w:rPr>
              <w:t>i m</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spacing w:val="1"/>
              </w:rPr>
              <w:t>n</w:t>
            </w:r>
            <w:r w:rsidRPr="003156DE">
              <w:rPr>
                <w:rFonts w:eastAsia="Book Antiqua"/>
              </w:rPr>
              <w:t>ai m</w:t>
            </w:r>
            <w:r w:rsidRPr="003156DE">
              <w:rPr>
                <w:rFonts w:eastAsia="Book Antiqua"/>
                <w:spacing w:val="-1"/>
              </w:rPr>
              <w:t>e</w:t>
            </w:r>
            <w:r w:rsidRPr="003156DE">
              <w:rPr>
                <w:rFonts w:eastAsia="Book Antiqua"/>
              </w:rPr>
              <w:t>to</w:t>
            </w:r>
            <w:r w:rsidRPr="003156DE">
              <w:rPr>
                <w:rFonts w:eastAsia="Book Antiqua"/>
                <w:spacing w:val="-1"/>
              </w:rPr>
              <w:t>d</w:t>
            </w:r>
            <w:r w:rsidRPr="003156DE">
              <w:rPr>
                <w:rFonts w:eastAsia="Book Antiqua"/>
              </w:rPr>
              <w:t>e i</w:t>
            </w:r>
            <w:r w:rsidRPr="003156DE">
              <w:rPr>
                <w:rFonts w:eastAsia="Book Antiqua"/>
                <w:spacing w:val="1"/>
              </w:rPr>
              <w:t>l</w:t>
            </w:r>
            <w:r w:rsidRPr="003156DE">
              <w:rPr>
                <w:rFonts w:eastAsia="Book Antiqua"/>
              </w:rPr>
              <w:t xml:space="preserve">mu </w:t>
            </w:r>
            <w:r w:rsidRPr="003156DE">
              <w:rPr>
                <w:rFonts w:eastAsia="Book Antiqua"/>
              </w:rPr>
              <w:lastRenderedPageBreak/>
              <w:t>dalam s</w:t>
            </w:r>
            <w:r w:rsidRPr="003156DE">
              <w:rPr>
                <w:rFonts w:eastAsia="Book Antiqua"/>
                <w:spacing w:val="-1"/>
              </w:rPr>
              <w:t>e</w:t>
            </w:r>
            <w:r w:rsidRPr="003156DE">
              <w:rPr>
                <w:rFonts w:eastAsia="Book Antiqua"/>
              </w:rPr>
              <w:t>t</w:t>
            </w:r>
            <w:r w:rsidRPr="003156DE">
              <w:rPr>
                <w:rFonts w:eastAsia="Book Antiqua"/>
                <w:spacing w:val="-2"/>
              </w:rPr>
              <w:t>i</w:t>
            </w:r>
            <w:r w:rsidRPr="003156DE">
              <w:rPr>
                <w:rFonts w:eastAsia="Book Antiqua"/>
              </w:rPr>
              <w:t xml:space="preserve">ap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iode dan Islam d</w:t>
            </w:r>
            <w:r w:rsidRPr="003156DE">
              <w:rPr>
                <w:rFonts w:eastAsia="Book Antiqua"/>
                <w:spacing w:val="-3"/>
              </w:rPr>
              <w:t>a</w:t>
            </w:r>
            <w:r w:rsidRPr="003156DE">
              <w:rPr>
                <w:rFonts w:eastAsia="Book Antiqua"/>
              </w:rPr>
              <w:t>n m</w:t>
            </w:r>
            <w:r w:rsidRPr="003156DE">
              <w:rPr>
                <w:rFonts w:eastAsia="Book Antiqua"/>
                <w:spacing w:val="-1"/>
              </w:rPr>
              <w:t>e</w:t>
            </w:r>
            <w:r w:rsidRPr="003156DE">
              <w:rPr>
                <w:rFonts w:eastAsia="Book Antiqua"/>
                <w:spacing w:val="1"/>
              </w:rPr>
              <w:t>n</w:t>
            </w:r>
            <w:r w:rsidRPr="003156DE">
              <w:rPr>
                <w:rFonts w:eastAsia="Book Antiqua"/>
                <w:spacing w:val="-1"/>
              </w:rPr>
              <w:t>j</w:t>
            </w:r>
            <w:r w:rsidRPr="003156DE">
              <w:rPr>
                <w:rFonts w:eastAsia="Book Antiqua"/>
              </w:rPr>
              <w:t>aw</w:t>
            </w:r>
            <w:r w:rsidRPr="003156DE">
              <w:rPr>
                <w:rFonts w:eastAsia="Book Antiqua"/>
                <w:spacing w:val="-2"/>
              </w:rPr>
              <w:t>a</w:t>
            </w:r>
            <w:r w:rsidRPr="003156DE">
              <w:rPr>
                <w:rFonts w:eastAsia="Book Antiqua"/>
              </w:rPr>
              <w:t xml:space="preserve">b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spacing w:val="2"/>
              </w:rPr>
              <w:t>n</w:t>
            </w:r>
            <w:r w:rsidRPr="003156DE">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rPr>
              <w:t xml:space="preserve">n yang </w:t>
            </w:r>
            <w:r w:rsidRPr="003156DE">
              <w:rPr>
                <w:rFonts w:eastAsia="Book Antiqua"/>
                <w:spacing w:val="-1"/>
              </w:rPr>
              <w:t>d</w:t>
            </w:r>
            <w:r w:rsidRPr="003156DE">
              <w:rPr>
                <w:rFonts w:eastAsia="Book Antiqua"/>
                <w:spacing w:val="-2"/>
              </w:rPr>
              <w:t>i</w:t>
            </w:r>
            <w:r w:rsidRPr="003156DE">
              <w:rPr>
                <w:rFonts w:eastAsia="Book Antiqua"/>
              </w:rPr>
              <w:t>be</w:t>
            </w:r>
            <w:r w:rsidRPr="003156DE">
              <w:rPr>
                <w:rFonts w:eastAsia="Book Antiqua"/>
                <w:spacing w:val="-1"/>
              </w:rPr>
              <w:t>r</w:t>
            </w:r>
            <w:r w:rsidRPr="003156DE">
              <w:rPr>
                <w:rFonts w:eastAsia="Book Antiqua"/>
              </w:rPr>
              <w:t>ik</w:t>
            </w:r>
            <w:r w:rsidRPr="003156DE">
              <w:rPr>
                <w:rFonts w:eastAsia="Book Antiqua"/>
                <w:spacing w:val="-2"/>
              </w:rPr>
              <w:t>a</w:t>
            </w:r>
            <w:r w:rsidRPr="003156DE">
              <w:rPr>
                <w:rFonts w:eastAsia="Book Antiqua"/>
              </w:rPr>
              <w:t>n oleh</w:t>
            </w:r>
          </w:p>
          <w:p w:rsidR="00195DB1" w:rsidRPr="003156DE" w:rsidRDefault="00195DB1" w:rsidP="006A7386">
            <w:pPr>
              <w:autoSpaceDE w:val="0"/>
              <w:autoSpaceDN w:val="0"/>
              <w:rPr>
                <w:color w:val="000000"/>
              </w:rPr>
            </w:pPr>
            <w:r w:rsidRPr="003156DE">
              <w:rPr>
                <w:rFonts w:eastAsia="Book Antiqua"/>
              </w:rPr>
              <w:t>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la</w:t>
            </w:r>
            <w:r w:rsidRPr="003156DE">
              <w:rPr>
                <w:rFonts w:eastAsia="Book Antiqua"/>
                <w:spacing w:val="1"/>
              </w:rPr>
              <w:t>i</w:t>
            </w:r>
            <w:r w:rsidRPr="003156DE">
              <w:rPr>
                <w:rFonts w:eastAsia="Book Antiqua"/>
              </w:rPr>
              <w:t>n</w:t>
            </w:r>
            <w:r w:rsidRPr="003156DE">
              <w:rPr>
                <w:rFonts w:eastAsia="Book Antiqua"/>
                <w:spacing w:val="-1"/>
              </w:rPr>
              <w:t xml:space="preserve"> </w:t>
            </w:r>
            <w:r w:rsidRPr="003156DE">
              <w:rPr>
                <w:rFonts w:eastAsia="Book Antiqua"/>
              </w:rPr>
              <w:t>d</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 ba</w:t>
            </w:r>
            <w:r w:rsidRPr="003156DE">
              <w:rPr>
                <w:rFonts w:eastAsia="Book Antiqua"/>
                <w:spacing w:val="1"/>
              </w:rPr>
              <w:t>i</w:t>
            </w:r>
            <w:r w:rsidRPr="003156DE">
              <w:rPr>
                <w:rFonts w:eastAsia="Book Antiqua"/>
              </w:rPr>
              <w:t xml:space="preserve">k </w:t>
            </w:r>
            <w:r w:rsidRPr="003156DE">
              <w:rPr>
                <w:rFonts w:eastAsia="Book Antiqua"/>
                <w:spacing w:val="-1"/>
              </w:rPr>
              <w:t>d</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b</w:t>
            </w:r>
            <w:r w:rsidRPr="003156DE">
              <w:rPr>
                <w:rFonts w:eastAsia="Book Antiqua"/>
                <w:spacing w:val="-2"/>
              </w:rPr>
              <w:t>e</w:t>
            </w:r>
            <w:r w:rsidRPr="003156DE">
              <w:rPr>
                <w:rFonts w:eastAsia="Book Antiqua"/>
                <w:spacing w:val="1"/>
              </w:rPr>
              <w:t>n</w:t>
            </w:r>
            <w:r w:rsidRPr="003156DE">
              <w:rPr>
                <w:rFonts w:eastAsia="Book Antiqua"/>
              </w:rPr>
              <w:t>a</w:t>
            </w:r>
          </w:p>
        </w:tc>
        <w:tc>
          <w:tcPr>
            <w:tcW w:w="709" w:type="dxa"/>
            <w:shd w:val="clear" w:color="auto" w:fill="DBE5F1"/>
          </w:tcPr>
          <w:p w:rsidR="00195DB1" w:rsidRPr="003156DE" w:rsidRDefault="00195DB1" w:rsidP="006A7386">
            <w:pPr>
              <w:pStyle w:val="ListParagraph"/>
              <w:autoSpaceDE w:val="0"/>
              <w:autoSpaceDN w:val="0"/>
              <w:ind w:left="0"/>
              <w:rPr>
                <w:bCs/>
                <w:color w:val="000000"/>
                <w:sz w:val="20"/>
                <w:szCs w:val="2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spacing w:line="260" w:lineRule="exact"/>
              <w:rPr>
                <w:rFonts w:eastAsia="Book Antiqua"/>
              </w:rPr>
            </w:pPr>
            <w:r w:rsidRPr="003156DE">
              <w:rPr>
                <w:rFonts w:eastAsia="Book Antiqua"/>
                <w:spacing w:val="-1"/>
                <w:position w:val="1"/>
              </w:rPr>
              <w:t>S</w:t>
            </w:r>
            <w:r w:rsidRPr="003156DE">
              <w:rPr>
                <w:rFonts w:eastAsia="Book Antiqua"/>
                <w:position w:val="1"/>
              </w:rPr>
              <w:t>e</w:t>
            </w:r>
            <w:r w:rsidRPr="003156DE">
              <w:rPr>
                <w:rFonts w:eastAsia="Book Antiqua"/>
                <w:spacing w:val="1"/>
                <w:position w:val="1"/>
              </w:rPr>
              <w:t>j</w:t>
            </w:r>
            <w:r w:rsidRPr="003156DE">
              <w:rPr>
                <w:rFonts w:eastAsia="Book Antiqua"/>
                <w:position w:val="1"/>
              </w:rPr>
              <w:t>a</w:t>
            </w:r>
            <w:r w:rsidRPr="003156DE">
              <w:rPr>
                <w:rFonts w:eastAsia="Book Antiqua"/>
                <w:spacing w:val="-1"/>
                <w:position w:val="1"/>
              </w:rPr>
              <w:t>r</w:t>
            </w:r>
            <w:r w:rsidRPr="003156DE">
              <w:rPr>
                <w:rFonts w:eastAsia="Book Antiqua"/>
                <w:position w:val="1"/>
              </w:rPr>
              <w:t>ah</w:t>
            </w:r>
          </w:p>
          <w:p w:rsidR="00195DB1" w:rsidRPr="003156DE" w:rsidRDefault="00195DB1" w:rsidP="006A7386">
            <w:pPr>
              <w:autoSpaceDE w:val="0"/>
              <w:autoSpaceDN w:val="0"/>
              <w:ind w:right="-108"/>
            </w:pP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ke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w:t>
            </w:r>
            <w:r w:rsidRPr="003156DE">
              <w:rPr>
                <w:rFonts w:eastAsia="Book Antiqua"/>
                <w:spacing w:val="1"/>
              </w:rPr>
              <w:t xml:space="preserve"> </w:t>
            </w:r>
            <w:r w:rsidRPr="003156DE">
              <w:rPr>
                <w:rFonts w:eastAsia="Book Antiqua"/>
              </w:rPr>
              <w:t>Ilmu</w:t>
            </w:r>
            <w:r w:rsidRPr="003156DE">
              <w:t xml:space="preserve"> Pengetahuan</w:t>
            </w:r>
          </w:p>
        </w:tc>
        <w:tc>
          <w:tcPr>
            <w:tcW w:w="1275" w:type="dxa"/>
            <w:shd w:val="clear" w:color="auto" w:fill="DBE5F1"/>
          </w:tcPr>
          <w:p w:rsidR="00195DB1" w:rsidRPr="003156DE" w:rsidRDefault="00195DB1" w:rsidP="006A7386">
            <w:pPr>
              <w:spacing w:line="260" w:lineRule="exact"/>
              <w:rPr>
                <w:rFonts w:eastAsia="Book Antiqua"/>
              </w:rPr>
            </w:pPr>
            <w:r w:rsidRPr="003156DE">
              <w:rPr>
                <w:rFonts w:eastAsia="Book Antiqua"/>
                <w:b/>
                <w:spacing w:val="-1"/>
                <w:position w:val="1"/>
              </w:rPr>
              <w:t>B</w:t>
            </w:r>
            <w:r w:rsidRPr="003156DE">
              <w:rPr>
                <w:rFonts w:eastAsia="Book Antiqua"/>
                <w:b/>
                <w:position w:val="1"/>
              </w:rPr>
              <w:t>entuk:</w:t>
            </w:r>
          </w:p>
          <w:p w:rsidR="00195DB1" w:rsidRDefault="00195DB1" w:rsidP="006A7386">
            <w:pPr>
              <w:spacing w:line="260" w:lineRule="exact"/>
              <w:rPr>
                <w:rFonts w:eastAsia="Book Antiqua"/>
                <w:position w:val="1"/>
              </w:rPr>
            </w:pPr>
            <w:r w:rsidRPr="003156DE">
              <w:rPr>
                <w:rFonts w:eastAsia="Book Antiqua"/>
                <w:spacing w:val="-1"/>
                <w:position w:val="1"/>
              </w:rPr>
              <w:t>Pr</w:t>
            </w:r>
            <w:r w:rsidRPr="003156DE">
              <w:rPr>
                <w:rFonts w:eastAsia="Book Antiqua"/>
                <w:position w:val="1"/>
              </w:rPr>
              <w:t xml:space="preserve">esentasi </w:t>
            </w:r>
          </w:p>
          <w:p w:rsidR="00195DB1" w:rsidRPr="003156DE" w:rsidRDefault="00195DB1" w:rsidP="006A7386">
            <w:pPr>
              <w:spacing w:line="260" w:lineRule="exact"/>
              <w:rPr>
                <w:bCs/>
                <w:color w:val="000000"/>
              </w:rPr>
            </w:pPr>
          </w:p>
          <w:p w:rsidR="00195DB1" w:rsidRPr="003156DE" w:rsidRDefault="00195DB1" w:rsidP="006A7386">
            <w:pPr>
              <w:autoSpaceDE w:val="0"/>
              <w:autoSpaceDN w:val="0"/>
              <w:rPr>
                <w:bCs/>
                <w:color w:val="000000"/>
              </w:rPr>
            </w:pPr>
            <w:r w:rsidRPr="003156DE">
              <w:rPr>
                <w:rFonts w:eastAsia="Book Antiqua"/>
                <w:b/>
              </w:rPr>
              <w:lastRenderedPageBreak/>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rPr>
              <w:t>Kola</w:t>
            </w:r>
            <w:r w:rsidRPr="003156DE">
              <w:rPr>
                <w:rFonts w:eastAsia="Book Antiqua"/>
                <w:spacing w:val="1"/>
              </w:rPr>
              <w:t>b</w:t>
            </w:r>
            <w:r w:rsidRPr="003156DE">
              <w:rPr>
                <w:rFonts w:eastAsia="Book Antiqua"/>
              </w:rPr>
              <w:t>o</w:t>
            </w:r>
            <w:r w:rsidRPr="003156DE">
              <w:rPr>
                <w:rFonts w:eastAsia="Book Antiqua"/>
                <w:spacing w:val="-1"/>
              </w:rPr>
              <w:t>r</w:t>
            </w:r>
            <w:r w:rsidRPr="003156DE">
              <w:rPr>
                <w:rFonts w:eastAsia="Book Antiqua"/>
              </w:rPr>
              <w:t>at</w:t>
            </w:r>
            <w:r w:rsidRPr="003156DE">
              <w:rPr>
                <w:rFonts w:eastAsia="Book Antiqua"/>
                <w:spacing w:val="-2"/>
              </w:rPr>
              <w:t>i</w:t>
            </w:r>
            <w:r w:rsidRPr="003156DE">
              <w:rPr>
                <w:rFonts w:eastAsia="Book Antiqua"/>
              </w:rPr>
              <w:t>f dan disk</w:t>
            </w:r>
            <w:r w:rsidRPr="003156DE">
              <w:rPr>
                <w:rFonts w:eastAsia="Book Antiqua"/>
                <w:spacing w:val="-1"/>
              </w:rPr>
              <w:t>u</w:t>
            </w:r>
            <w:r w:rsidRPr="003156DE">
              <w:rPr>
                <w:rFonts w:eastAsia="Book Antiqua"/>
                <w:spacing w:val="-2"/>
              </w:rPr>
              <w:t>s</w:t>
            </w:r>
            <w:r w:rsidRPr="003156DE">
              <w:rPr>
                <w:rFonts w:eastAsia="Book Antiqua"/>
              </w:rPr>
              <w:t>i kelo</w:t>
            </w:r>
            <w:r w:rsidRPr="003156DE">
              <w:rPr>
                <w:rFonts w:eastAsia="Book Antiqua"/>
                <w:spacing w:val="-1"/>
              </w:rPr>
              <w:t>mp</w:t>
            </w:r>
            <w:r w:rsidRPr="003156DE">
              <w:rPr>
                <w:rFonts w:eastAsia="Book Antiqua"/>
              </w:rPr>
              <w:t>ok</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lastRenderedPageBreak/>
              <w:t>2 x 50 menit</w:t>
            </w:r>
          </w:p>
        </w:tc>
        <w:tc>
          <w:tcPr>
            <w:tcW w:w="2693" w:type="dxa"/>
            <w:shd w:val="clear" w:color="auto" w:fill="DBE5F1"/>
          </w:tcPr>
          <w:p w:rsidR="00195DB1" w:rsidRPr="00ED3181" w:rsidRDefault="00195DB1" w:rsidP="006A7386">
            <w:pPr>
              <w:pStyle w:val="ListParagraph"/>
              <w:numPr>
                <w:ilvl w:val="0"/>
                <w:numId w:val="13"/>
              </w:numPr>
              <w:spacing w:line="260" w:lineRule="exact"/>
              <w:ind w:left="175" w:right="198" w:hanging="283"/>
              <w:rPr>
                <w:rFonts w:eastAsia="Book Antiqua"/>
                <w:sz w:val="20"/>
                <w:szCs w:val="20"/>
                <w:lang w:val="en-US" w:eastAsia="en-US"/>
              </w:rPr>
            </w:pPr>
            <w:r w:rsidRPr="00ED3181">
              <w:rPr>
                <w:rFonts w:eastAsia="Book Antiqua"/>
                <w:position w:val="1"/>
                <w:sz w:val="20"/>
                <w:szCs w:val="20"/>
              </w:rPr>
              <w:t>Mam</w:t>
            </w:r>
            <w:r w:rsidRPr="00ED3181">
              <w:rPr>
                <w:rFonts w:eastAsia="Book Antiqua"/>
                <w:spacing w:val="-1"/>
                <w:position w:val="1"/>
                <w:sz w:val="20"/>
                <w:szCs w:val="20"/>
              </w:rPr>
              <w:t>p</w:t>
            </w:r>
            <w:r w:rsidRPr="00ED3181">
              <w:rPr>
                <w:rFonts w:eastAsia="Book Antiqua"/>
                <w:position w:val="1"/>
                <w:sz w:val="20"/>
                <w:szCs w:val="20"/>
              </w:rPr>
              <w:t>u</w:t>
            </w:r>
            <w:r w:rsidRPr="00ED3181">
              <w:rPr>
                <w:rFonts w:eastAsia="Book Antiqua"/>
                <w:spacing w:val="-1"/>
                <w:position w:val="1"/>
                <w:sz w:val="20"/>
                <w:szCs w:val="20"/>
              </w:rPr>
              <w:t xml:space="preserve"> </w:t>
            </w:r>
            <w:r w:rsidRPr="00ED3181">
              <w:rPr>
                <w:rFonts w:eastAsia="Book Antiqua"/>
                <w:position w:val="1"/>
                <w:sz w:val="20"/>
                <w:szCs w:val="20"/>
              </w:rPr>
              <w:t>m</w:t>
            </w:r>
            <w:r w:rsidRPr="00ED3181">
              <w:rPr>
                <w:rFonts w:eastAsia="Book Antiqua"/>
                <w:spacing w:val="-1"/>
                <w:position w:val="1"/>
                <w:sz w:val="20"/>
                <w:szCs w:val="20"/>
              </w:rPr>
              <w:t>e</w:t>
            </w:r>
            <w:r w:rsidRPr="00ED3181">
              <w:rPr>
                <w:rFonts w:eastAsia="Book Antiqua"/>
                <w:position w:val="1"/>
                <w:sz w:val="20"/>
                <w:szCs w:val="20"/>
              </w:rPr>
              <w:t>mb</w:t>
            </w:r>
            <w:r w:rsidRPr="00ED3181">
              <w:rPr>
                <w:rFonts w:eastAsia="Book Antiqua"/>
                <w:spacing w:val="-1"/>
                <w:position w:val="1"/>
                <w:sz w:val="20"/>
                <w:szCs w:val="20"/>
              </w:rPr>
              <w:t>u</w:t>
            </w:r>
            <w:r w:rsidRPr="00ED3181">
              <w:rPr>
                <w:rFonts w:eastAsia="Book Antiqua"/>
                <w:position w:val="1"/>
                <w:sz w:val="20"/>
                <w:szCs w:val="20"/>
              </w:rPr>
              <w:t>at</w:t>
            </w:r>
            <w:r>
              <w:rPr>
                <w:rFonts w:eastAsia="Book Antiqua"/>
                <w:position w:val="1"/>
                <w:sz w:val="20"/>
                <w:szCs w:val="20"/>
                <w:lang w:val="en-US"/>
              </w:rPr>
              <w:t xml:space="preserve"> </w:t>
            </w:r>
            <w:r w:rsidRPr="00ED3181">
              <w:rPr>
                <w:rFonts w:eastAsia="Book Antiqua"/>
                <w:spacing w:val="-1"/>
                <w:sz w:val="20"/>
                <w:szCs w:val="20"/>
              </w:rPr>
              <w:t>p</w:t>
            </w:r>
            <w:r w:rsidRPr="00ED3181">
              <w:rPr>
                <w:rFonts w:eastAsia="Book Antiqua"/>
                <w:sz w:val="20"/>
                <w:szCs w:val="20"/>
              </w:rPr>
              <w:t>e</w:t>
            </w:r>
            <w:r w:rsidRPr="00ED3181">
              <w:rPr>
                <w:rFonts w:eastAsia="Book Antiqua"/>
                <w:spacing w:val="-1"/>
                <w:sz w:val="20"/>
                <w:szCs w:val="20"/>
              </w:rPr>
              <w:t>r</w:t>
            </w:r>
            <w:r w:rsidRPr="00ED3181">
              <w:rPr>
                <w:rFonts w:eastAsia="Book Antiqua"/>
                <w:sz w:val="20"/>
                <w:szCs w:val="20"/>
              </w:rPr>
              <w:t>bedaan</w:t>
            </w:r>
            <w:r w:rsidRPr="00ED3181">
              <w:rPr>
                <w:rFonts w:eastAsia="Book Antiqua"/>
                <w:spacing w:val="1"/>
                <w:sz w:val="20"/>
                <w:szCs w:val="20"/>
              </w:rPr>
              <w:t xml:space="preserve"> </w:t>
            </w:r>
            <w:r w:rsidRPr="00ED3181">
              <w:rPr>
                <w:rFonts w:eastAsia="Book Antiqua"/>
                <w:sz w:val="20"/>
                <w:szCs w:val="20"/>
              </w:rPr>
              <w:t>d</w:t>
            </w:r>
            <w:r w:rsidRPr="00ED3181">
              <w:rPr>
                <w:rFonts w:eastAsia="Book Antiqua"/>
                <w:spacing w:val="-3"/>
                <w:sz w:val="20"/>
                <w:szCs w:val="20"/>
              </w:rPr>
              <w:t>a</w:t>
            </w:r>
            <w:r w:rsidRPr="00ED3181">
              <w:rPr>
                <w:rFonts w:eastAsia="Book Antiqua"/>
                <w:sz w:val="20"/>
                <w:szCs w:val="20"/>
              </w:rPr>
              <w:t>n</w:t>
            </w:r>
            <w:r w:rsidRPr="00ED3181">
              <w:rPr>
                <w:rFonts w:eastAsia="Book Antiqua"/>
                <w:sz w:val="20"/>
                <w:szCs w:val="20"/>
                <w:lang w:val="en-US"/>
              </w:rPr>
              <w:t xml:space="preserve"> </w:t>
            </w:r>
            <w:r w:rsidRPr="00ED3181">
              <w:rPr>
                <w:rFonts w:eastAsia="Book Antiqua"/>
                <w:spacing w:val="-1"/>
                <w:position w:val="1"/>
                <w:sz w:val="20"/>
                <w:szCs w:val="20"/>
              </w:rPr>
              <w:t>p</w:t>
            </w:r>
            <w:r w:rsidRPr="00ED3181">
              <w:rPr>
                <w:rFonts w:eastAsia="Book Antiqua"/>
                <w:position w:val="1"/>
                <w:sz w:val="20"/>
                <w:szCs w:val="20"/>
              </w:rPr>
              <w:t>e</w:t>
            </w:r>
            <w:r w:rsidRPr="00ED3181">
              <w:rPr>
                <w:rFonts w:eastAsia="Book Antiqua"/>
                <w:spacing w:val="-1"/>
                <w:position w:val="1"/>
                <w:sz w:val="20"/>
                <w:szCs w:val="20"/>
              </w:rPr>
              <w:t>r</w:t>
            </w:r>
            <w:r w:rsidRPr="00ED3181">
              <w:rPr>
                <w:rFonts w:eastAsia="Book Antiqua"/>
                <w:position w:val="1"/>
                <w:sz w:val="20"/>
                <w:szCs w:val="20"/>
              </w:rPr>
              <w:t>samaan</w:t>
            </w:r>
            <w:r w:rsidRPr="00ED3181">
              <w:rPr>
                <w:rFonts w:eastAsia="Book Antiqua"/>
                <w:spacing w:val="-2"/>
                <w:position w:val="1"/>
                <w:sz w:val="20"/>
                <w:szCs w:val="20"/>
              </w:rPr>
              <w:t xml:space="preserve"> </w:t>
            </w:r>
            <w:r w:rsidRPr="00ED3181">
              <w:rPr>
                <w:rFonts w:eastAsia="Book Antiqua"/>
                <w:position w:val="1"/>
                <w:sz w:val="20"/>
                <w:szCs w:val="20"/>
              </w:rPr>
              <w:t>i</w:t>
            </w:r>
            <w:r w:rsidRPr="00ED3181">
              <w:rPr>
                <w:rFonts w:eastAsia="Book Antiqua"/>
                <w:spacing w:val="1"/>
                <w:position w:val="1"/>
                <w:sz w:val="20"/>
                <w:szCs w:val="20"/>
              </w:rPr>
              <w:t>l</w:t>
            </w:r>
            <w:r w:rsidRPr="00ED3181">
              <w:rPr>
                <w:rFonts w:eastAsia="Book Antiqua"/>
                <w:position w:val="1"/>
                <w:sz w:val="20"/>
                <w:szCs w:val="20"/>
              </w:rPr>
              <w:t>mu</w:t>
            </w:r>
            <w:r>
              <w:rPr>
                <w:rFonts w:eastAsia="Book Antiqua"/>
                <w:position w:val="1"/>
                <w:sz w:val="20"/>
                <w:szCs w:val="20"/>
                <w:lang w:val="en-US"/>
              </w:rPr>
              <w:t xml:space="preserve"> </w:t>
            </w:r>
            <w:r w:rsidRPr="00ED3181">
              <w:rPr>
                <w:rFonts w:eastAsia="Book Antiqua"/>
                <w:sz w:val="20"/>
                <w:szCs w:val="20"/>
              </w:rPr>
              <w:t>dalam s</w:t>
            </w:r>
            <w:r w:rsidRPr="00ED3181">
              <w:rPr>
                <w:rFonts w:eastAsia="Book Antiqua"/>
                <w:spacing w:val="-1"/>
                <w:sz w:val="20"/>
                <w:szCs w:val="20"/>
              </w:rPr>
              <w:t>e</w:t>
            </w:r>
            <w:r w:rsidRPr="00ED3181">
              <w:rPr>
                <w:rFonts w:eastAsia="Book Antiqua"/>
                <w:sz w:val="20"/>
                <w:szCs w:val="20"/>
              </w:rPr>
              <w:t>t</w:t>
            </w:r>
            <w:r w:rsidRPr="00ED3181">
              <w:rPr>
                <w:rFonts w:eastAsia="Book Antiqua"/>
                <w:spacing w:val="-2"/>
                <w:sz w:val="20"/>
                <w:szCs w:val="20"/>
              </w:rPr>
              <w:t>i</w:t>
            </w:r>
            <w:r w:rsidRPr="00ED3181">
              <w:rPr>
                <w:rFonts w:eastAsia="Book Antiqua"/>
                <w:sz w:val="20"/>
                <w:szCs w:val="20"/>
              </w:rPr>
              <w:t xml:space="preserve">ap </w:t>
            </w:r>
            <w:r w:rsidRPr="00ED3181">
              <w:rPr>
                <w:rFonts w:eastAsia="Book Antiqua"/>
                <w:spacing w:val="-1"/>
                <w:sz w:val="20"/>
                <w:szCs w:val="20"/>
              </w:rPr>
              <w:t>p</w:t>
            </w:r>
            <w:r w:rsidRPr="00ED3181">
              <w:rPr>
                <w:rFonts w:eastAsia="Book Antiqua"/>
                <w:sz w:val="20"/>
                <w:szCs w:val="20"/>
              </w:rPr>
              <w:t>e</w:t>
            </w:r>
            <w:r w:rsidRPr="00ED3181">
              <w:rPr>
                <w:rFonts w:eastAsia="Book Antiqua"/>
                <w:spacing w:val="-1"/>
                <w:sz w:val="20"/>
                <w:szCs w:val="20"/>
              </w:rPr>
              <w:t>r</w:t>
            </w:r>
            <w:r w:rsidRPr="00ED3181">
              <w:rPr>
                <w:rFonts w:eastAsia="Book Antiqua"/>
                <w:sz w:val="20"/>
                <w:szCs w:val="20"/>
              </w:rPr>
              <w:t xml:space="preserve">iode </w:t>
            </w:r>
            <w:r w:rsidRPr="00ED3181">
              <w:rPr>
                <w:rFonts w:eastAsia="Book Antiqua"/>
                <w:sz w:val="20"/>
                <w:szCs w:val="20"/>
              </w:rPr>
              <w:lastRenderedPageBreak/>
              <w:t>dan I</w:t>
            </w:r>
            <w:r w:rsidRPr="00ED3181">
              <w:rPr>
                <w:rFonts w:eastAsia="Book Antiqua"/>
                <w:spacing w:val="-2"/>
                <w:sz w:val="20"/>
                <w:szCs w:val="20"/>
              </w:rPr>
              <w:t>s</w:t>
            </w:r>
            <w:r w:rsidRPr="00ED3181">
              <w:rPr>
                <w:rFonts w:eastAsia="Book Antiqua"/>
                <w:sz w:val="20"/>
                <w:szCs w:val="20"/>
              </w:rPr>
              <w:t>lam.</w:t>
            </w:r>
          </w:p>
          <w:p w:rsidR="00195DB1" w:rsidRPr="00ED3181" w:rsidRDefault="00195DB1" w:rsidP="006A7386">
            <w:pPr>
              <w:pStyle w:val="ListParagraph"/>
              <w:numPr>
                <w:ilvl w:val="0"/>
                <w:numId w:val="13"/>
              </w:numPr>
              <w:spacing w:line="260" w:lineRule="exact"/>
              <w:ind w:left="175" w:right="-250" w:hanging="283"/>
              <w:rPr>
                <w:rFonts w:eastAsia="Book Antiqua"/>
                <w:sz w:val="20"/>
                <w:szCs w:val="20"/>
                <w:lang w:val="en-US" w:eastAsia="en-US"/>
              </w:rPr>
            </w:pPr>
            <w:r w:rsidRPr="00ED3181">
              <w:rPr>
                <w:rFonts w:eastAsia="Book Antiqua"/>
                <w:position w:val="1"/>
                <w:sz w:val="20"/>
                <w:szCs w:val="20"/>
              </w:rPr>
              <w:t>Me</w:t>
            </w:r>
            <w:r w:rsidRPr="00ED3181">
              <w:rPr>
                <w:rFonts w:eastAsia="Book Antiqua"/>
                <w:spacing w:val="1"/>
                <w:position w:val="1"/>
                <w:sz w:val="20"/>
                <w:szCs w:val="20"/>
              </w:rPr>
              <w:t>n</w:t>
            </w:r>
            <w:r w:rsidRPr="00ED3181">
              <w:rPr>
                <w:rFonts w:eastAsia="Book Antiqua"/>
                <w:position w:val="1"/>
                <w:sz w:val="20"/>
                <w:szCs w:val="20"/>
              </w:rPr>
              <w:t>e</w:t>
            </w:r>
            <w:r w:rsidRPr="00ED3181">
              <w:rPr>
                <w:rFonts w:eastAsia="Book Antiqua"/>
                <w:spacing w:val="-1"/>
                <w:position w:val="1"/>
                <w:sz w:val="20"/>
                <w:szCs w:val="20"/>
              </w:rPr>
              <w:t>mu</w:t>
            </w:r>
            <w:r w:rsidRPr="00ED3181">
              <w:rPr>
                <w:rFonts w:eastAsia="Book Antiqua"/>
                <w:position w:val="1"/>
                <w:sz w:val="20"/>
                <w:szCs w:val="20"/>
              </w:rPr>
              <w:t>k</w:t>
            </w:r>
            <w:r w:rsidRPr="00ED3181">
              <w:rPr>
                <w:rFonts w:eastAsia="Book Antiqua"/>
                <w:spacing w:val="-3"/>
                <w:position w:val="1"/>
                <w:sz w:val="20"/>
                <w:szCs w:val="20"/>
              </w:rPr>
              <w:t>a</w:t>
            </w:r>
            <w:r w:rsidRPr="00ED3181">
              <w:rPr>
                <w:rFonts w:eastAsia="Book Antiqua"/>
                <w:position w:val="1"/>
                <w:sz w:val="20"/>
                <w:szCs w:val="20"/>
              </w:rPr>
              <w:t>n</w:t>
            </w:r>
            <w:r>
              <w:rPr>
                <w:rFonts w:eastAsia="Book Antiqua"/>
                <w:position w:val="1"/>
                <w:sz w:val="20"/>
                <w:szCs w:val="20"/>
                <w:lang w:val="en-US"/>
              </w:rPr>
              <w:t xml:space="preserve"> </w:t>
            </w:r>
            <w:r w:rsidRPr="00ED3181">
              <w:rPr>
                <w:rFonts w:eastAsia="Book Antiqua"/>
                <w:sz w:val="20"/>
                <w:szCs w:val="20"/>
              </w:rPr>
              <w:t>m</w:t>
            </w:r>
            <w:r w:rsidRPr="00ED3181">
              <w:rPr>
                <w:rFonts w:eastAsia="Book Antiqua"/>
                <w:spacing w:val="-1"/>
                <w:sz w:val="20"/>
                <w:szCs w:val="20"/>
              </w:rPr>
              <w:t>e</w:t>
            </w:r>
            <w:r w:rsidRPr="00ED3181">
              <w:rPr>
                <w:rFonts w:eastAsia="Book Antiqua"/>
                <w:sz w:val="20"/>
                <w:szCs w:val="20"/>
              </w:rPr>
              <w:t>to</w:t>
            </w:r>
            <w:r w:rsidRPr="00ED3181">
              <w:rPr>
                <w:rFonts w:eastAsia="Book Antiqua"/>
                <w:spacing w:val="-1"/>
                <w:sz w:val="20"/>
                <w:szCs w:val="20"/>
              </w:rPr>
              <w:t>d</w:t>
            </w:r>
            <w:r w:rsidRPr="00ED3181">
              <w:rPr>
                <w:rFonts w:eastAsia="Book Antiqua"/>
                <w:sz w:val="20"/>
                <w:szCs w:val="20"/>
              </w:rPr>
              <w:t>e i</w:t>
            </w:r>
            <w:r w:rsidRPr="00ED3181">
              <w:rPr>
                <w:rFonts w:eastAsia="Book Antiqua"/>
                <w:spacing w:val="1"/>
                <w:sz w:val="20"/>
                <w:szCs w:val="20"/>
              </w:rPr>
              <w:t>l</w:t>
            </w:r>
            <w:r w:rsidRPr="00ED3181">
              <w:rPr>
                <w:rFonts w:eastAsia="Book Antiqua"/>
                <w:sz w:val="20"/>
                <w:szCs w:val="20"/>
              </w:rPr>
              <w:t>mu dalam s</w:t>
            </w:r>
            <w:r w:rsidRPr="00ED3181">
              <w:rPr>
                <w:rFonts w:eastAsia="Book Antiqua"/>
                <w:spacing w:val="-1"/>
                <w:sz w:val="20"/>
                <w:szCs w:val="20"/>
              </w:rPr>
              <w:t>e</w:t>
            </w:r>
            <w:r w:rsidRPr="00ED3181">
              <w:rPr>
                <w:rFonts w:eastAsia="Book Antiqua"/>
                <w:sz w:val="20"/>
                <w:szCs w:val="20"/>
              </w:rPr>
              <w:t>t</w:t>
            </w:r>
            <w:r w:rsidRPr="00ED3181">
              <w:rPr>
                <w:rFonts w:eastAsia="Book Antiqua"/>
                <w:spacing w:val="-2"/>
                <w:sz w:val="20"/>
                <w:szCs w:val="20"/>
              </w:rPr>
              <w:t>i</w:t>
            </w:r>
            <w:r w:rsidRPr="00ED3181">
              <w:rPr>
                <w:rFonts w:eastAsia="Book Antiqua"/>
                <w:sz w:val="20"/>
                <w:szCs w:val="20"/>
              </w:rPr>
              <w:t xml:space="preserve">ap </w:t>
            </w:r>
            <w:r w:rsidRPr="00ED3181">
              <w:rPr>
                <w:rFonts w:eastAsia="Book Antiqua"/>
                <w:spacing w:val="-1"/>
                <w:sz w:val="20"/>
                <w:szCs w:val="20"/>
              </w:rPr>
              <w:t>p</w:t>
            </w:r>
            <w:r w:rsidRPr="00ED3181">
              <w:rPr>
                <w:rFonts w:eastAsia="Book Antiqua"/>
                <w:sz w:val="20"/>
                <w:szCs w:val="20"/>
              </w:rPr>
              <w:t>e</w:t>
            </w:r>
            <w:r w:rsidRPr="00ED3181">
              <w:rPr>
                <w:rFonts w:eastAsia="Book Antiqua"/>
                <w:spacing w:val="-1"/>
                <w:sz w:val="20"/>
                <w:szCs w:val="20"/>
              </w:rPr>
              <w:t>r</w:t>
            </w:r>
            <w:r w:rsidRPr="00ED3181">
              <w:rPr>
                <w:rFonts w:eastAsia="Book Antiqua"/>
                <w:sz w:val="20"/>
                <w:szCs w:val="20"/>
              </w:rPr>
              <w:t>iode dan I</w:t>
            </w:r>
            <w:r w:rsidRPr="00ED3181">
              <w:rPr>
                <w:rFonts w:eastAsia="Book Antiqua"/>
                <w:spacing w:val="-2"/>
                <w:sz w:val="20"/>
                <w:szCs w:val="20"/>
              </w:rPr>
              <w:t>s</w:t>
            </w:r>
            <w:r w:rsidRPr="00ED3181">
              <w:rPr>
                <w:rFonts w:eastAsia="Book Antiqua"/>
                <w:sz w:val="20"/>
                <w:szCs w:val="20"/>
              </w:rPr>
              <w:t>lam</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lastRenderedPageBreak/>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p>
          <w:p w:rsidR="00195DB1" w:rsidRPr="003156DE" w:rsidRDefault="00195DB1" w:rsidP="006A7386">
            <w:pPr>
              <w:autoSpaceDE w:val="0"/>
              <w:autoSpaceDN w:val="0"/>
              <w:jc w:val="center"/>
              <w:rPr>
                <w:bCs/>
                <w:color w:val="000000"/>
              </w:rPr>
            </w:pPr>
            <w:r>
              <w:rPr>
                <w:bCs/>
                <w:color w:val="000000"/>
              </w:rPr>
              <w:t>3,4,5</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lastRenderedPageBreak/>
              <w:t>5</w:t>
            </w:r>
          </w:p>
        </w:tc>
        <w:tc>
          <w:tcPr>
            <w:tcW w:w="1701" w:type="dxa"/>
            <w:shd w:val="clear" w:color="auto" w:fill="DBE5F1"/>
          </w:tcPr>
          <w:p w:rsidR="00195DB1" w:rsidRPr="003156DE" w:rsidRDefault="00195DB1" w:rsidP="006A7386">
            <w:pPr>
              <w:spacing w:line="260" w:lineRule="exact"/>
              <w:rPr>
                <w:rFonts w:eastAsia="Book Antiqua"/>
              </w:rPr>
            </w:pPr>
            <w:r w:rsidRPr="003156DE">
              <w:rPr>
                <w:rFonts w:eastAsia="Book Antiqua"/>
                <w:position w:val="1"/>
              </w:rPr>
              <w:t>Ma</w:t>
            </w:r>
            <w:r w:rsidRPr="003156DE">
              <w:rPr>
                <w:rFonts w:eastAsia="Book Antiqua"/>
                <w:spacing w:val="1"/>
                <w:position w:val="1"/>
              </w:rPr>
              <w:t>h</w:t>
            </w:r>
            <w:r w:rsidRPr="003156DE">
              <w:rPr>
                <w:rFonts w:eastAsia="Book Antiqua"/>
                <w:position w:val="1"/>
              </w:rPr>
              <w:t>a</w:t>
            </w:r>
            <w:r w:rsidRPr="003156DE">
              <w:rPr>
                <w:rFonts w:eastAsia="Book Antiqua"/>
                <w:spacing w:val="-2"/>
                <w:position w:val="1"/>
              </w:rPr>
              <w:t>s</w:t>
            </w:r>
            <w:r w:rsidRPr="003156DE">
              <w:rPr>
                <w:rFonts w:eastAsia="Book Antiqua"/>
                <w:position w:val="1"/>
              </w:rPr>
              <w:t>is</w:t>
            </w:r>
            <w:r w:rsidRPr="003156DE">
              <w:rPr>
                <w:rFonts w:eastAsia="Book Antiqua"/>
                <w:spacing w:val="-1"/>
                <w:position w:val="1"/>
              </w:rPr>
              <w:t>w</w:t>
            </w:r>
            <w:r w:rsidRPr="003156DE">
              <w:rPr>
                <w:rFonts w:eastAsia="Book Antiqua"/>
                <w:position w:val="1"/>
              </w:rPr>
              <w:t>a da</w:t>
            </w:r>
            <w:r w:rsidRPr="003156DE">
              <w:rPr>
                <w:rFonts w:eastAsia="Book Antiqua"/>
                <w:spacing w:val="-1"/>
                <w:position w:val="1"/>
              </w:rPr>
              <w:t>p</w:t>
            </w:r>
            <w:r w:rsidRPr="003156DE">
              <w:rPr>
                <w:rFonts w:eastAsia="Book Antiqua"/>
                <w:position w:val="1"/>
              </w:rPr>
              <w:t>at</w:t>
            </w:r>
          </w:p>
          <w:p w:rsidR="00195DB1" w:rsidRPr="003156DE" w:rsidRDefault="00195DB1" w:rsidP="006A7386">
            <w:pPr>
              <w:autoSpaceDE w:val="0"/>
              <w:autoSpaceDN w:val="0"/>
              <w:ind w:right="-108"/>
              <w:rPr>
                <w:bCs/>
                <w:color w:val="000000"/>
              </w:rPr>
            </w:pPr>
            <w:r w:rsidRPr="003156DE">
              <w:rPr>
                <w:rFonts w:eastAsia="Book Antiqua"/>
              </w:rPr>
              <w:t>Me</w:t>
            </w:r>
            <w:r w:rsidRPr="003156DE">
              <w:rPr>
                <w:rFonts w:eastAsia="Book Antiqua"/>
                <w:spacing w:val="-1"/>
              </w:rPr>
              <w:t>m</w:t>
            </w:r>
            <w:r w:rsidRPr="003156DE">
              <w:rPr>
                <w:rFonts w:eastAsia="Book Antiqua"/>
              </w:rPr>
              <w:t>beda</w:t>
            </w:r>
            <w:r w:rsidRPr="003156DE">
              <w:rPr>
                <w:rFonts w:eastAsia="Book Antiqua"/>
                <w:spacing w:val="-1"/>
              </w:rPr>
              <w:t>k</w:t>
            </w:r>
            <w:r w:rsidRPr="003156DE">
              <w:rPr>
                <w:rFonts w:eastAsia="Book Antiqua"/>
                <w:spacing w:val="-2"/>
              </w:rPr>
              <w:t>a</w:t>
            </w:r>
            <w:r w:rsidRPr="003156DE">
              <w:rPr>
                <w:rFonts w:eastAsia="Book Antiqua"/>
              </w:rPr>
              <w:t>n a</w:t>
            </w:r>
            <w:r w:rsidRPr="003156DE">
              <w:rPr>
                <w:rFonts w:eastAsia="Book Antiqua"/>
                <w:spacing w:val="1"/>
              </w:rPr>
              <w:t>n</w:t>
            </w:r>
            <w:r w:rsidRPr="003156DE">
              <w:rPr>
                <w:rFonts w:eastAsia="Book Antiqua"/>
              </w:rPr>
              <w:t>ta</w:t>
            </w:r>
            <w:r w:rsidRPr="003156DE">
              <w:rPr>
                <w:rFonts w:eastAsia="Book Antiqua"/>
                <w:spacing w:val="-1"/>
              </w:rPr>
              <w:t>r</w:t>
            </w:r>
            <w:r w:rsidRPr="003156DE">
              <w:rPr>
                <w:rFonts w:eastAsia="Book Antiqua"/>
              </w:rPr>
              <w:t xml:space="preserve">a </w:t>
            </w:r>
            <w:r w:rsidRPr="003156DE">
              <w:rPr>
                <w:rFonts w:eastAsia="Book Antiqua"/>
                <w:spacing w:val="-2"/>
              </w:rPr>
              <w:t>i</w:t>
            </w:r>
            <w:r w:rsidRPr="003156DE">
              <w:rPr>
                <w:rFonts w:eastAsia="Book Antiqua"/>
              </w:rPr>
              <w:t>lmu</w:t>
            </w:r>
            <w:r w:rsidRPr="003156DE">
              <w:rPr>
                <w:rFonts w:eastAsia="Book Antiqua"/>
                <w:spacing w:val="-1"/>
              </w:rPr>
              <w:t xml:space="preserve"> </w:t>
            </w:r>
            <w:r w:rsidRPr="003156DE">
              <w:rPr>
                <w:rFonts w:eastAsia="Book Antiqua"/>
              </w:rPr>
              <w:t xml:space="preserve">dan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a</w:t>
            </w:r>
            <w:r w:rsidRPr="003156DE">
              <w:rPr>
                <w:rFonts w:eastAsia="Book Antiqua"/>
                <w:spacing w:val="1"/>
              </w:rPr>
              <w:t>n</w:t>
            </w:r>
            <w:r w:rsidRPr="003156DE">
              <w:rPr>
                <w:rFonts w:eastAsia="Book Antiqua"/>
              </w:rPr>
              <w:t>.</w:t>
            </w:r>
          </w:p>
        </w:tc>
        <w:tc>
          <w:tcPr>
            <w:tcW w:w="2268" w:type="dxa"/>
            <w:shd w:val="clear" w:color="auto" w:fill="DBE5F1"/>
          </w:tcPr>
          <w:p w:rsidR="00195DB1" w:rsidRPr="00897EFF" w:rsidRDefault="00195DB1" w:rsidP="006A7386">
            <w:pPr>
              <w:spacing w:line="260" w:lineRule="exact"/>
              <w:ind w:right="-108"/>
              <w:rPr>
                <w:rFonts w:eastAsia="Book Antiqua"/>
              </w:rPr>
            </w:pPr>
            <w:r w:rsidRPr="003156DE">
              <w:rPr>
                <w:rFonts w:eastAsia="Book Antiqua"/>
                <w:position w:val="1"/>
              </w:rPr>
              <w:t>Ketepat</w:t>
            </w:r>
            <w:r w:rsidRPr="003156DE">
              <w:rPr>
                <w:rFonts w:eastAsia="Book Antiqua"/>
                <w:spacing w:val="-3"/>
                <w:position w:val="1"/>
              </w:rPr>
              <w:t>a</w:t>
            </w:r>
            <w:r w:rsidRPr="003156DE">
              <w:rPr>
                <w:rFonts w:eastAsia="Book Antiqua"/>
                <w:position w:val="1"/>
              </w:rPr>
              <w:t>n</w:t>
            </w:r>
            <w:r>
              <w:rPr>
                <w:rFonts w:eastAsia="Book Antiqua"/>
              </w:rPr>
              <w:t xml:space="preserve"> </w:t>
            </w:r>
            <w:r w:rsidRPr="003156DE">
              <w:rPr>
                <w:rFonts w:eastAsia="Book Antiqua"/>
              </w:rPr>
              <w:t>m</w:t>
            </w:r>
            <w:r w:rsidRPr="003156DE">
              <w:rPr>
                <w:rFonts w:eastAsia="Book Antiqua"/>
                <w:spacing w:val="-1"/>
              </w:rPr>
              <w:t>e</w:t>
            </w:r>
            <w:r w:rsidRPr="003156DE">
              <w:rPr>
                <w:rFonts w:eastAsia="Book Antiqua"/>
                <w:spacing w:val="1"/>
              </w:rPr>
              <w:t>nj</w:t>
            </w:r>
            <w:r w:rsidRPr="003156DE">
              <w:rPr>
                <w:rFonts w:eastAsia="Book Antiqua"/>
                <w:spacing w:val="-3"/>
              </w:rPr>
              <w:t>e</w:t>
            </w:r>
            <w:r w:rsidRPr="003156DE">
              <w:rPr>
                <w:rFonts w:eastAsia="Book Antiqua"/>
              </w:rPr>
              <w:t>lask</w:t>
            </w:r>
            <w:r w:rsidRPr="003156DE">
              <w:rPr>
                <w:rFonts w:eastAsia="Book Antiqua"/>
                <w:spacing w:val="-2"/>
              </w:rPr>
              <w:t>a</w:t>
            </w:r>
            <w:r w:rsidRPr="003156DE">
              <w:rPr>
                <w:rFonts w:eastAsia="Book Antiqua"/>
              </w:rPr>
              <w:t xml:space="preserve">n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bedaan a</w:t>
            </w:r>
            <w:r w:rsidRPr="003156DE">
              <w:rPr>
                <w:rFonts w:eastAsia="Book Antiqua"/>
                <w:spacing w:val="1"/>
              </w:rPr>
              <w:t>n</w:t>
            </w:r>
            <w:r w:rsidRPr="003156DE">
              <w:rPr>
                <w:rFonts w:eastAsia="Book Antiqua"/>
              </w:rPr>
              <w:t>ta</w:t>
            </w:r>
            <w:r w:rsidRPr="003156DE">
              <w:rPr>
                <w:rFonts w:eastAsia="Book Antiqua"/>
                <w:spacing w:val="-1"/>
              </w:rPr>
              <w:t>r</w:t>
            </w:r>
            <w:r w:rsidRPr="003156DE">
              <w:rPr>
                <w:rFonts w:eastAsia="Book Antiqua"/>
              </w:rPr>
              <w:t xml:space="preserve">a </w:t>
            </w:r>
            <w:r w:rsidRPr="003156DE">
              <w:rPr>
                <w:rFonts w:eastAsia="Book Antiqua"/>
                <w:spacing w:val="-2"/>
              </w:rPr>
              <w:t>i</w:t>
            </w:r>
            <w:r w:rsidRPr="003156DE">
              <w:rPr>
                <w:rFonts w:eastAsia="Book Antiqua"/>
              </w:rPr>
              <w:t xml:space="preserve">lmu dan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an dan m</w:t>
            </w:r>
            <w:r w:rsidRPr="003156DE">
              <w:rPr>
                <w:rFonts w:eastAsia="Book Antiqua"/>
                <w:spacing w:val="-3"/>
              </w:rPr>
              <w:t>e</w:t>
            </w:r>
            <w:r w:rsidRPr="003156DE">
              <w:rPr>
                <w:rFonts w:eastAsia="Book Antiqua"/>
                <w:spacing w:val="1"/>
              </w:rPr>
              <w:t>nj</w:t>
            </w:r>
            <w:r w:rsidRPr="003156DE">
              <w:rPr>
                <w:rFonts w:eastAsia="Book Antiqua"/>
                <w:spacing w:val="-2"/>
              </w:rPr>
              <w:t>a</w:t>
            </w:r>
            <w:r w:rsidRPr="003156DE">
              <w:rPr>
                <w:rFonts w:eastAsia="Book Antiqua"/>
              </w:rPr>
              <w:t xml:space="preserve">wab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spacing w:val="2"/>
              </w:rPr>
              <w:t>n</w:t>
            </w:r>
            <w:r w:rsidRPr="003156DE">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rPr>
              <w:t>n</w:t>
            </w:r>
            <w:r>
              <w:rPr>
                <w:rFonts w:eastAsia="Book Antiqua"/>
              </w:rPr>
              <w:t xml:space="preserve"> </w:t>
            </w:r>
            <w:r w:rsidRPr="003156DE">
              <w:rPr>
                <w:rFonts w:eastAsia="Book Antiqua"/>
              </w:rPr>
              <w:t xml:space="preserve">yang </w:t>
            </w:r>
            <w:r w:rsidRPr="003156DE">
              <w:rPr>
                <w:rFonts w:eastAsia="Book Antiqua"/>
                <w:spacing w:val="-1"/>
              </w:rPr>
              <w:t>d</w:t>
            </w:r>
            <w:r w:rsidRPr="003156DE">
              <w:rPr>
                <w:rFonts w:eastAsia="Book Antiqua"/>
                <w:spacing w:val="-2"/>
              </w:rPr>
              <w:t>i</w:t>
            </w:r>
            <w:r w:rsidRPr="003156DE">
              <w:rPr>
                <w:rFonts w:eastAsia="Book Antiqua"/>
              </w:rPr>
              <w:t>be</w:t>
            </w:r>
            <w:r w:rsidRPr="003156DE">
              <w:rPr>
                <w:rFonts w:eastAsia="Book Antiqua"/>
                <w:spacing w:val="-1"/>
              </w:rPr>
              <w:t>r</w:t>
            </w:r>
            <w:r w:rsidRPr="003156DE">
              <w:rPr>
                <w:rFonts w:eastAsia="Book Antiqua"/>
              </w:rPr>
              <w:t>ik</w:t>
            </w:r>
            <w:r w:rsidRPr="003156DE">
              <w:rPr>
                <w:rFonts w:eastAsia="Book Antiqua"/>
                <w:spacing w:val="-2"/>
              </w:rPr>
              <w:t>a</w:t>
            </w:r>
            <w:r w:rsidRPr="003156DE">
              <w:rPr>
                <w:rFonts w:eastAsia="Book Antiqua"/>
              </w:rPr>
              <w:t>n oleh</w:t>
            </w:r>
            <w:r>
              <w:rPr>
                <w:rFonts w:eastAsia="Book Antiqua"/>
              </w:rPr>
              <w:t xml:space="preserve"> </w:t>
            </w:r>
            <w:r w:rsidRPr="003156DE">
              <w:rPr>
                <w:rFonts w:eastAsia="Book Antiqua"/>
              </w:rPr>
              <w:t>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la</w:t>
            </w:r>
            <w:r w:rsidRPr="003156DE">
              <w:rPr>
                <w:rFonts w:eastAsia="Book Antiqua"/>
                <w:spacing w:val="1"/>
              </w:rPr>
              <w:t>i</w:t>
            </w:r>
            <w:r w:rsidRPr="003156DE">
              <w:rPr>
                <w:rFonts w:eastAsia="Book Antiqua"/>
              </w:rPr>
              <w:t>n</w:t>
            </w:r>
            <w:r w:rsidRPr="003156DE">
              <w:rPr>
                <w:rFonts w:eastAsia="Book Antiqua"/>
                <w:spacing w:val="-1"/>
              </w:rPr>
              <w:t xml:space="preserve"> </w:t>
            </w:r>
            <w:r w:rsidRPr="003156DE">
              <w:rPr>
                <w:rFonts w:eastAsia="Book Antiqua"/>
              </w:rPr>
              <w:t>d</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 ba</w:t>
            </w:r>
            <w:r w:rsidRPr="003156DE">
              <w:rPr>
                <w:rFonts w:eastAsia="Book Antiqua"/>
                <w:spacing w:val="1"/>
              </w:rPr>
              <w:t>i</w:t>
            </w:r>
            <w:r w:rsidRPr="003156DE">
              <w:rPr>
                <w:rFonts w:eastAsia="Book Antiqua"/>
              </w:rPr>
              <w:t xml:space="preserve">k </w:t>
            </w:r>
            <w:r w:rsidRPr="003156DE">
              <w:rPr>
                <w:rFonts w:eastAsia="Book Antiqua"/>
                <w:spacing w:val="-1"/>
              </w:rPr>
              <w:t>d</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b</w:t>
            </w:r>
            <w:r w:rsidRPr="003156DE">
              <w:rPr>
                <w:rFonts w:eastAsia="Book Antiqua"/>
                <w:spacing w:val="-2"/>
              </w:rPr>
              <w:t>e</w:t>
            </w:r>
            <w:r w:rsidRPr="003156DE">
              <w:rPr>
                <w:rFonts w:eastAsia="Book Antiqua"/>
                <w:spacing w:val="1"/>
              </w:rPr>
              <w:t>n</w:t>
            </w:r>
            <w:r w:rsidRPr="003156DE">
              <w:rPr>
                <w:rFonts w:eastAsia="Book Antiqua"/>
              </w:rPr>
              <w:t>ar</w:t>
            </w:r>
          </w:p>
        </w:tc>
        <w:tc>
          <w:tcPr>
            <w:tcW w:w="709" w:type="dxa"/>
            <w:shd w:val="clear" w:color="auto" w:fill="DBE5F1"/>
          </w:tcPr>
          <w:p w:rsidR="00195DB1" w:rsidRPr="00065084" w:rsidRDefault="00195DB1" w:rsidP="006A7386">
            <w:pPr>
              <w:autoSpaceDE w:val="0"/>
              <w:autoSpaceDN w:val="0"/>
              <w:rPr>
                <w:bCs/>
                <w:color w:val="000000"/>
              </w:rPr>
            </w:pPr>
            <w:r>
              <w:rPr>
                <w:bCs/>
                <w:color w:val="000000"/>
              </w:rPr>
              <w:t>Diskusi</w:t>
            </w:r>
          </w:p>
        </w:tc>
        <w:tc>
          <w:tcPr>
            <w:tcW w:w="850" w:type="dxa"/>
            <w:shd w:val="clear" w:color="auto" w:fill="DBE5F1"/>
          </w:tcPr>
          <w:p w:rsidR="00195DB1" w:rsidRPr="003156DE" w:rsidRDefault="00195DB1" w:rsidP="006A7386">
            <w:pPr>
              <w:autoSpaceDE w:val="0"/>
              <w:autoSpaceDN w:val="0"/>
              <w:rPr>
                <w:bCs/>
                <w:color w:val="000000"/>
              </w:rPr>
            </w:pPr>
            <w:r>
              <w:rPr>
                <w:bCs/>
                <w:color w:val="000000"/>
              </w:rPr>
              <w:t>1</w:t>
            </w:r>
            <w:r w:rsidRPr="003156DE">
              <w:rPr>
                <w:bCs/>
                <w:color w:val="000000"/>
              </w:rPr>
              <w:t>5%</w:t>
            </w:r>
          </w:p>
        </w:tc>
        <w:tc>
          <w:tcPr>
            <w:tcW w:w="1560" w:type="dxa"/>
            <w:shd w:val="clear" w:color="auto" w:fill="DBE5F1"/>
          </w:tcPr>
          <w:p w:rsidR="00195DB1" w:rsidRPr="00897EFF" w:rsidRDefault="00195DB1" w:rsidP="006A7386">
            <w:pPr>
              <w:spacing w:line="260" w:lineRule="exact"/>
              <w:rPr>
                <w:rFonts w:eastAsia="Book Antiqua"/>
              </w:rPr>
            </w:pPr>
            <w:r w:rsidRPr="003156DE">
              <w:rPr>
                <w:rFonts w:eastAsia="Book Antiqua"/>
                <w:spacing w:val="1"/>
                <w:position w:val="1"/>
              </w:rPr>
              <w:t>P</w:t>
            </w:r>
            <w:r w:rsidRPr="003156DE">
              <w:rPr>
                <w:rFonts w:eastAsia="Book Antiqua"/>
                <w:position w:val="1"/>
              </w:rPr>
              <w:t>e</w:t>
            </w:r>
            <w:r w:rsidRPr="003156DE">
              <w:rPr>
                <w:rFonts w:eastAsia="Book Antiqua"/>
                <w:spacing w:val="1"/>
                <w:position w:val="1"/>
              </w:rPr>
              <w:t>n</w:t>
            </w:r>
            <w:r w:rsidRPr="003156DE">
              <w:rPr>
                <w:rFonts w:eastAsia="Book Antiqua"/>
                <w:position w:val="1"/>
              </w:rPr>
              <w:t>g</w:t>
            </w:r>
            <w:r w:rsidRPr="003156DE">
              <w:rPr>
                <w:rFonts w:eastAsia="Book Antiqua"/>
                <w:spacing w:val="-3"/>
                <w:position w:val="1"/>
              </w:rPr>
              <w:t>e</w:t>
            </w:r>
            <w:r w:rsidRPr="003156DE">
              <w:rPr>
                <w:rFonts w:eastAsia="Book Antiqua"/>
                <w:position w:val="1"/>
              </w:rPr>
              <w:t>ta</w:t>
            </w:r>
            <w:r w:rsidRPr="003156DE">
              <w:rPr>
                <w:rFonts w:eastAsia="Book Antiqua"/>
                <w:spacing w:val="1"/>
                <w:position w:val="1"/>
              </w:rPr>
              <w:t>h</w:t>
            </w:r>
            <w:r w:rsidRPr="003156DE">
              <w:rPr>
                <w:rFonts w:eastAsia="Book Antiqua"/>
                <w:spacing w:val="-1"/>
                <w:position w:val="1"/>
              </w:rPr>
              <w:t>u</w:t>
            </w:r>
            <w:r w:rsidRPr="003156DE">
              <w:rPr>
                <w:rFonts w:eastAsia="Book Antiqua"/>
                <w:spacing w:val="-2"/>
                <w:position w:val="1"/>
              </w:rPr>
              <w:t>a</w:t>
            </w:r>
            <w:r w:rsidRPr="003156DE">
              <w:rPr>
                <w:rFonts w:eastAsia="Book Antiqua"/>
                <w:spacing w:val="1"/>
                <w:position w:val="1"/>
              </w:rPr>
              <w:t>n</w:t>
            </w:r>
            <w:r w:rsidRPr="003156DE">
              <w:rPr>
                <w:rFonts w:eastAsia="Book Antiqua"/>
                <w:position w:val="1"/>
              </w:rPr>
              <w:t>, I</w:t>
            </w:r>
            <w:r w:rsidRPr="003156DE">
              <w:rPr>
                <w:rFonts w:eastAsia="Book Antiqua"/>
                <w:spacing w:val="-2"/>
                <w:position w:val="1"/>
              </w:rPr>
              <w:t>l</w:t>
            </w:r>
            <w:r w:rsidRPr="003156DE">
              <w:rPr>
                <w:rFonts w:eastAsia="Book Antiqua"/>
                <w:position w:val="1"/>
              </w:rPr>
              <w:t>mu</w:t>
            </w:r>
            <w:r>
              <w:rPr>
                <w:rFonts w:eastAsia="Book Antiqua"/>
              </w:rPr>
              <w:t xml:space="preserve"> </w:t>
            </w:r>
            <w:r w:rsidRPr="003156DE">
              <w:rPr>
                <w:rFonts w:eastAsia="Book Antiqua"/>
                <w:spacing w:val="1"/>
                <w:position w:val="1"/>
              </w:rPr>
              <w:t>P</w:t>
            </w:r>
            <w:r w:rsidRPr="003156DE">
              <w:rPr>
                <w:rFonts w:eastAsia="Book Antiqua"/>
                <w:position w:val="1"/>
              </w:rPr>
              <w:t>e</w:t>
            </w:r>
            <w:r w:rsidRPr="003156DE">
              <w:rPr>
                <w:rFonts w:eastAsia="Book Antiqua"/>
                <w:spacing w:val="1"/>
                <w:position w:val="1"/>
              </w:rPr>
              <w:t>n</w:t>
            </w:r>
            <w:r w:rsidRPr="003156DE">
              <w:rPr>
                <w:rFonts w:eastAsia="Book Antiqua"/>
                <w:position w:val="1"/>
              </w:rPr>
              <w:t>g</w:t>
            </w:r>
            <w:r w:rsidRPr="003156DE">
              <w:rPr>
                <w:rFonts w:eastAsia="Book Antiqua"/>
                <w:spacing w:val="-3"/>
                <w:position w:val="1"/>
              </w:rPr>
              <w:t>e</w:t>
            </w:r>
            <w:r w:rsidRPr="003156DE">
              <w:rPr>
                <w:rFonts w:eastAsia="Book Antiqua"/>
                <w:position w:val="1"/>
              </w:rPr>
              <w:t>ta</w:t>
            </w:r>
            <w:r w:rsidRPr="003156DE">
              <w:rPr>
                <w:rFonts w:eastAsia="Book Antiqua"/>
                <w:spacing w:val="1"/>
                <w:position w:val="1"/>
              </w:rPr>
              <w:t>h</w:t>
            </w:r>
            <w:r w:rsidRPr="003156DE">
              <w:rPr>
                <w:rFonts w:eastAsia="Book Antiqua"/>
                <w:spacing w:val="-1"/>
                <w:position w:val="1"/>
              </w:rPr>
              <w:t>u</w:t>
            </w:r>
            <w:r w:rsidRPr="003156DE">
              <w:rPr>
                <w:rFonts w:eastAsia="Book Antiqua"/>
                <w:spacing w:val="-2"/>
                <w:position w:val="1"/>
              </w:rPr>
              <w:t>a</w:t>
            </w:r>
            <w:r w:rsidRPr="003156DE">
              <w:rPr>
                <w:rFonts w:eastAsia="Book Antiqua"/>
                <w:position w:val="1"/>
              </w:rPr>
              <w:t>n</w:t>
            </w:r>
            <w:r>
              <w:rPr>
                <w:rFonts w:eastAsia="Book Antiqua"/>
                <w:spacing w:val="1"/>
                <w:position w:val="1"/>
              </w:rPr>
              <w:t xml:space="preserve"> </w:t>
            </w:r>
            <w:r w:rsidRPr="003156DE">
              <w:rPr>
                <w:rFonts w:eastAsia="Book Antiqua"/>
                <w:position w:val="1"/>
              </w:rPr>
              <w:t>d</w:t>
            </w:r>
            <w:r w:rsidRPr="003156DE">
              <w:rPr>
                <w:rFonts w:eastAsia="Book Antiqua"/>
                <w:spacing w:val="-3"/>
                <w:position w:val="1"/>
              </w:rPr>
              <w:t>a</w:t>
            </w:r>
            <w:r w:rsidRPr="003156DE">
              <w:rPr>
                <w:rFonts w:eastAsia="Book Antiqua"/>
                <w:position w:val="1"/>
              </w:rPr>
              <w:t>n</w:t>
            </w:r>
          </w:p>
          <w:p w:rsidR="00195DB1" w:rsidRPr="003156DE" w:rsidRDefault="00195DB1" w:rsidP="006A7386">
            <w:pPr>
              <w:autoSpaceDE w:val="0"/>
              <w:autoSpaceDN w:val="0"/>
              <w:rPr>
                <w:color w:val="000000"/>
              </w:rPr>
            </w:pP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rPr>
              <w:t>ta</w:t>
            </w:r>
            <w:r w:rsidRPr="003156DE">
              <w:rPr>
                <w:rFonts w:eastAsia="Book Antiqua"/>
                <w:spacing w:val="1"/>
              </w:rPr>
              <w:t>h</w:t>
            </w:r>
            <w:r w:rsidRPr="003156DE">
              <w:rPr>
                <w:rFonts w:eastAsia="Book Antiqua"/>
                <w:spacing w:val="-1"/>
              </w:rPr>
              <w:t>u</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Il</w:t>
            </w:r>
            <w:r w:rsidRPr="003156DE">
              <w:rPr>
                <w:rFonts w:eastAsia="Book Antiqua"/>
                <w:spacing w:val="-2"/>
              </w:rPr>
              <w:t>m</w:t>
            </w:r>
            <w:r w:rsidRPr="003156DE">
              <w:rPr>
                <w:rFonts w:eastAsia="Book Antiqua"/>
              </w:rPr>
              <w:t>i</w:t>
            </w:r>
            <w:r w:rsidRPr="003156DE">
              <w:rPr>
                <w:rFonts w:eastAsia="Book Antiqua"/>
                <w:spacing w:val="-2"/>
              </w:rPr>
              <w:t>a</w:t>
            </w:r>
            <w:r w:rsidRPr="003156DE">
              <w:rPr>
                <w:rFonts w:eastAsia="Book Antiqua"/>
              </w:rPr>
              <w:t>h</w:t>
            </w:r>
          </w:p>
        </w:tc>
        <w:tc>
          <w:tcPr>
            <w:tcW w:w="1275" w:type="dxa"/>
            <w:shd w:val="clear" w:color="auto" w:fill="DBE5F1"/>
          </w:tcPr>
          <w:p w:rsidR="00195DB1" w:rsidRPr="003156DE" w:rsidRDefault="00195DB1" w:rsidP="006A7386">
            <w:pPr>
              <w:spacing w:before="1"/>
              <w:rPr>
                <w:rFonts w:eastAsia="Book Antiqua"/>
              </w:rPr>
            </w:pPr>
            <w:r w:rsidRPr="003156DE">
              <w:rPr>
                <w:rFonts w:eastAsia="Book Antiqua"/>
                <w:b/>
                <w:spacing w:val="-1"/>
              </w:rPr>
              <w:t>B</w:t>
            </w:r>
            <w:r w:rsidRPr="003156DE">
              <w:rPr>
                <w:rFonts w:eastAsia="Book Antiqua"/>
                <w:b/>
              </w:rPr>
              <w:t>entuk:</w:t>
            </w:r>
          </w:p>
          <w:p w:rsidR="00195DB1" w:rsidRPr="003156DE" w:rsidRDefault="00195DB1" w:rsidP="006A7386">
            <w:pPr>
              <w:spacing w:line="260" w:lineRule="exact"/>
              <w:rPr>
                <w:rFonts w:eastAsia="Book Antiqua"/>
              </w:rPr>
            </w:pPr>
            <w:r w:rsidRPr="003156DE">
              <w:rPr>
                <w:rFonts w:eastAsia="Book Antiqua"/>
                <w:spacing w:val="-1"/>
                <w:position w:val="1"/>
              </w:rPr>
              <w:t>pr</w:t>
            </w:r>
            <w:r w:rsidRPr="003156DE">
              <w:rPr>
                <w:rFonts w:eastAsia="Book Antiqua"/>
                <w:position w:val="1"/>
              </w:rPr>
              <w:t>esentasi</w:t>
            </w:r>
          </w:p>
          <w:p w:rsidR="00195DB1" w:rsidRDefault="00195DB1" w:rsidP="006A7386">
            <w:pPr>
              <w:autoSpaceDE w:val="0"/>
              <w:autoSpaceDN w:val="0"/>
            </w:pPr>
          </w:p>
          <w:p w:rsidR="00195DB1" w:rsidRPr="003156DE" w:rsidRDefault="00195DB1" w:rsidP="006A7386">
            <w:pPr>
              <w:autoSpaceDE w:val="0"/>
              <w:autoSpaceDN w:val="0"/>
              <w:rPr>
                <w:bCs/>
                <w:color w:val="000000"/>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rPr>
              <w:t>Kola</w:t>
            </w:r>
            <w:r w:rsidRPr="003156DE">
              <w:rPr>
                <w:rFonts w:eastAsia="Book Antiqua"/>
                <w:spacing w:val="1"/>
              </w:rPr>
              <w:t>b</w:t>
            </w:r>
            <w:r w:rsidRPr="003156DE">
              <w:rPr>
                <w:rFonts w:eastAsia="Book Antiqua"/>
              </w:rPr>
              <w:t>o</w:t>
            </w:r>
            <w:r w:rsidRPr="003156DE">
              <w:rPr>
                <w:rFonts w:eastAsia="Book Antiqua"/>
                <w:spacing w:val="-1"/>
              </w:rPr>
              <w:t>r</w:t>
            </w:r>
            <w:r w:rsidRPr="003156DE">
              <w:rPr>
                <w:rFonts w:eastAsia="Book Antiqua"/>
              </w:rPr>
              <w:t>at</w:t>
            </w:r>
            <w:r w:rsidRPr="003156DE">
              <w:rPr>
                <w:rFonts w:eastAsia="Book Antiqua"/>
                <w:spacing w:val="-2"/>
              </w:rPr>
              <w:t>i</w:t>
            </w:r>
            <w:r w:rsidRPr="003156DE">
              <w:rPr>
                <w:rFonts w:eastAsia="Book Antiqua"/>
              </w:rPr>
              <w:t>f dan disk</w:t>
            </w:r>
            <w:r w:rsidRPr="003156DE">
              <w:rPr>
                <w:rFonts w:eastAsia="Book Antiqua"/>
                <w:spacing w:val="-1"/>
              </w:rPr>
              <w:t>u</w:t>
            </w:r>
            <w:r w:rsidRPr="003156DE">
              <w:rPr>
                <w:rFonts w:eastAsia="Book Antiqua"/>
                <w:spacing w:val="-2"/>
              </w:rPr>
              <w:t>s</w:t>
            </w:r>
            <w:r w:rsidRPr="003156DE">
              <w:rPr>
                <w:rFonts w:eastAsia="Book Antiqua"/>
              </w:rPr>
              <w:t>i kelo</w:t>
            </w:r>
            <w:r w:rsidRPr="003156DE">
              <w:rPr>
                <w:rFonts w:eastAsia="Book Antiqua"/>
                <w:spacing w:val="-1"/>
              </w:rPr>
              <w:t>mp</w:t>
            </w:r>
            <w:r w:rsidRPr="003156DE">
              <w:rPr>
                <w:rFonts w:eastAsia="Book Antiqua"/>
              </w:rPr>
              <w:t>ok</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Default="00195DB1" w:rsidP="006A7386">
            <w:pPr>
              <w:pStyle w:val="ListParagraph"/>
              <w:numPr>
                <w:ilvl w:val="0"/>
                <w:numId w:val="14"/>
              </w:numPr>
              <w:ind w:left="175" w:right="-108" w:hanging="261"/>
              <w:rPr>
                <w:rFonts w:eastAsia="Book Antiqua"/>
                <w:sz w:val="20"/>
                <w:szCs w:val="20"/>
                <w:lang w:val="en-US" w:eastAsia="en-US"/>
              </w:rPr>
            </w:pPr>
            <w:r w:rsidRPr="00897EFF">
              <w:rPr>
                <w:rFonts w:eastAsia="Book Antiqua"/>
                <w:sz w:val="20"/>
                <w:szCs w:val="20"/>
              </w:rPr>
              <w:t>Me</w:t>
            </w:r>
            <w:r w:rsidRPr="00897EFF">
              <w:rPr>
                <w:rFonts w:eastAsia="Book Antiqua"/>
                <w:spacing w:val="1"/>
                <w:sz w:val="20"/>
                <w:szCs w:val="20"/>
              </w:rPr>
              <w:t>n</w:t>
            </w:r>
            <w:r w:rsidRPr="00897EFF">
              <w:rPr>
                <w:rFonts w:eastAsia="Book Antiqua"/>
                <w:sz w:val="20"/>
                <w:szCs w:val="20"/>
              </w:rPr>
              <w:t>ge</w:t>
            </w:r>
            <w:r w:rsidRPr="00897EFF">
              <w:rPr>
                <w:rFonts w:eastAsia="Book Antiqua"/>
                <w:spacing w:val="-1"/>
                <w:sz w:val="20"/>
                <w:szCs w:val="20"/>
              </w:rPr>
              <w:t>r</w:t>
            </w:r>
            <w:r w:rsidRPr="00897EFF">
              <w:rPr>
                <w:rFonts w:eastAsia="Book Antiqua"/>
                <w:sz w:val="20"/>
                <w:szCs w:val="20"/>
              </w:rPr>
              <w:t>ti p</w:t>
            </w:r>
            <w:r w:rsidRPr="00897EFF">
              <w:rPr>
                <w:rFonts w:eastAsia="Book Antiqua"/>
                <w:spacing w:val="-1"/>
                <w:sz w:val="20"/>
                <w:szCs w:val="20"/>
              </w:rPr>
              <w:t>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 xml:space="preserve">s </w:t>
            </w:r>
            <w:r w:rsidRPr="00897EFF">
              <w:rPr>
                <w:rFonts w:eastAsia="Book Antiqua"/>
                <w:spacing w:val="-1"/>
                <w:sz w:val="20"/>
                <w:szCs w:val="20"/>
              </w:rPr>
              <w:t>p</w:t>
            </w:r>
            <w:r w:rsidRPr="00897EFF">
              <w:rPr>
                <w:rFonts w:eastAsia="Book Antiqua"/>
                <w:sz w:val="20"/>
                <w:szCs w:val="20"/>
              </w:rPr>
              <w:t>e</w:t>
            </w:r>
            <w:r w:rsidRPr="00897EFF">
              <w:rPr>
                <w:rFonts w:eastAsia="Book Antiqua"/>
                <w:spacing w:val="-1"/>
                <w:sz w:val="20"/>
                <w:szCs w:val="20"/>
              </w:rPr>
              <w:t>m</w:t>
            </w:r>
            <w:r w:rsidRPr="00897EFF">
              <w:rPr>
                <w:rFonts w:eastAsia="Book Antiqua"/>
                <w:sz w:val="20"/>
                <w:szCs w:val="20"/>
              </w:rPr>
              <w:t>be</w:t>
            </w:r>
            <w:r w:rsidRPr="00897EFF">
              <w:rPr>
                <w:rFonts w:eastAsia="Book Antiqua"/>
                <w:spacing w:val="1"/>
                <w:sz w:val="20"/>
                <w:szCs w:val="20"/>
              </w:rPr>
              <w:t>n</w:t>
            </w:r>
            <w:r w:rsidRPr="00897EFF">
              <w:rPr>
                <w:rFonts w:eastAsia="Book Antiqua"/>
                <w:sz w:val="20"/>
                <w:szCs w:val="20"/>
              </w:rPr>
              <w:t>t</w:t>
            </w:r>
            <w:r w:rsidRPr="00897EFF">
              <w:rPr>
                <w:rFonts w:eastAsia="Book Antiqua"/>
                <w:spacing w:val="-1"/>
                <w:sz w:val="20"/>
                <w:szCs w:val="20"/>
              </w:rPr>
              <w:t>u</w:t>
            </w:r>
            <w:r w:rsidRPr="00897EFF">
              <w:rPr>
                <w:rFonts w:eastAsia="Book Antiqua"/>
                <w:sz w:val="20"/>
                <w:szCs w:val="20"/>
              </w:rPr>
              <w:t>k</w:t>
            </w:r>
            <w:r w:rsidRPr="00897EFF">
              <w:rPr>
                <w:rFonts w:eastAsia="Book Antiqua"/>
                <w:spacing w:val="-3"/>
                <w:sz w:val="20"/>
                <w:szCs w:val="20"/>
              </w:rPr>
              <w:t>a</w:t>
            </w:r>
            <w:r w:rsidRPr="00897EFF">
              <w:rPr>
                <w:rFonts w:eastAsia="Book Antiqua"/>
                <w:sz w:val="20"/>
                <w:szCs w:val="20"/>
              </w:rPr>
              <w:t>n</w:t>
            </w:r>
            <w:r>
              <w:rPr>
                <w:rFonts w:eastAsia="Book Antiqua"/>
                <w:sz w:val="20"/>
                <w:szCs w:val="20"/>
                <w:lang w:val="en-US"/>
              </w:rPr>
              <w:t xml:space="preserve"> </w:t>
            </w:r>
            <w:r w:rsidRPr="00897EFF">
              <w:rPr>
                <w:rFonts w:eastAsia="Book Antiqua"/>
                <w:sz w:val="20"/>
                <w:szCs w:val="20"/>
              </w:rPr>
              <w:t>i</w:t>
            </w:r>
            <w:r w:rsidRPr="00897EFF">
              <w:rPr>
                <w:rFonts w:eastAsia="Book Antiqua"/>
                <w:spacing w:val="1"/>
                <w:sz w:val="20"/>
                <w:szCs w:val="20"/>
              </w:rPr>
              <w:t>l</w:t>
            </w:r>
            <w:r w:rsidRPr="00897EFF">
              <w:rPr>
                <w:rFonts w:eastAsia="Book Antiqua"/>
                <w:sz w:val="20"/>
                <w:szCs w:val="20"/>
              </w:rPr>
              <w:t>m</w:t>
            </w:r>
            <w:r w:rsidRPr="00897EFF">
              <w:rPr>
                <w:rFonts w:eastAsia="Book Antiqua"/>
                <w:spacing w:val="-2"/>
                <w:sz w:val="20"/>
                <w:szCs w:val="20"/>
              </w:rPr>
              <w:t>u</w:t>
            </w:r>
            <w:r>
              <w:rPr>
                <w:rFonts w:eastAsia="Book Antiqua"/>
                <w:sz w:val="20"/>
                <w:szCs w:val="20"/>
              </w:rPr>
              <w:t xml:space="preserve">, </w:t>
            </w:r>
            <w:r w:rsidRPr="00897EFF">
              <w:rPr>
                <w:rFonts w:eastAsia="Book Antiqua"/>
                <w:sz w:val="20"/>
                <w:szCs w:val="20"/>
              </w:rPr>
              <w:t>m</w:t>
            </w:r>
            <w:r w:rsidRPr="00897EFF">
              <w:rPr>
                <w:rFonts w:eastAsia="Book Antiqua"/>
                <w:spacing w:val="-2"/>
                <w:sz w:val="20"/>
                <w:szCs w:val="20"/>
              </w:rPr>
              <w:t>u</w:t>
            </w:r>
            <w:r w:rsidRPr="00897EFF">
              <w:rPr>
                <w:rFonts w:eastAsia="Book Antiqua"/>
                <w:sz w:val="20"/>
                <w:szCs w:val="20"/>
              </w:rPr>
              <w:t xml:space="preserve">lai </w:t>
            </w:r>
            <w:r w:rsidRPr="00897EFF">
              <w:rPr>
                <w:rFonts w:eastAsia="Book Antiqua"/>
                <w:spacing w:val="-1"/>
                <w:sz w:val="20"/>
                <w:szCs w:val="20"/>
              </w:rPr>
              <w:t>pr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d</w:t>
            </w:r>
            <w:r w:rsidRPr="00897EFF">
              <w:rPr>
                <w:rFonts w:eastAsia="Book Antiqua"/>
                <w:spacing w:val="-2"/>
                <w:sz w:val="20"/>
                <w:szCs w:val="20"/>
              </w:rPr>
              <w:t>u</w:t>
            </w:r>
            <w:r w:rsidRPr="00897EFF">
              <w:rPr>
                <w:rFonts w:eastAsia="Book Antiqua"/>
                <w:spacing w:val="-1"/>
                <w:sz w:val="20"/>
                <w:szCs w:val="20"/>
              </w:rPr>
              <w:t>r</w:t>
            </w:r>
            <w:r w:rsidRPr="00897EFF">
              <w:rPr>
                <w:rFonts w:eastAsia="Book Antiqua"/>
                <w:sz w:val="20"/>
                <w:szCs w:val="20"/>
              </w:rPr>
              <w:t>, tata la</w:t>
            </w:r>
            <w:r w:rsidRPr="00897EFF">
              <w:rPr>
                <w:rFonts w:eastAsia="Book Antiqua"/>
                <w:spacing w:val="1"/>
                <w:sz w:val="20"/>
                <w:szCs w:val="20"/>
              </w:rPr>
              <w:t>n</w:t>
            </w:r>
            <w:r w:rsidRPr="00897EFF">
              <w:rPr>
                <w:rFonts w:eastAsia="Book Antiqua"/>
                <w:sz w:val="20"/>
                <w:szCs w:val="20"/>
              </w:rPr>
              <w:t>g</w:t>
            </w:r>
            <w:r w:rsidRPr="00897EFF">
              <w:rPr>
                <w:rFonts w:eastAsia="Book Antiqua"/>
                <w:spacing w:val="-1"/>
                <w:sz w:val="20"/>
                <w:szCs w:val="20"/>
              </w:rPr>
              <w:t>k</w:t>
            </w:r>
            <w:r w:rsidRPr="00897EFF">
              <w:rPr>
                <w:rFonts w:eastAsia="Book Antiqua"/>
                <w:spacing w:val="-2"/>
                <w:sz w:val="20"/>
                <w:szCs w:val="20"/>
              </w:rPr>
              <w:t>a</w:t>
            </w:r>
            <w:r w:rsidRPr="00897EFF">
              <w:rPr>
                <w:rFonts w:eastAsia="Book Antiqua"/>
                <w:spacing w:val="1"/>
                <w:sz w:val="20"/>
                <w:szCs w:val="20"/>
              </w:rPr>
              <w:t>h</w:t>
            </w:r>
            <w:r w:rsidRPr="00897EFF">
              <w:rPr>
                <w:rFonts w:eastAsia="Book Antiqua"/>
                <w:sz w:val="20"/>
                <w:szCs w:val="20"/>
              </w:rPr>
              <w:t>, te</w:t>
            </w:r>
            <w:r w:rsidRPr="00897EFF">
              <w:rPr>
                <w:rFonts w:eastAsia="Book Antiqua"/>
                <w:spacing w:val="-3"/>
                <w:sz w:val="20"/>
                <w:szCs w:val="20"/>
              </w:rPr>
              <w:t>k</w:t>
            </w:r>
            <w:r w:rsidRPr="00897EFF">
              <w:rPr>
                <w:rFonts w:eastAsia="Book Antiqua"/>
                <w:spacing w:val="1"/>
                <w:sz w:val="20"/>
                <w:szCs w:val="20"/>
              </w:rPr>
              <w:t>n</w:t>
            </w:r>
            <w:r>
              <w:rPr>
                <w:rFonts w:eastAsia="Book Antiqua"/>
                <w:sz w:val="20"/>
                <w:szCs w:val="20"/>
              </w:rPr>
              <w:t xml:space="preserve">ik, dan </w:t>
            </w:r>
            <w:r w:rsidRPr="00897EFF">
              <w:rPr>
                <w:rFonts w:eastAsia="Book Antiqua"/>
                <w:sz w:val="20"/>
                <w:szCs w:val="20"/>
              </w:rPr>
              <w:t>a</w:t>
            </w:r>
            <w:r w:rsidRPr="00897EFF">
              <w:rPr>
                <w:rFonts w:eastAsia="Book Antiqua"/>
                <w:spacing w:val="-1"/>
                <w:sz w:val="20"/>
                <w:szCs w:val="20"/>
              </w:rPr>
              <w:t>l</w:t>
            </w:r>
            <w:r w:rsidRPr="00897EFF">
              <w:rPr>
                <w:rFonts w:eastAsia="Book Antiqua"/>
                <w:sz w:val="20"/>
                <w:szCs w:val="20"/>
              </w:rPr>
              <w:t>at.</w:t>
            </w:r>
          </w:p>
          <w:p w:rsidR="00195DB1" w:rsidRPr="00897EFF" w:rsidRDefault="00195DB1" w:rsidP="006A7386">
            <w:pPr>
              <w:pStyle w:val="ListParagraph"/>
              <w:numPr>
                <w:ilvl w:val="0"/>
                <w:numId w:val="14"/>
              </w:numPr>
              <w:ind w:left="175" w:right="376" w:hanging="261"/>
              <w:rPr>
                <w:rFonts w:eastAsia="Book Antiqua"/>
                <w:sz w:val="20"/>
                <w:szCs w:val="20"/>
                <w:lang w:val="en-US" w:eastAsia="en-US"/>
              </w:rPr>
            </w:pPr>
            <w:r w:rsidRPr="00897EFF">
              <w:rPr>
                <w:rFonts w:eastAsia="Book Antiqua"/>
                <w:sz w:val="20"/>
                <w:szCs w:val="20"/>
              </w:rPr>
              <w:t>Me</w:t>
            </w:r>
            <w:r w:rsidRPr="00897EFF">
              <w:rPr>
                <w:rFonts w:eastAsia="Book Antiqua"/>
                <w:spacing w:val="1"/>
                <w:sz w:val="20"/>
                <w:szCs w:val="20"/>
              </w:rPr>
              <w:t>n</w:t>
            </w:r>
            <w:r w:rsidRPr="00897EFF">
              <w:rPr>
                <w:rFonts w:eastAsia="Book Antiqua"/>
                <w:sz w:val="20"/>
                <w:szCs w:val="20"/>
              </w:rPr>
              <w:t>get</w:t>
            </w:r>
            <w:r w:rsidRPr="00897EFF">
              <w:rPr>
                <w:rFonts w:eastAsia="Book Antiqua"/>
                <w:spacing w:val="-3"/>
                <w:sz w:val="20"/>
                <w:szCs w:val="20"/>
              </w:rPr>
              <w:t>a</w:t>
            </w:r>
            <w:r w:rsidRPr="00897EFF">
              <w:rPr>
                <w:rFonts w:eastAsia="Book Antiqua"/>
                <w:spacing w:val="1"/>
                <w:sz w:val="20"/>
                <w:szCs w:val="20"/>
              </w:rPr>
              <w:t>h</w:t>
            </w:r>
            <w:r w:rsidRPr="00897EFF">
              <w:rPr>
                <w:rFonts w:eastAsia="Book Antiqua"/>
                <w:spacing w:val="-1"/>
                <w:sz w:val="20"/>
                <w:szCs w:val="20"/>
              </w:rPr>
              <w:t>u</w:t>
            </w:r>
            <w:r w:rsidRPr="00897EFF">
              <w:rPr>
                <w:rFonts w:eastAsia="Book Antiqua"/>
                <w:sz w:val="20"/>
                <w:szCs w:val="20"/>
              </w:rPr>
              <w:t>i</w:t>
            </w:r>
            <w:r w:rsidRPr="00897EFF">
              <w:rPr>
                <w:rFonts w:eastAsia="Book Antiqua"/>
                <w:spacing w:val="1"/>
                <w:sz w:val="20"/>
                <w:szCs w:val="20"/>
              </w:rPr>
              <w:t xml:space="preserve"> </w:t>
            </w:r>
            <w:r w:rsidRPr="00897EFF">
              <w:rPr>
                <w:rFonts w:eastAsia="Book Antiqua"/>
                <w:spacing w:val="-2"/>
                <w:sz w:val="20"/>
                <w:szCs w:val="20"/>
              </w:rPr>
              <w:t>a</w:t>
            </w:r>
            <w:r w:rsidRPr="00897EFF">
              <w:rPr>
                <w:rFonts w:eastAsia="Book Antiqua"/>
                <w:spacing w:val="1"/>
                <w:sz w:val="20"/>
                <w:szCs w:val="20"/>
              </w:rPr>
              <w:t>n</w:t>
            </w:r>
            <w:r w:rsidRPr="00897EFF">
              <w:rPr>
                <w:rFonts w:eastAsia="Book Antiqua"/>
                <w:sz w:val="20"/>
                <w:szCs w:val="20"/>
              </w:rPr>
              <w:t>ta</w:t>
            </w:r>
            <w:r w:rsidRPr="00897EFF">
              <w:rPr>
                <w:rFonts w:eastAsia="Book Antiqua"/>
                <w:spacing w:val="-1"/>
                <w:sz w:val="20"/>
                <w:szCs w:val="20"/>
              </w:rPr>
              <w:t>r</w:t>
            </w:r>
            <w:r w:rsidRPr="00897EFF">
              <w:rPr>
                <w:rFonts w:eastAsia="Book Antiqua"/>
                <w:sz w:val="20"/>
                <w:szCs w:val="20"/>
              </w:rPr>
              <w:t xml:space="preserve">a </w:t>
            </w:r>
            <w:r w:rsidRPr="00897EFF">
              <w:rPr>
                <w:rFonts w:eastAsia="Book Antiqua"/>
                <w:spacing w:val="-1"/>
                <w:sz w:val="20"/>
                <w:szCs w:val="20"/>
              </w:rPr>
              <w:t>pr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 xml:space="preserve">s </w:t>
            </w:r>
            <w:r w:rsidRPr="00897EFF">
              <w:rPr>
                <w:rFonts w:eastAsia="Book Antiqua"/>
                <w:spacing w:val="-1"/>
                <w:sz w:val="20"/>
                <w:szCs w:val="20"/>
              </w:rPr>
              <w:t>p</w:t>
            </w:r>
            <w:r w:rsidRPr="00897EFF">
              <w:rPr>
                <w:rFonts w:eastAsia="Book Antiqua"/>
                <w:sz w:val="20"/>
                <w:szCs w:val="20"/>
              </w:rPr>
              <w:t>e</w:t>
            </w:r>
            <w:r w:rsidRPr="00897EFF">
              <w:rPr>
                <w:rFonts w:eastAsia="Book Antiqua"/>
                <w:spacing w:val="1"/>
                <w:sz w:val="20"/>
                <w:szCs w:val="20"/>
              </w:rPr>
              <w:t>n</w:t>
            </w:r>
            <w:r w:rsidRPr="00897EFF">
              <w:rPr>
                <w:rFonts w:eastAsia="Book Antiqua"/>
                <w:sz w:val="20"/>
                <w:szCs w:val="20"/>
              </w:rPr>
              <w:t>get</w:t>
            </w:r>
            <w:r w:rsidRPr="00897EFF">
              <w:rPr>
                <w:rFonts w:eastAsia="Book Antiqua"/>
                <w:spacing w:val="-3"/>
                <w:sz w:val="20"/>
                <w:szCs w:val="20"/>
              </w:rPr>
              <w:t>a</w:t>
            </w:r>
            <w:r w:rsidRPr="00897EFF">
              <w:rPr>
                <w:rFonts w:eastAsia="Book Antiqua"/>
                <w:spacing w:val="1"/>
                <w:sz w:val="20"/>
                <w:szCs w:val="20"/>
              </w:rPr>
              <w:t>h</w:t>
            </w:r>
            <w:r w:rsidRPr="00897EFF">
              <w:rPr>
                <w:rFonts w:eastAsia="Book Antiqua"/>
                <w:spacing w:val="-1"/>
                <w:sz w:val="20"/>
                <w:szCs w:val="20"/>
              </w:rPr>
              <w:t>u</w:t>
            </w:r>
            <w:r w:rsidRPr="00897EFF">
              <w:rPr>
                <w:rFonts w:eastAsia="Book Antiqua"/>
                <w:sz w:val="20"/>
                <w:szCs w:val="20"/>
              </w:rPr>
              <w:t>an i</w:t>
            </w:r>
            <w:r w:rsidRPr="00897EFF">
              <w:rPr>
                <w:rFonts w:eastAsia="Book Antiqua"/>
                <w:spacing w:val="1"/>
                <w:sz w:val="20"/>
                <w:szCs w:val="20"/>
              </w:rPr>
              <w:t>l</w:t>
            </w:r>
            <w:r w:rsidRPr="00897EFF">
              <w:rPr>
                <w:rFonts w:eastAsia="Book Antiqua"/>
                <w:sz w:val="20"/>
                <w:szCs w:val="20"/>
              </w:rPr>
              <w:t>mi</w:t>
            </w:r>
            <w:r w:rsidRPr="00897EFF">
              <w:rPr>
                <w:rFonts w:eastAsia="Book Antiqua"/>
                <w:spacing w:val="-2"/>
                <w:sz w:val="20"/>
                <w:szCs w:val="20"/>
              </w:rPr>
              <w:t>a</w:t>
            </w:r>
            <w:r w:rsidRPr="00897EFF">
              <w:rPr>
                <w:rFonts w:eastAsia="Book Antiqua"/>
                <w:sz w:val="20"/>
                <w:szCs w:val="20"/>
              </w:rPr>
              <w:t>h</w:t>
            </w:r>
            <w:r w:rsidRPr="00897EFF">
              <w:rPr>
                <w:rFonts w:eastAsia="Book Antiqua"/>
                <w:spacing w:val="1"/>
                <w:sz w:val="20"/>
                <w:szCs w:val="20"/>
              </w:rPr>
              <w:t xml:space="preserve"> </w:t>
            </w:r>
            <w:r w:rsidRPr="00897EFF">
              <w:rPr>
                <w:rFonts w:eastAsia="Book Antiqua"/>
                <w:sz w:val="20"/>
                <w:szCs w:val="20"/>
              </w:rPr>
              <w:t>d</w:t>
            </w:r>
            <w:r w:rsidRPr="00897EFF">
              <w:rPr>
                <w:rFonts w:eastAsia="Book Antiqua"/>
                <w:spacing w:val="-3"/>
                <w:sz w:val="20"/>
                <w:szCs w:val="20"/>
              </w:rPr>
              <w:t>a</w:t>
            </w:r>
            <w:r w:rsidRPr="00897EFF">
              <w:rPr>
                <w:rFonts w:eastAsia="Book Antiqua"/>
                <w:sz w:val="20"/>
                <w:szCs w:val="20"/>
              </w:rPr>
              <w:t>n</w:t>
            </w:r>
            <w:r w:rsidRPr="00897EFF">
              <w:rPr>
                <w:rFonts w:eastAsia="Book Antiqua"/>
                <w:spacing w:val="1"/>
                <w:sz w:val="20"/>
                <w:szCs w:val="20"/>
              </w:rPr>
              <w:t xml:space="preserve"> n</w:t>
            </w:r>
            <w:r w:rsidRPr="00897EFF">
              <w:rPr>
                <w:rFonts w:eastAsia="Book Antiqua"/>
                <w:spacing w:val="-3"/>
                <w:sz w:val="20"/>
                <w:szCs w:val="20"/>
              </w:rPr>
              <w:t>o</w:t>
            </w:r>
            <w:r w:rsidRPr="00897EFF">
              <w:rPr>
                <w:rFonts w:eastAsia="Book Antiqua"/>
                <w:spacing w:val="-1"/>
                <w:sz w:val="20"/>
                <w:szCs w:val="20"/>
              </w:rPr>
              <w:t>n</w:t>
            </w:r>
            <w:r w:rsidRPr="00897EFF">
              <w:rPr>
                <w:rFonts w:eastAsia="Book Antiqua"/>
                <w:sz w:val="20"/>
                <w:szCs w:val="20"/>
              </w:rPr>
              <w:t>- i</w:t>
            </w:r>
            <w:r w:rsidRPr="00897EFF">
              <w:rPr>
                <w:rFonts w:eastAsia="Book Antiqua"/>
                <w:spacing w:val="1"/>
                <w:sz w:val="20"/>
                <w:szCs w:val="20"/>
              </w:rPr>
              <w:t>l</w:t>
            </w:r>
            <w:r w:rsidRPr="00897EFF">
              <w:rPr>
                <w:rFonts w:eastAsia="Book Antiqua"/>
                <w:sz w:val="20"/>
                <w:szCs w:val="20"/>
              </w:rPr>
              <w:t>mi</w:t>
            </w:r>
            <w:r w:rsidRPr="00897EFF">
              <w:rPr>
                <w:rFonts w:eastAsia="Book Antiqua"/>
                <w:spacing w:val="-2"/>
                <w:sz w:val="20"/>
                <w:szCs w:val="20"/>
              </w:rPr>
              <w:t>a</w:t>
            </w:r>
            <w:r w:rsidRPr="00897EFF">
              <w:rPr>
                <w:rFonts w:eastAsia="Book Antiqua"/>
                <w:spacing w:val="1"/>
                <w:sz w:val="20"/>
                <w:szCs w:val="20"/>
              </w:rPr>
              <w:t>h</w:t>
            </w:r>
            <w:r w:rsidRPr="00897EFF">
              <w:rPr>
                <w:rFonts w:eastAsia="Book Antiqua"/>
                <w:sz w:val="20"/>
                <w:szCs w:val="20"/>
              </w:rPr>
              <w: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p>
          <w:p w:rsidR="00195DB1" w:rsidRPr="003156DE" w:rsidRDefault="00195DB1" w:rsidP="006A7386">
            <w:pPr>
              <w:autoSpaceDE w:val="0"/>
              <w:autoSpaceDN w:val="0"/>
              <w:jc w:val="center"/>
              <w:rPr>
                <w:bCs/>
                <w:color w:val="000000"/>
              </w:rPr>
            </w:pPr>
            <w:r>
              <w:rPr>
                <w:bCs/>
                <w:color w:val="000000"/>
              </w:rPr>
              <w:t>4,5,6</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sidRPr="003156DE">
              <w:rPr>
                <w:bCs/>
                <w:color w:val="000000"/>
              </w:rPr>
              <w:t>6</w:t>
            </w:r>
          </w:p>
        </w:tc>
        <w:tc>
          <w:tcPr>
            <w:tcW w:w="1701" w:type="dxa"/>
            <w:shd w:val="clear" w:color="auto" w:fill="DBE5F1"/>
          </w:tcPr>
          <w:p w:rsidR="00195DB1" w:rsidRPr="003156DE" w:rsidRDefault="00195DB1" w:rsidP="006A7386">
            <w:pPr>
              <w:spacing w:line="260" w:lineRule="exact"/>
              <w:rPr>
                <w:rFonts w:eastAsia="Book Antiqua"/>
              </w:rPr>
            </w:pPr>
            <w:r w:rsidRPr="003156DE">
              <w:rPr>
                <w:rFonts w:eastAsia="Book Antiqua"/>
                <w:position w:val="1"/>
              </w:rPr>
              <w:t>Ma</w:t>
            </w:r>
            <w:r w:rsidRPr="003156DE">
              <w:rPr>
                <w:rFonts w:eastAsia="Book Antiqua"/>
                <w:spacing w:val="1"/>
                <w:position w:val="1"/>
              </w:rPr>
              <w:t>h</w:t>
            </w:r>
            <w:r w:rsidRPr="003156DE">
              <w:rPr>
                <w:rFonts w:eastAsia="Book Antiqua"/>
                <w:position w:val="1"/>
              </w:rPr>
              <w:t>a</w:t>
            </w:r>
            <w:r w:rsidRPr="003156DE">
              <w:rPr>
                <w:rFonts w:eastAsia="Book Antiqua"/>
                <w:spacing w:val="-2"/>
                <w:position w:val="1"/>
              </w:rPr>
              <w:t>s</w:t>
            </w:r>
            <w:r w:rsidRPr="003156DE">
              <w:rPr>
                <w:rFonts w:eastAsia="Book Antiqua"/>
                <w:position w:val="1"/>
              </w:rPr>
              <w:t>is</w:t>
            </w:r>
            <w:r w:rsidRPr="003156DE">
              <w:rPr>
                <w:rFonts w:eastAsia="Book Antiqua"/>
                <w:spacing w:val="-1"/>
                <w:position w:val="1"/>
              </w:rPr>
              <w:t>w</w:t>
            </w:r>
            <w:r w:rsidRPr="003156DE">
              <w:rPr>
                <w:rFonts w:eastAsia="Book Antiqua"/>
                <w:position w:val="1"/>
              </w:rPr>
              <w:t>a</w:t>
            </w:r>
          </w:p>
          <w:p w:rsidR="00195DB1" w:rsidRPr="00897EFF" w:rsidRDefault="00195DB1" w:rsidP="006A7386">
            <w:pPr>
              <w:spacing w:line="260" w:lineRule="exact"/>
              <w:ind w:right="-108"/>
              <w:rPr>
                <w:rFonts w:eastAsia="Book Antiqua"/>
              </w:rPr>
            </w:pPr>
            <w:r w:rsidRPr="003156DE">
              <w:rPr>
                <w:rFonts w:eastAsia="Book Antiqua"/>
              </w:rPr>
              <w:t>ma</w:t>
            </w:r>
            <w:r w:rsidRPr="003156DE">
              <w:rPr>
                <w:rFonts w:eastAsia="Book Antiqua"/>
                <w:spacing w:val="-1"/>
              </w:rPr>
              <w:t>mp</w:t>
            </w:r>
            <w:r w:rsidRPr="003156DE">
              <w:rPr>
                <w:rFonts w:eastAsia="Book Antiqua"/>
              </w:rPr>
              <w:t>u m</w:t>
            </w:r>
            <w:r w:rsidRPr="003156DE">
              <w:rPr>
                <w:rFonts w:eastAsia="Book Antiqua"/>
                <w:spacing w:val="-1"/>
              </w:rPr>
              <w:t>e</w:t>
            </w:r>
            <w:r w:rsidRPr="003156DE">
              <w:rPr>
                <w:rFonts w:eastAsia="Book Antiqua"/>
              </w:rPr>
              <w:t>maha</w:t>
            </w:r>
            <w:r w:rsidRPr="003156DE">
              <w:rPr>
                <w:rFonts w:eastAsia="Book Antiqua"/>
                <w:spacing w:val="-2"/>
              </w:rPr>
              <w:t>m</w:t>
            </w:r>
            <w:r w:rsidRPr="003156DE">
              <w:rPr>
                <w:rFonts w:eastAsia="Book Antiqua"/>
              </w:rPr>
              <w:t>i dan m</w:t>
            </w:r>
            <w:r w:rsidRPr="003156DE">
              <w:rPr>
                <w:rFonts w:eastAsia="Book Antiqua"/>
                <w:spacing w:val="-1"/>
              </w:rPr>
              <w:t>e</w:t>
            </w:r>
            <w:r w:rsidRPr="003156DE">
              <w:rPr>
                <w:rFonts w:eastAsia="Book Antiqua"/>
                <w:spacing w:val="1"/>
              </w:rPr>
              <w:t>n</w:t>
            </w:r>
            <w:r w:rsidRPr="003156DE">
              <w:rPr>
                <w:rFonts w:eastAsia="Book Antiqua"/>
              </w:rPr>
              <w:t>e</w:t>
            </w:r>
            <w:r w:rsidRPr="003156DE">
              <w:rPr>
                <w:rFonts w:eastAsia="Book Antiqua"/>
                <w:spacing w:val="-1"/>
              </w:rPr>
              <w:t>mu</w:t>
            </w:r>
            <w:r w:rsidRPr="003156DE">
              <w:rPr>
                <w:rFonts w:eastAsia="Book Antiqua"/>
              </w:rPr>
              <w:t xml:space="preserve">kan </w:t>
            </w:r>
            <w:r w:rsidRPr="003156DE">
              <w:rPr>
                <w:rFonts w:eastAsia="Book Antiqua"/>
                <w:position w:val="1"/>
              </w:rPr>
              <w:t>dasar</w:t>
            </w:r>
            <w:r>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an</w:t>
            </w:r>
            <w:r w:rsidRPr="003156DE">
              <w:rPr>
                <w:rFonts w:eastAsia="Book Antiqua"/>
                <w:spacing w:val="1"/>
              </w:rPr>
              <w:t xml:space="preserve"> </w:t>
            </w:r>
            <w:r w:rsidRPr="003156DE">
              <w:rPr>
                <w:rFonts w:eastAsia="Book Antiqua"/>
              </w:rPr>
              <w:t>d</w:t>
            </w:r>
            <w:r w:rsidRPr="003156DE">
              <w:rPr>
                <w:rFonts w:eastAsia="Book Antiqua"/>
                <w:spacing w:val="-3"/>
              </w:rPr>
              <w:t>a</w:t>
            </w:r>
            <w:r w:rsidRPr="003156DE">
              <w:rPr>
                <w:rFonts w:eastAsia="Book Antiqua"/>
              </w:rPr>
              <w:t>n m</w:t>
            </w:r>
            <w:r w:rsidRPr="003156DE">
              <w:rPr>
                <w:rFonts w:eastAsia="Book Antiqua"/>
                <w:spacing w:val="-1"/>
              </w:rPr>
              <w:t>e</w:t>
            </w:r>
            <w:r w:rsidRPr="003156DE">
              <w:rPr>
                <w:rFonts w:eastAsia="Book Antiqua"/>
                <w:spacing w:val="1"/>
              </w:rPr>
              <w:t>n</w:t>
            </w:r>
            <w:r w:rsidRPr="003156DE">
              <w:rPr>
                <w:rFonts w:eastAsia="Book Antiqua"/>
                <w:spacing w:val="-3"/>
              </w:rPr>
              <w:t>e</w:t>
            </w:r>
            <w:r w:rsidRPr="003156DE">
              <w:rPr>
                <w:rFonts w:eastAsia="Book Antiqua"/>
                <w:spacing w:val="1"/>
              </w:rPr>
              <w:t>n</w:t>
            </w:r>
            <w:r w:rsidRPr="003156DE">
              <w:rPr>
                <w:rFonts w:eastAsia="Book Antiqua"/>
              </w:rPr>
              <w:t>t</w:t>
            </w:r>
            <w:r w:rsidRPr="003156DE">
              <w:rPr>
                <w:rFonts w:eastAsia="Book Antiqua"/>
                <w:spacing w:val="-1"/>
              </w:rPr>
              <w:t>u</w:t>
            </w:r>
            <w:r w:rsidRPr="003156DE">
              <w:rPr>
                <w:rFonts w:eastAsia="Book Antiqua"/>
              </w:rPr>
              <w:t>kan k</w:t>
            </w:r>
            <w:r w:rsidRPr="003156DE">
              <w:rPr>
                <w:rFonts w:eastAsia="Book Antiqua"/>
                <w:spacing w:val="-1"/>
              </w:rPr>
              <w:t>r</w:t>
            </w:r>
            <w:r w:rsidRPr="003156DE">
              <w:rPr>
                <w:rFonts w:eastAsia="Book Antiqua"/>
              </w:rPr>
              <w:t>iteria</w:t>
            </w:r>
          </w:p>
          <w:p w:rsidR="00195DB1" w:rsidRPr="003156DE" w:rsidRDefault="00195DB1" w:rsidP="006A7386">
            <w:pPr>
              <w:autoSpaceDE w:val="0"/>
              <w:autoSpaceDN w:val="0"/>
              <w:rPr>
                <w:bCs/>
                <w:color w:val="000000"/>
              </w:rPr>
            </w:pPr>
            <w:r w:rsidRPr="003156DE">
              <w:rPr>
                <w:rFonts w:eastAsia="Book Antiqua"/>
                <w:position w:val="1"/>
              </w:rPr>
              <w:t>kebena</w:t>
            </w:r>
            <w:r w:rsidRPr="003156DE">
              <w:rPr>
                <w:rFonts w:eastAsia="Book Antiqua"/>
                <w:spacing w:val="-1"/>
                <w:position w:val="1"/>
              </w:rPr>
              <w:t>r</w:t>
            </w:r>
            <w:r w:rsidRPr="003156DE">
              <w:rPr>
                <w:rFonts w:eastAsia="Book Antiqua"/>
                <w:spacing w:val="-2"/>
                <w:position w:val="1"/>
              </w:rPr>
              <w:t>a</w:t>
            </w:r>
            <w:r w:rsidRPr="003156DE">
              <w:rPr>
                <w:rFonts w:eastAsia="Book Antiqua"/>
                <w:position w:val="1"/>
              </w:rPr>
              <w:t>n</w:t>
            </w:r>
            <w:r w:rsidRPr="003156DE">
              <w:rPr>
                <w:rFonts w:eastAsia="Book Antiqua"/>
                <w:spacing w:val="1"/>
                <w:position w:val="1"/>
              </w:rPr>
              <w:t xml:space="preserve"> </w:t>
            </w:r>
            <w:r w:rsidRPr="003156DE">
              <w:rPr>
                <w:rFonts w:eastAsia="Book Antiqua"/>
                <w:spacing w:val="-2"/>
                <w:position w:val="1"/>
              </w:rPr>
              <w:t>i</w:t>
            </w:r>
            <w:r w:rsidRPr="003156DE">
              <w:rPr>
                <w:rFonts w:eastAsia="Book Antiqua"/>
                <w:position w:val="1"/>
              </w:rPr>
              <w:t>lm</w:t>
            </w:r>
            <w:r w:rsidRPr="003156DE">
              <w:rPr>
                <w:rFonts w:eastAsia="Book Antiqua"/>
                <w:spacing w:val="-1"/>
                <w:position w:val="1"/>
              </w:rPr>
              <w:t>u</w:t>
            </w:r>
            <w:r w:rsidRPr="003156DE">
              <w:rPr>
                <w:rFonts w:eastAsia="Book Antiqua"/>
                <w:position w:val="1"/>
              </w:rPr>
              <w:t>a</w:t>
            </w:r>
          </w:p>
        </w:tc>
        <w:tc>
          <w:tcPr>
            <w:tcW w:w="2268" w:type="dxa"/>
            <w:shd w:val="clear" w:color="auto" w:fill="DBE5F1"/>
          </w:tcPr>
          <w:p w:rsidR="00195DB1" w:rsidRPr="000D7E95" w:rsidRDefault="00195DB1" w:rsidP="006A7386">
            <w:pPr>
              <w:spacing w:line="260" w:lineRule="exact"/>
              <w:ind w:right="-250"/>
              <w:rPr>
                <w:rFonts w:eastAsia="Book Antiqua"/>
              </w:rPr>
            </w:pPr>
            <w:r w:rsidRPr="003156DE">
              <w:rPr>
                <w:rFonts w:eastAsia="Book Antiqua"/>
                <w:position w:val="1"/>
              </w:rPr>
              <w:t>Ketepat</w:t>
            </w:r>
            <w:r w:rsidRPr="003156DE">
              <w:rPr>
                <w:rFonts w:eastAsia="Book Antiqua"/>
                <w:spacing w:val="-3"/>
                <w:position w:val="1"/>
              </w:rPr>
              <w:t>a</w:t>
            </w:r>
            <w:r w:rsidRPr="003156DE">
              <w:rPr>
                <w:rFonts w:eastAsia="Book Antiqua"/>
                <w:position w:val="1"/>
              </w:rPr>
              <w:t>n</w:t>
            </w:r>
            <w:r>
              <w:rPr>
                <w:rFonts w:eastAsia="Book Antiqua"/>
              </w:rPr>
              <w:t xml:space="preserve"> </w:t>
            </w:r>
            <w:r w:rsidRPr="003156DE">
              <w:rPr>
                <w:rFonts w:eastAsia="Book Antiqua"/>
              </w:rPr>
              <w:t>m</w:t>
            </w:r>
            <w:r w:rsidRPr="003156DE">
              <w:rPr>
                <w:rFonts w:eastAsia="Book Antiqua"/>
                <w:spacing w:val="-1"/>
              </w:rPr>
              <w:t>e</w:t>
            </w:r>
            <w:r w:rsidRPr="003156DE">
              <w:rPr>
                <w:rFonts w:eastAsia="Book Antiqua"/>
                <w:spacing w:val="1"/>
              </w:rPr>
              <w:t>nj</w:t>
            </w:r>
            <w:r w:rsidRPr="003156DE">
              <w:rPr>
                <w:rFonts w:eastAsia="Book Antiqua"/>
                <w:spacing w:val="-3"/>
              </w:rPr>
              <w:t>e</w:t>
            </w:r>
            <w:r w:rsidRPr="003156DE">
              <w:rPr>
                <w:rFonts w:eastAsia="Book Antiqua"/>
              </w:rPr>
              <w:t>lask</w:t>
            </w:r>
            <w:r w:rsidRPr="003156DE">
              <w:rPr>
                <w:rFonts w:eastAsia="Book Antiqua"/>
                <w:spacing w:val="-2"/>
              </w:rPr>
              <w:t>a</w:t>
            </w:r>
            <w:r w:rsidRPr="003156DE">
              <w:rPr>
                <w:rFonts w:eastAsia="Book Antiqua"/>
              </w:rPr>
              <w:t xml:space="preserve">n dasar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get</w:t>
            </w:r>
            <w:r w:rsidRPr="003156DE">
              <w:rPr>
                <w:rFonts w:eastAsia="Book Antiqua"/>
                <w:spacing w:val="-3"/>
              </w:rPr>
              <w:t>a</w:t>
            </w:r>
            <w:r w:rsidRPr="003156DE">
              <w:rPr>
                <w:rFonts w:eastAsia="Book Antiqua"/>
                <w:spacing w:val="1"/>
              </w:rPr>
              <w:t>h</w:t>
            </w:r>
            <w:r w:rsidRPr="003156DE">
              <w:rPr>
                <w:rFonts w:eastAsia="Book Antiqua"/>
                <w:spacing w:val="-1"/>
              </w:rPr>
              <w:t>u</w:t>
            </w:r>
            <w:r w:rsidRPr="003156DE">
              <w:rPr>
                <w:rFonts w:eastAsia="Book Antiqua"/>
              </w:rPr>
              <w:t xml:space="preserve">an </w:t>
            </w:r>
            <w:r w:rsidRPr="003156DE">
              <w:rPr>
                <w:rFonts w:eastAsia="Book Antiqua"/>
                <w:position w:val="1"/>
              </w:rPr>
              <w:t>dan krite</w:t>
            </w:r>
            <w:r w:rsidRPr="003156DE">
              <w:rPr>
                <w:rFonts w:eastAsia="Book Antiqua"/>
                <w:spacing w:val="-1"/>
                <w:position w:val="1"/>
              </w:rPr>
              <w:t>r</w:t>
            </w:r>
            <w:r w:rsidRPr="003156DE">
              <w:rPr>
                <w:rFonts w:eastAsia="Book Antiqua"/>
                <w:position w:val="1"/>
              </w:rPr>
              <w:t>ia</w:t>
            </w:r>
            <w:r>
              <w:rPr>
                <w:rFonts w:eastAsia="Book Antiqua"/>
              </w:rPr>
              <w:t xml:space="preserve"> </w:t>
            </w:r>
            <w:r w:rsidRPr="003156DE">
              <w:rPr>
                <w:rFonts w:eastAsia="Book Antiqua"/>
              </w:rPr>
              <w:t>kebe</w:t>
            </w:r>
            <w:r w:rsidRPr="003156DE">
              <w:rPr>
                <w:rFonts w:eastAsia="Book Antiqua"/>
                <w:spacing w:val="1"/>
              </w:rPr>
              <w:t>n</w:t>
            </w:r>
            <w:r w:rsidRPr="003156DE">
              <w:rPr>
                <w:rFonts w:eastAsia="Book Antiqua"/>
              </w:rPr>
              <w:t>a</w:t>
            </w:r>
            <w:r w:rsidRPr="003156DE">
              <w:rPr>
                <w:rFonts w:eastAsia="Book Antiqua"/>
                <w:spacing w:val="-1"/>
              </w:rPr>
              <w:t>r</w:t>
            </w:r>
            <w:r w:rsidRPr="003156DE">
              <w:rPr>
                <w:rFonts w:eastAsia="Book Antiqua"/>
                <w:spacing w:val="-2"/>
              </w:rPr>
              <w:t>a</w:t>
            </w:r>
            <w:r w:rsidRPr="003156DE">
              <w:rPr>
                <w:rFonts w:eastAsia="Book Antiqua"/>
              </w:rPr>
              <w:t xml:space="preserve">n </w:t>
            </w:r>
            <w:r w:rsidRPr="003156DE">
              <w:rPr>
                <w:rFonts w:eastAsia="Book Antiqua"/>
                <w:spacing w:val="2"/>
              </w:rPr>
              <w:t xml:space="preserve"> </w:t>
            </w:r>
            <w:r w:rsidRPr="003156DE">
              <w:rPr>
                <w:rFonts w:eastAsia="Book Antiqua"/>
              </w:rPr>
              <w:t>d</w:t>
            </w:r>
            <w:r w:rsidRPr="003156DE">
              <w:rPr>
                <w:rFonts w:eastAsia="Book Antiqua"/>
                <w:spacing w:val="-3"/>
              </w:rPr>
              <w:t>a</w:t>
            </w:r>
            <w:r w:rsidRPr="003156DE">
              <w:rPr>
                <w:rFonts w:eastAsia="Book Antiqua"/>
              </w:rPr>
              <w:t>n mat</w:t>
            </w:r>
            <w:r w:rsidRPr="003156DE">
              <w:rPr>
                <w:rFonts w:eastAsia="Book Antiqua"/>
                <w:spacing w:val="-1"/>
              </w:rPr>
              <w:t>er</w:t>
            </w:r>
            <w:r w:rsidRPr="003156DE">
              <w:rPr>
                <w:rFonts w:eastAsia="Book Antiqua"/>
              </w:rPr>
              <w:t>i m</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spacing w:val="1"/>
              </w:rPr>
              <w:t>n</w:t>
            </w:r>
            <w:r w:rsidRPr="003156DE">
              <w:rPr>
                <w:rFonts w:eastAsia="Book Antiqua"/>
              </w:rPr>
              <w:t>ai aksiolo</w:t>
            </w:r>
            <w:r w:rsidRPr="003156DE">
              <w:rPr>
                <w:rFonts w:eastAsia="Book Antiqua"/>
                <w:spacing w:val="-1"/>
              </w:rPr>
              <w:t>g</w:t>
            </w:r>
            <w:r w:rsidRPr="003156DE">
              <w:rPr>
                <w:rFonts w:eastAsia="Book Antiqua"/>
              </w:rPr>
              <w:t>i</w:t>
            </w:r>
            <w:r w:rsidRPr="003156DE">
              <w:rPr>
                <w:rFonts w:eastAsia="Book Antiqua"/>
                <w:spacing w:val="-2"/>
              </w:rPr>
              <w:t xml:space="preserve"> </w:t>
            </w:r>
            <w:r w:rsidRPr="003156DE">
              <w:rPr>
                <w:rFonts w:eastAsia="Book Antiqua"/>
              </w:rPr>
              <w:t>i</w:t>
            </w:r>
            <w:r w:rsidRPr="003156DE">
              <w:rPr>
                <w:rFonts w:eastAsia="Book Antiqua"/>
                <w:spacing w:val="1"/>
              </w:rPr>
              <w:t>l</w:t>
            </w:r>
            <w:r w:rsidRPr="003156DE">
              <w:rPr>
                <w:rFonts w:eastAsia="Book Antiqua"/>
              </w:rPr>
              <w:t>mu</w:t>
            </w:r>
            <w:r>
              <w:rPr>
                <w:rFonts w:eastAsia="Book Antiqua"/>
              </w:rPr>
              <w:t>.</w:t>
            </w:r>
          </w:p>
        </w:tc>
        <w:tc>
          <w:tcPr>
            <w:tcW w:w="709" w:type="dxa"/>
            <w:shd w:val="clear" w:color="auto" w:fill="DBE5F1"/>
          </w:tcPr>
          <w:p w:rsidR="00195DB1" w:rsidRPr="005A37FA"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897EFF" w:rsidRDefault="00195DB1" w:rsidP="006A7386">
            <w:pPr>
              <w:spacing w:line="260" w:lineRule="exact"/>
              <w:rPr>
                <w:rFonts w:eastAsia="Book Antiqua"/>
              </w:rPr>
            </w:pPr>
            <w:r w:rsidRPr="003156DE">
              <w:rPr>
                <w:rFonts w:eastAsia="Book Antiqua"/>
                <w:position w:val="1"/>
              </w:rPr>
              <w:t>Dasar</w:t>
            </w:r>
            <w:r w:rsidRPr="003156DE">
              <w:rPr>
                <w:rFonts w:eastAsia="Book Antiqua"/>
                <w:spacing w:val="-1"/>
                <w:position w:val="1"/>
              </w:rPr>
              <w:t xml:space="preserve"> </w:t>
            </w:r>
            <w:r w:rsidRPr="003156DE">
              <w:rPr>
                <w:rFonts w:eastAsia="Book Antiqua"/>
                <w:spacing w:val="1"/>
                <w:position w:val="1"/>
              </w:rPr>
              <w:t>P</w:t>
            </w:r>
            <w:r w:rsidRPr="003156DE">
              <w:rPr>
                <w:rFonts w:eastAsia="Book Antiqua"/>
                <w:spacing w:val="-3"/>
                <w:position w:val="1"/>
              </w:rPr>
              <w:t>e</w:t>
            </w:r>
            <w:r w:rsidRPr="003156DE">
              <w:rPr>
                <w:rFonts w:eastAsia="Book Antiqua"/>
                <w:spacing w:val="1"/>
                <w:position w:val="1"/>
              </w:rPr>
              <w:t>n</w:t>
            </w:r>
            <w:r w:rsidRPr="003156DE">
              <w:rPr>
                <w:rFonts w:eastAsia="Book Antiqua"/>
                <w:position w:val="1"/>
              </w:rPr>
              <w:t>get</w:t>
            </w:r>
            <w:r w:rsidRPr="003156DE">
              <w:rPr>
                <w:rFonts w:eastAsia="Book Antiqua"/>
                <w:spacing w:val="-3"/>
                <w:position w:val="1"/>
              </w:rPr>
              <w:t>a</w:t>
            </w:r>
            <w:r w:rsidRPr="003156DE">
              <w:rPr>
                <w:rFonts w:eastAsia="Book Antiqua"/>
                <w:spacing w:val="1"/>
                <w:position w:val="1"/>
              </w:rPr>
              <w:t>h</w:t>
            </w:r>
            <w:r w:rsidRPr="003156DE">
              <w:rPr>
                <w:rFonts w:eastAsia="Book Antiqua"/>
                <w:spacing w:val="-1"/>
                <w:position w:val="1"/>
              </w:rPr>
              <w:t>u</w:t>
            </w:r>
            <w:r w:rsidRPr="003156DE">
              <w:rPr>
                <w:rFonts w:eastAsia="Book Antiqua"/>
                <w:position w:val="1"/>
              </w:rPr>
              <w:t>an</w:t>
            </w:r>
            <w:r>
              <w:rPr>
                <w:rFonts w:eastAsia="Book Antiqua"/>
              </w:rPr>
              <w:t xml:space="preserve"> </w:t>
            </w:r>
            <w:r w:rsidRPr="003156DE">
              <w:rPr>
                <w:rFonts w:eastAsia="Book Antiqua"/>
              </w:rPr>
              <w:t xml:space="preserve">dan </w:t>
            </w:r>
            <w:r w:rsidRPr="003156DE">
              <w:rPr>
                <w:rFonts w:eastAsia="Book Antiqua"/>
                <w:spacing w:val="1"/>
              </w:rPr>
              <w:t>K</w:t>
            </w:r>
            <w:r w:rsidRPr="003156DE">
              <w:rPr>
                <w:rFonts w:eastAsia="Book Antiqua"/>
                <w:spacing w:val="-1"/>
              </w:rPr>
              <w:t>r</w:t>
            </w:r>
            <w:r w:rsidRPr="003156DE">
              <w:rPr>
                <w:rFonts w:eastAsia="Book Antiqua"/>
                <w:spacing w:val="-2"/>
              </w:rPr>
              <w:t>i</w:t>
            </w:r>
            <w:r w:rsidRPr="003156DE">
              <w:rPr>
                <w:rFonts w:eastAsia="Book Antiqua"/>
              </w:rPr>
              <w:t>te</w:t>
            </w:r>
            <w:r w:rsidRPr="003156DE">
              <w:rPr>
                <w:rFonts w:eastAsia="Book Antiqua"/>
                <w:spacing w:val="-1"/>
              </w:rPr>
              <w:t>r</w:t>
            </w:r>
            <w:r w:rsidRPr="003156DE">
              <w:rPr>
                <w:rFonts w:eastAsia="Book Antiqua"/>
              </w:rPr>
              <w:t>ia</w:t>
            </w:r>
          </w:p>
          <w:p w:rsidR="00195DB1" w:rsidRPr="003156DE" w:rsidRDefault="00195DB1" w:rsidP="006A7386">
            <w:pPr>
              <w:autoSpaceDE w:val="0"/>
              <w:autoSpaceDN w:val="0"/>
              <w:rPr>
                <w:color w:val="000000"/>
              </w:rPr>
            </w:pPr>
            <w:r w:rsidRPr="003156DE">
              <w:rPr>
                <w:rFonts w:eastAsia="Book Antiqua"/>
              </w:rPr>
              <w:t>Keb</w:t>
            </w:r>
            <w:r w:rsidRPr="003156DE">
              <w:rPr>
                <w:rFonts w:eastAsia="Book Antiqua"/>
                <w:spacing w:val="-2"/>
              </w:rPr>
              <w:t>e</w:t>
            </w:r>
            <w:r w:rsidRPr="003156DE">
              <w:rPr>
                <w:rFonts w:eastAsia="Book Antiqua"/>
                <w:spacing w:val="1"/>
              </w:rPr>
              <w:t>n</w:t>
            </w:r>
            <w:r w:rsidRPr="003156DE">
              <w:rPr>
                <w:rFonts w:eastAsia="Book Antiqua"/>
              </w:rPr>
              <w:t>a</w:t>
            </w:r>
            <w:r w:rsidRPr="003156DE">
              <w:rPr>
                <w:rFonts w:eastAsia="Book Antiqua"/>
                <w:spacing w:val="-1"/>
              </w:rPr>
              <w:t>r</w:t>
            </w:r>
            <w:r w:rsidRPr="003156DE">
              <w:rPr>
                <w:rFonts w:eastAsia="Book Antiqua"/>
              </w:rPr>
              <w:t>an</w:t>
            </w:r>
          </w:p>
        </w:tc>
        <w:tc>
          <w:tcPr>
            <w:tcW w:w="1275" w:type="dxa"/>
            <w:shd w:val="clear" w:color="auto" w:fill="DBE5F1"/>
          </w:tcPr>
          <w:p w:rsidR="00195DB1" w:rsidRPr="003156DE" w:rsidRDefault="00195DB1" w:rsidP="006A7386">
            <w:pPr>
              <w:spacing w:line="260" w:lineRule="exact"/>
              <w:rPr>
                <w:rFonts w:eastAsia="Book Antiqua"/>
              </w:rPr>
            </w:pPr>
            <w:r w:rsidRPr="003156DE">
              <w:rPr>
                <w:rFonts w:eastAsia="Book Antiqua"/>
                <w:b/>
                <w:spacing w:val="-1"/>
                <w:position w:val="1"/>
              </w:rPr>
              <w:t>B</w:t>
            </w:r>
            <w:r w:rsidRPr="003156DE">
              <w:rPr>
                <w:rFonts w:eastAsia="Book Antiqua"/>
                <w:b/>
                <w:position w:val="1"/>
              </w:rPr>
              <w:t>entuk:</w:t>
            </w:r>
          </w:p>
          <w:p w:rsidR="00195DB1" w:rsidRPr="003156DE" w:rsidRDefault="00195DB1" w:rsidP="006A7386">
            <w:pPr>
              <w:spacing w:line="260" w:lineRule="exact"/>
              <w:rPr>
                <w:rFonts w:eastAsia="Book Antiqua"/>
              </w:rPr>
            </w:pPr>
            <w:r w:rsidRPr="003156DE">
              <w:rPr>
                <w:rFonts w:eastAsia="Book Antiqua"/>
                <w:spacing w:val="-1"/>
                <w:position w:val="1"/>
              </w:rPr>
              <w:t>pr</w:t>
            </w:r>
            <w:r w:rsidRPr="003156DE">
              <w:rPr>
                <w:rFonts w:eastAsia="Book Antiqua"/>
                <w:position w:val="1"/>
              </w:rPr>
              <w:t>esentasi</w:t>
            </w:r>
          </w:p>
          <w:p w:rsidR="00195DB1" w:rsidRDefault="00195DB1" w:rsidP="006A7386">
            <w:pPr>
              <w:spacing w:line="260" w:lineRule="exact"/>
            </w:pPr>
          </w:p>
          <w:p w:rsidR="00195DB1" w:rsidRPr="003156DE" w:rsidRDefault="00195DB1" w:rsidP="006A7386">
            <w:pPr>
              <w:spacing w:line="260" w:lineRule="exact"/>
              <w:rPr>
                <w:rFonts w:eastAsia="Book Antiqua"/>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position w:val="1"/>
              </w:rPr>
              <w:t>Kola</w:t>
            </w:r>
            <w:r w:rsidRPr="003156DE">
              <w:rPr>
                <w:rFonts w:eastAsia="Book Antiqua"/>
                <w:spacing w:val="1"/>
                <w:position w:val="1"/>
              </w:rPr>
              <w:t>b</w:t>
            </w:r>
            <w:r w:rsidRPr="003156DE">
              <w:rPr>
                <w:rFonts w:eastAsia="Book Antiqua"/>
                <w:position w:val="1"/>
              </w:rPr>
              <w:t>o</w:t>
            </w:r>
            <w:r w:rsidRPr="003156DE">
              <w:rPr>
                <w:rFonts w:eastAsia="Book Antiqua"/>
                <w:spacing w:val="-1"/>
                <w:position w:val="1"/>
              </w:rPr>
              <w:t>r</w:t>
            </w:r>
            <w:r w:rsidRPr="003156DE">
              <w:rPr>
                <w:rFonts w:eastAsia="Book Antiqua"/>
                <w:position w:val="1"/>
              </w:rPr>
              <w:t>at</w:t>
            </w:r>
            <w:r w:rsidRPr="003156DE">
              <w:rPr>
                <w:rFonts w:eastAsia="Book Antiqua"/>
                <w:spacing w:val="-2"/>
                <w:position w:val="1"/>
              </w:rPr>
              <w:t>i</w:t>
            </w:r>
            <w:r w:rsidRPr="003156DE">
              <w:rPr>
                <w:rFonts w:eastAsia="Book Antiqua"/>
                <w:position w:val="1"/>
              </w:rPr>
              <w:t>f</w:t>
            </w:r>
          </w:p>
          <w:p w:rsidR="00195DB1" w:rsidRPr="003156DE" w:rsidRDefault="00195DB1" w:rsidP="006A7386">
            <w:pPr>
              <w:autoSpaceDE w:val="0"/>
              <w:autoSpaceDN w:val="0"/>
              <w:rPr>
                <w:bCs/>
                <w:color w:val="000000"/>
              </w:rPr>
            </w:pPr>
            <w:r w:rsidRPr="003156DE">
              <w:rPr>
                <w:rFonts w:eastAsia="Book Antiqua"/>
              </w:rPr>
              <w:t>dan disk</w:t>
            </w:r>
            <w:r w:rsidRPr="003156DE">
              <w:rPr>
                <w:rFonts w:eastAsia="Book Antiqua"/>
                <w:spacing w:val="-1"/>
              </w:rPr>
              <w:t>u</w:t>
            </w:r>
            <w:r w:rsidRPr="003156DE">
              <w:rPr>
                <w:rFonts w:eastAsia="Book Antiqua"/>
                <w:spacing w:val="-2"/>
              </w:rPr>
              <w:t>s</w:t>
            </w:r>
            <w:r w:rsidRPr="003156DE">
              <w:rPr>
                <w:rFonts w:eastAsia="Book Antiqua"/>
              </w:rPr>
              <w:t>i kelo</w:t>
            </w:r>
            <w:r w:rsidRPr="003156DE">
              <w:rPr>
                <w:rFonts w:eastAsia="Book Antiqua"/>
                <w:spacing w:val="-1"/>
              </w:rPr>
              <w:t>mp</w:t>
            </w:r>
            <w:r w:rsidRPr="003156DE">
              <w:rPr>
                <w:rFonts w:eastAsia="Book Antiqua"/>
              </w:rPr>
              <w:t>ok</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897EFF" w:rsidRDefault="00195DB1" w:rsidP="006A7386">
            <w:pPr>
              <w:pStyle w:val="ListParagraph"/>
              <w:numPr>
                <w:ilvl w:val="0"/>
                <w:numId w:val="16"/>
              </w:numPr>
              <w:spacing w:line="260" w:lineRule="exact"/>
              <w:ind w:left="175" w:right="-108" w:hanging="283"/>
              <w:rPr>
                <w:rFonts w:eastAsia="Book Antiqua"/>
                <w:sz w:val="20"/>
                <w:szCs w:val="20"/>
                <w:lang w:val="en-US" w:eastAsia="en-US"/>
              </w:rPr>
            </w:pPr>
            <w:r w:rsidRPr="00897EFF">
              <w:rPr>
                <w:rFonts w:eastAsia="Book Antiqua"/>
                <w:position w:val="1"/>
                <w:sz w:val="20"/>
                <w:szCs w:val="20"/>
              </w:rPr>
              <w:t>Me</w:t>
            </w:r>
            <w:r w:rsidRPr="00897EFF">
              <w:rPr>
                <w:rFonts w:eastAsia="Book Antiqua"/>
                <w:spacing w:val="1"/>
                <w:position w:val="1"/>
                <w:sz w:val="20"/>
                <w:szCs w:val="20"/>
              </w:rPr>
              <w:t>n</w:t>
            </w:r>
            <w:r w:rsidRPr="00897EFF">
              <w:rPr>
                <w:rFonts w:eastAsia="Book Antiqua"/>
                <w:position w:val="1"/>
                <w:sz w:val="20"/>
                <w:szCs w:val="20"/>
              </w:rPr>
              <w:t>ge</w:t>
            </w:r>
            <w:r w:rsidRPr="00897EFF">
              <w:rPr>
                <w:rFonts w:eastAsia="Book Antiqua"/>
                <w:spacing w:val="-1"/>
                <w:position w:val="1"/>
                <w:sz w:val="20"/>
                <w:szCs w:val="20"/>
              </w:rPr>
              <w:t>r</w:t>
            </w:r>
            <w:r w:rsidRPr="00897EFF">
              <w:rPr>
                <w:rFonts w:eastAsia="Book Antiqua"/>
                <w:position w:val="1"/>
                <w:sz w:val="20"/>
                <w:szCs w:val="20"/>
              </w:rPr>
              <w:t>ti</w:t>
            </w:r>
            <w:r w:rsidRPr="00897EFF">
              <w:rPr>
                <w:rFonts w:eastAsia="Book Antiqua"/>
                <w:spacing w:val="1"/>
                <w:position w:val="1"/>
                <w:sz w:val="20"/>
                <w:szCs w:val="20"/>
              </w:rPr>
              <w:t xml:space="preserve"> </w:t>
            </w:r>
            <w:r w:rsidRPr="00897EFF">
              <w:rPr>
                <w:rFonts w:eastAsia="Book Antiqua"/>
                <w:spacing w:val="-3"/>
                <w:position w:val="1"/>
                <w:sz w:val="20"/>
                <w:szCs w:val="20"/>
              </w:rPr>
              <w:t>d</w:t>
            </w:r>
            <w:r w:rsidRPr="00897EFF">
              <w:rPr>
                <w:rFonts w:eastAsia="Book Antiqua"/>
                <w:position w:val="1"/>
                <w:sz w:val="20"/>
                <w:szCs w:val="20"/>
              </w:rPr>
              <w:t>asar</w:t>
            </w:r>
            <w:r>
              <w:rPr>
                <w:rFonts w:eastAsia="Book Antiqua"/>
                <w:position w:val="1"/>
                <w:sz w:val="20"/>
                <w:szCs w:val="20"/>
                <w:lang w:val="en-US"/>
              </w:rPr>
              <w:t xml:space="preserve"> </w:t>
            </w:r>
            <w:r w:rsidRPr="00897EFF">
              <w:rPr>
                <w:rFonts w:eastAsia="Book Antiqua"/>
                <w:spacing w:val="-1"/>
                <w:sz w:val="20"/>
                <w:szCs w:val="20"/>
              </w:rPr>
              <w:t>p</w:t>
            </w:r>
            <w:r w:rsidRPr="00897EFF">
              <w:rPr>
                <w:rFonts w:eastAsia="Book Antiqua"/>
                <w:sz w:val="20"/>
                <w:szCs w:val="20"/>
              </w:rPr>
              <w:t>e</w:t>
            </w:r>
            <w:r w:rsidRPr="00897EFF">
              <w:rPr>
                <w:rFonts w:eastAsia="Book Antiqua"/>
                <w:spacing w:val="1"/>
                <w:sz w:val="20"/>
                <w:szCs w:val="20"/>
              </w:rPr>
              <w:t>n</w:t>
            </w:r>
            <w:r w:rsidRPr="00897EFF">
              <w:rPr>
                <w:rFonts w:eastAsia="Book Antiqua"/>
                <w:sz w:val="20"/>
                <w:szCs w:val="20"/>
              </w:rPr>
              <w:t>get</w:t>
            </w:r>
            <w:r w:rsidRPr="00897EFF">
              <w:rPr>
                <w:rFonts w:eastAsia="Book Antiqua"/>
                <w:spacing w:val="-3"/>
                <w:sz w:val="20"/>
                <w:szCs w:val="20"/>
              </w:rPr>
              <w:t>a</w:t>
            </w:r>
            <w:r w:rsidRPr="00897EFF">
              <w:rPr>
                <w:rFonts w:eastAsia="Book Antiqua"/>
                <w:spacing w:val="1"/>
                <w:sz w:val="20"/>
                <w:szCs w:val="20"/>
              </w:rPr>
              <w:t>h</w:t>
            </w:r>
            <w:r w:rsidRPr="00897EFF">
              <w:rPr>
                <w:rFonts w:eastAsia="Book Antiqua"/>
                <w:spacing w:val="-1"/>
                <w:sz w:val="20"/>
                <w:szCs w:val="20"/>
              </w:rPr>
              <w:t>u</w:t>
            </w:r>
            <w:r w:rsidRPr="00897EFF">
              <w:rPr>
                <w:rFonts w:eastAsia="Book Antiqua"/>
                <w:sz w:val="20"/>
                <w:szCs w:val="20"/>
              </w:rPr>
              <w:t>a</w:t>
            </w:r>
            <w:r w:rsidRPr="00897EFF">
              <w:rPr>
                <w:rFonts w:eastAsia="Book Antiqua"/>
                <w:spacing w:val="1"/>
                <w:sz w:val="20"/>
                <w:szCs w:val="20"/>
              </w:rPr>
              <w:t>n</w:t>
            </w:r>
            <w:r w:rsidRPr="00897EFF">
              <w:rPr>
                <w:rFonts w:eastAsia="Book Antiqua"/>
                <w:sz w:val="20"/>
                <w:szCs w:val="20"/>
              </w:rPr>
              <w:t>, m</w:t>
            </w:r>
            <w:r w:rsidRPr="00897EFF">
              <w:rPr>
                <w:rFonts w:eastAsia="Book Antiqua"/>
                <w:spacing w:val="-2"/>
                <w:sz w:val="20"/>
                <w:szCs w:val="20"/>
              </w:rPr>
              <w:t>u</w:t>
            </w:r>
            <w:r w:rsidRPr="00897EFF">
              <w:rPr>
                <w:rFonts w:eastAsia="Book Antiqua"/>
                <w:sz w:val="20"/>
                <w:szCs w:val="20"/>
              </w:rPr>
              <w:t>lai</w:t>
            </w:r>
            <w:r w:rsidRPr="00897EFF">
              <w:rPr>
                <w:rFonts w:eastAsia="Book Antiqua"/>
                <w:spacing w:val="1"/>
                <w:sz w:val="20"/>
                <w:szCs w:val="20"/>
              </w:rPr>
              <w:t xml:space="preserve"> </w:t>
            </w:r>
            <w:r w:rsidRPr="00897EFF">
              <w:rPr>
                <w:rFonts w:eastAsia="Book Antiqua"/>
                <w:spacing w:val="-1"/>
                <w:sz w:val="20"/>
                <w:szCs w:val="20"/>
              </w:rPr>
              <w:t>pr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d</w:t>
            </w:r>
            <w:r w:rsidRPr="00897EFF">
              <w:rPr>
                <w:rFonts w:eastAsia="Book Antiqua"/>
                <w:spacing w:val="-2"/>
                <w:sz w:val="20"/>
                <w:szCs w:val="20"/>
              </w:rPr>
              <w:t>u</w:t>
            </w:r>
            <w:r w:rsidRPr="00897EFF">
              <w:rPr>
                <w:rFonts w:eastAsia="Book Antiqua"/>
                <w:spacing w:val="-1"/>
                <w:sz w:val="20"/>
                <w:szCs w:val="20"/>
              </w:rPr>
              <w:t>r</w:t>
            </w:r>
            <w:r w:rsidRPr="00897EFF">
              <w:rPr>
                <w:rFonts w:eastAsia="Book Antiqua"/>
                <w:sz w:val="20"/>
                <w:szCs w:val="20"/>
              </w:rPr>
              <w:t>, tata l</w:t>
            </w:r>
            <w:r w:rsidRPr="00897EFF">
              <w:rPr>
                <w:rFonts w:eastAsia="Book Antiqua"/>
                <w:spacing w:val="-2"/>
                <w:sz w:val="20"/>
                <w:szCs w:val="20"/>
              </w:rPr>
              <w:t>a</w:t>
            </w:r>
            <w:r w:rsidRPr="00897EFF">
              <w:rPr>
                <w:rFonts w:eastAsia="Book Antiqua"/>
                <w:spacing w:val="1"/>
                <w:sz w:val="20"/>
                <w:szCs w:val="20"/>
              </w:rPr>
              <w:t>n</w:t>
            </w:r>
            <w:r w:rsidRPr="00897EFF">
              <w:rPr>
                <w:rFonts w:eastAsia="Book Antiqua"/>
                <w:sz w:val="20"/>
                <w:szCs w:val="20"/>
              </w:rPr>
              <w:t>g</w:t>
            </w:r>
            <w:r w:rsidRPr="00897EFF">
              <w:rPr>
                <w:rFonts w:eastAsia="Book Antiqua"/>
                <w:spacing w:val="-1"/>
                <w:sz w:val="20"/>
                <w:szCs w:val="20"/>
              </w:rPr>
              <w:t>k</w:t>
            </w:r>
            <w:r w:rsidRPr="00897EFF">
              <w:rPr>
                <w:rFonts w:eastAsia="Book Antiqua"/>
                <w:spacing w:val="-2"/>
                <w:sz w:val="20"/>
                <w:szCs w:val="20"/>
              </w:rPr>
              <w:t>a</w:t>
            </w:r>
            <w:r w:rsidRPr="00897EFF">
              <w:rPr>
                <w:rFonts w:eastAsia="Book Antiqua"/>
                <w:spacing w:val="1"/>
                <w:sz w:val="20"/>
                <w:szCs w:val="20"/>
              </w:rPr>
              <w:t>h</w:t>
            </w:r>
            <w:r w:rsidRPr="00897EFF">
              <w:rPr>
                <w:rFonts w:eastAsia="Book Antiqua"/>
                <w:sz w:val="20"/>
                <w:szCs w:val="20"/>
              </w:rPr>
              <w:t>,</w:t>
            </w:r>
            <w:r w:rsidRPr="00897EFF">
              <w:rPr>
                <w:rFonts w:eastAsia="Book Antiqua"/>
                <w:sz w:val="20"/>
                <w:szCs w:val="20"/>
                <w:lang w:val="en-US"/>
              </w:rPr>
              <w:t xml:space="preserve"> </w:t>
            </w:r>
            <w:r w:rsidRPr="00897EFF">
              <w:rPr>
                <w:rFonts w:eastAsia="Book Antiqua"/>
                <w:position w:val="1"/>
                <w:sz w:val="20"/>
                <w:szCs w:val="20"/>
              </w:rPr>
              <w:t>tekn</w:t>
            </w:r>
            <w:r w:rsidRPr="00897EFF">
              <w:rPr>
                <w:rFonts w:eastAsia="Book Antiqua"/>
                <w:spacing w:val="1"/>
                <w:position w:val="1"/>
                <w:sz w:val="20"/>
                <w:szCs w:val="20"/>
              </w:rPr>
              <w:t>i</w:t>
            </w:r>
            <w:r w:rsidRPr="00897EFF">
              <w:rPr>
                <w:rFonts w:eastAsia="Book Antiqua"/>
                <w:position w:val="1"/>
                <w:sz w:val="20"/>
                <w:szCs w:val="20"/>
              </w:rPr>
              <w:t xml:space="preserve">k, </w:t>
            </w:r>
            <w:r w:rsidRPr="00897EFF">
              <w:rPr>
                <w:rFonts w:eastAsia="Book Antiqua"/>
                <w:spacing w:val="-3"/>
                <w:position w:val="1"/>
                <w:sz w:val="20"/>
                <w:szCs w:val="20"/>
              </w:rPr>
              <w:t>d</w:t>
            </w:r>
            <w:r w:rsidRPr="00897EFF">
              <w:rPr>
                <w:rFonts w:eastAsia="Book Antiqua"/>
                <w:position w:val="1"/>
                <w:sz w:val="20"/>
                <w:szCs w:val="20"/>
              </w:rPr>
              <w:t>an</w:t>
            </w:r>
            <w:r w:rsidRPr="00897EFF">
              <w:rPr>
                <w:rFonts w:eastAsia="Book Antiqua"/>
                <w:spacing w:val="1"/>
                <w:position w:val="1"/>
                <w:sz w:val="20"/>
                <w:szCs w:val="20"/>
              </w:rPr>
              <w:t xml:space="preserve"> </w:t>
            </w:r>
            <w:r w:rsidRPr="00897EFF">
              <w:rPr>
                <w:rFonts w:eastAsia="Book Antiqua"/>
                <w:spacing w:val="-2"/>
                <w:position w:val="1"/>
                <w:sz w:val="20"/>
                <w:szCs w:val="20"/>
              </w:rPr>
              <w:t>a</w:t>
            </w:r>
            <w:r w:rsidRPr="00897EFF">
              <w:rPr>
                <w:rFonts w:eastAsia="Book Antiqua"/>
                <w:position w:val="1"/>
                <w:sz w:val="20"/>
                <w:szCs w:val="20"/>
              </w:rPr>
              <w:t>lat.</w:t>
            </w:r>
          </w:p>
          <w:p w:rsidR="00195DB1" w:rsidRPr="00897EFF" w:rsidRDefault="00195DB1" w:rsidP="006A7386">
            <w:pPr>
              <w:pStyle w:val="ListParagraph"/>
              <w:numPr>
                <w:ilvl w:val="0"/>
                <w:numId w:val="16"/>
              </w:numPr>
              <w:spacing w:line="260" w:lineRule="exact"/>
              <w:ind w:left="175" w:hanging="283"/>
              <w:rPr>
                <w:rFonts w:eastAsia="Book Antiqua"/>
                <w:sz w:val="20"/>
                <w:szCs w:val="20"/>
                <w:lang w:val="en-US" w:eastAsia="en-US"/>
              </w:rPr>
            </w:pPr>
            <w:r w:rsidRPr="00897EFF">
              <w:rPr>
                <w:rFonts w:eastAsia="Book Antiqua"/>
                <w:sz w:val="20"/>
                <w:szCs w:val="20"/>
              </w:rPr>
              <w:t>Me</w:t>
            </w:r>
            <w:r w:rsidRPr="00897EFF">
              <w:rPr>
                <w:rFonts w:eastAsia="Book Antiqua"/>
                <w:spacing w:val="1"/>
                <w:sz w:val="20"/>
                <w:szCs w:val="20"/>
              </w:rPr>
              <w:t>n</w:t>
            </w:r>
            <w:r w:rsidRPr="00897EFF">
              <w:rPr>
                <w:rFonts w:eastAsia="Book Antiqua"/>
                <w:sz w:val="20"/>
                <w:szCs w:val="20"/>
              </w:rPr>
              <w:t>get</w:t>
            </w:r>
            <w:r w:rsidRPr="00897EFF">
              <w:rPr>
                <w:rFonts w:eastAsia="Book Antiqua"/>
                <w:spacing w:val="-3"/>
                <w:sz w:val="20"/>
                <w:szCs w:val="20"/>
              </w:rPr>
              <w:t>a</w:t>
            </w:r>
            <w:r w:rsidRPr="00897EFF">
              <w:rPr>
                <w:rFonts w:eastAsia="Book Antiqua"/>
                <w:spacing w:val="1"/>
                <w:sz w:val="20"/>
                <w:szCs w:val="20"/>
              </w:rPr>
              <w:t>h</w:t>
            </w:r>
            <w:r w:rsidRPr="00897EFF">
              <w:rPr>
                <w:rFonts w:eastAsia="Book Antiqua"/>
                <w:spacing w:val="-1"/>
                <w:sz w:val="20"/>
                <w:szCs w:val="20"/>
              </w:rPr>
              <w:t>u</w:t>
            </w:r>
            <w:r w:rsidRPr="00897EFF">
              <w:rPr>
                <w:rFonts w:eastAsia="Book Antiqua"/>
                <w:sz w:val="20"/>
                <w:szCs w:val="20"/>
              </w:rPr>
              <w:t>i k</w:t>
            </w:r>
            <w:r w:rsidRPr="00897EFF">
              <w:rPr>
                <w:rFonts w:eastAsia="Book Antiqua"/>
                <w:spacing w:val="-1"/>
                <w:sz w:val="20"/>
                <w:szCs w:val="20"/>
              </w:rPr>
              <w:t>r</w:t>
            </w:r>
            <w:r w:rsidRPr="00897EFF">
              <w:rPr>
                <w:rFonts w:eastAsia="Book Antiqua"/>
                <w:sz w:val="20"/>
                <w:szCs w:val="20"/>
              </w:rPr>
              <w:t>iteria keb</w:t>
            </w:r>
            <w:r w:rsidRPr="00897EFF">
              <w:rPr>
                <w:rFonts w:eastAsia="Book Antiqua"/>
                <w:spacing w:val="-3"/>
                <w:sz w:val="20"/>
                <w:szCs w:val="20"/>
              </w:rPr>
              <w:t>e</w:t>
            </w:r>
            <w:r w:rsidRPr="00897EFF">
              <w:rPr>
                <w:rFonts w:eastAsia="Book Antiqua"/>
                <w:spacing w:val="1"/>
                <w:sz w:val="20"/>
                <w:szCs w:val="20"/>
              </w:rPr>
              <w:t>n</w:t>
            </w:r>
            <w:r w:rsidRPr="00897EFF">
              <w:rPr>
                <w:rFonts w:eastAsia="Book Antiqua"/>
                <w:sz w:val="20"/>
                <w:szCs w:val="20"/>
              </w:rPr>
              <w:t>a</w:t>
            </w:r>
            <w:r w:rsidRPr="00897EFF">
              <w:rPr>
                <w:rFonts w:eastAsia="Book Antiqua"/>
                <w:spacing w:val="-1"/>
                <w:sz w:val="20"/>
                <w:szCs w:val="20"/>
              </w:rPr>
              <w:t>r</w:t>
            </w:r>
            <w:r w:rsidRPr="00897EFF">
              <w:rPr>
                <w:rFonts w:eastAsia="Book Antiqua"/>
                <w:spacing w:val="-2"/>
                <w:sz w:val="20"/>
                <w:szCs w:val="20"/>
              </w:rPr>
              <w:t>a</w:t>
            </w:r>
            <w:r w:rsidRPr="00897EFF">
              <w:rPr>
                <w:rFonts w:eastAsia="Book Antiqua"/>
                <w:sz w:val="20"/>
                <w:szCs w:val="20"/>
              </w:rPr>
              <w:t>n m</w:t>
            </w:r>
            <w:r w:rsidRPr="00897EFF">
              <w:rPr>
                <w:rFonts w:eastAsia="Book Antiqua"/>
                <w:spacing w:val="-2"/>
                <w:sz w:val="20"/>
                <w:szCs w:val="20"/>
              </w:rPr>
              <w:t>u</w:t>
            </w:r>
            <w:r w:rsidRPr="00897EFF">
              <w:rPr>
                <w:rFonts w:eastAsia="Book Antiqua"/>
                <w:sz w:val="20"/>
                <w:szCs w:val="20"/>
              </w:rPr>
              <w:t>lai</w:t>
            </w:r>
            <w:r w:rsidRPr="00897EFF">
              <w:rPr>
                <w:rFonts w:eastAsia="Book Antiqua"/>
                <w:spacing w:val="1"/>
                <w:sz w:val="20"/>
                <w:szCs w:val="20"/>
              </w:rPr>
              <w:t xml:space="preserve"> </w:t>
            </w:r>
            <w:r w:rsidRPr="00897EFF">
              <w:rPr>
                <w:rFonts w:eastAsia="Book Antiqua"/>
                <w:spacing w:val="-1"/>
                <w:sz w:val="20"/>
                <w:szCs w:val="20"/>
              </w:rPr>
              <w:t>pr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d</w:t>
            </w:r>
            <w:r w:rsidRPr="00897EFF">
              <w:rPr>
                <w:rFonts w:eastAsia="Book Antiqua"/>
                <w:spacing w:val="-2"/>
                <w:sz w:val="20"/>
                <w:szCs w:val="20"/>
              </w:rPr>
              <w:t>u</w:t>
            </w:r>
            <w:r w:rsidRPr="00897EFF">
              <w:rPr>
                <w:rFonts w:eastAsia="Book Antiqua"/>
                <w:spacing w:val="-1"/>
                <w:sz w:val="20"/>
                <w:szCs w:val="20"/>
              </w:rPr>
              <w:t>r</w:t>
            </w:r>
            <w:r w:rsidRPr="00897EFF">
              <w:rPr>
                <w:rFonts w:eastAsia="Book Antiqua"/>
                <w:sz w:val="20"/>
                <w:szCs w:val="20"/>
              </w:rPr>
              <w:t xml:space="preserve">, </w:t>
            </w:r>
            <w:r w:rsidRPr="00897EFF">
              <w:rPr>
                <w:rFonts w:eastAsia="Book Antiqua"/>
                <w:spacing w:val="-1"/>
                <w:sz w:val="20"/>
                <w:szCs w:val="20"/>
              </w:rPr>
              <w:t>pr</w:t>
            </w:r>
            <w:r w:rsidRPr="00897EFF">
              <w:rPr>
                <w:rFonts w:eastAsia="Book Antiqua"/>
                <w:sz w:val="20"/>
                <w:szCs w:val="20"/>
              </w:rPr>
              <w:t>os</w:t>
            </w:r>
            <w:r w:rsidRPr="00897EFF">
              <w:rPr>
                <w:rFonts w:eastAsia="Book Antiqua"/>
                <w:spacing w:val="-1"/>
                <w:sz w:val="20"/>
                <w:szCs w:val="20"/>
              </w:rPr>
              <w:t>e</w:t>
            </w:r>
            <w:r w:rsidRPr="00897EFF">
              <w:rPr>
                <w:rFonts w:eastAsia="Book Antiqua"/>
                <w:sz w:val="20"/>
                <w:szCs w:val="20"/>
              </w:rPr>
              <w:t>s, tekn</w:t>
            </w:r>
            <w:r w:rsidRPr="00897EFF">
              <w:rPr>
                <w:rFonts w:eastAsia="Book Antiqua"/>
                <w:spacing w:val="1"/>
                <w:sz w:val="20"/>
                <w:szCs w:val="20"/>
              </w:rPr>
              <w:t>i</w:t>
            </w:r>
            <w:r w:rsidRPr="00897EFF">
              <w:rPr>
                <w:rFonts w:eastAsia="Book Antiqua"/>
                <w:sz w:val="20"/>
                <w:szCs w:val="20"/>
              </w:rPr>
              <w:t xml:space="preserve">k </w:t>
            </w:r>
            <w:r w:rsidRPr="00897EFF">
              <w:rPr>
                <w:rFonts w:eastAsia="Book Antiqua"/>
                <w:spacing w:val="-3"/>
                <w:sz w:val="20"/>
                <w:szCs w:val="20"/>
              </w:rPr>
              <w:t>d</w:t>
            </w:r>
            <w:r w:rsidRPr="00897EFF">
              <w:rPr>
                <w:rFonts w:eastAsia="Book Antiqua"/>
                <w:sz w:val="20"/>
                <w:szCs w:val="20"/>
              </w:rPr>
              <w:t>an alat.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p>
          <w:p w:rsidR="00195DB1" w:rsidRPr="003156DE" w:rsidRDefault="00195DB1" w:rsidP="006A7386">
            <w:pPr>
              <w:autoSpaceDE w:val="0"/>
              <w:autoSpaceDN w:val="0"/>
              <w:jc w:val="center"/>
              <w:rPr>
                <w:bCs/>
                <w:color w:val="000000"/>
              </w:rPr>
            </w:pPr>
            <w:r w:rsidRPr="003156DE">
              <w:rPr>
                <w:bCs/>
                <w:color w:val="000000"/>
              </w:rPr>
              <w:t>4, 5, 6</w:t>
            </w:r>
          </w:p>
        </w:tc>
      </w:tr>
      <w:tr w:rsidR="00195DB1" w:rsidRPr="003156DE" w:rsidTr="00562C5F">
        <w:trPr>
          <w:gridAfter w:val="1"/>
          <w:wAfter w:w="1134" w:type="dxa"/>
          <w:trHeight w:val="715"/>
        </w:trPr>
        <w:tc>
          <w:tcPr>
            <w:tcW w:w="455" w:type="dxa"/>
            <w:shd w:val="clear" w:color="auto" w:fill="DBE5F1"/>
          </w:tcPr>
          <w:p w:rsidR="00195DB1" w:rsidRPr="003156DE" w:rsidRDefault="00195DB1" w:rsidP="006A7386">
            <w:pPr>
              <w:autoSpaceDE w:val="0"/>
              <w:autoSpaceDN w:val="0"/>
              <w:ind w:left="-90" w:right="-108"/>
              <w:jc w:val="center"/>
              <w:rPr>
                <w:bCs/>
                <w:color w:val="000000"/>
              </w:rPr>
            </w:pPr>
            <w:r>
              <w:rPr>
                <w:bCs/>
                <w:color w:val="000000"/>
              </w:rPr>
              <w:t>7</w:t>
            </w:r>
          </w:p>
        </w:tc>
        <w:tc>
          <w:tcPr>
            <w:tcW w:w="1701" w:type="dxa"/>
            <w:shd w:val="clear" w:color="auto" w:fill="DBE5F1"/>
          </w:tcPr>
          <w:p w:rsidR="00195DB1" w:rsidRPr="003156DE" w:rsidRDefault="00195DB1" w:rsidP="006A7386">
            <w:pPr>
              <w:autoSpaceDE w:val="0"/>
              <w:autoSpaceDN w:val="0"/>
              <w:ind w:right="-108"/>
              <w:rPr>
                <w:color w:val="000000"/>
              </w:rPr>
            </w:pPr>
            <w:r w:rsidRPr="003156DE">
              <w:rPr>
                <w:rFonts w:eastAsia="Book Antiqua"/>
              </w:rPr>
              <w:t>Ma</w:t>
            </w:r>
            <w:r w:rsidRPr="003156DE">
              <w:rPr>
                <w:rFonts w:eastAsia="Book Antiqua"/>
                <w:spacing w:val="1"/>
              </w:rPr>
              <w:t>h</w:t>
            </w:r>
            <w:r w:rsidRPr="003156DE">
              <w:rPr>
                <w:rFonts w:eastAsia="Book Antiqua"/>
              </w:rPr>
              <w:t>a</w:t>
            </w:r>
            <w:r w:rsidRPr="003156DE">
              <w:rPr>
                <w:rFonts w:eastAsia="Book Antiqua"/>
                <w:spacing w:val="-2"/>
              </w:rPr>
              <w:t>s</w:t>
            </w:r>
            <w:r w:rsidRPr="003156DE">
              <w:rPr>
                <w:rFonts w:eastAsia="Book Antiqua"/>
                <w:spacing w:val="1"/>
              </w:rPr>
              <w:t>i</w:t>
            </w:r>
            <w:r w:rsidRPr="003156DE">
              <w:rPr>
                <w:rFonts w:eastAsia="Book Antiqua"/>
              </w:rPr>
              <w:t>s</w:t>
            </w:r>
            <w:r w:rsidRPr="003156DE">
              <w:rPr>
                <w:rFonts w:eastAsia="Book Antiqua"/>
                <w:spacing w:val="-2"/>
              </w:rPr>
              <w:t>w</w:t>
            </w:r>
            <w:r w:rsidRPr="003156DE">
              <w:rPr>
                <w:rFonts w:eastAsia="Book Antiqua"/>
              </w:rPr>
              <w:t>a da</w:t>
            </w:r>
            <w:r w:rsidRPr="003156DE">
              <w:rPr>
                <w:rFonts w:eastAsia="Book Antiqua"/>
                <w:spacing w:val="-1"/>
              </w:rPr>
              <w:t>p</w:t>
            </w:r>
            <w:r w:rsidRPr="003156DE">
              <w:rPr>
                <w:rFonts w:eastAsia="Book Antiqua"/>
              </w:rPr>
              <w:t>at m</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1"/>
              </w:rPr>
              <w:t>k</w:t>
            </w:r>
            <w:r w:rsidRPr="003156DE">
              <w:rPr>
                <w:rFonts w:eastAsia="Book Antiqua"/>
              </w:rPr>
              <w:t>ait</w:t>
            </w:r>
            <w:r w:rsidRPr="003156DE">
              <w:rPr>
                <w:rFonts w:eastAsia="Book Antiqua"/>
                <w:spacing w:val="-2"/>
              </w:rPr>
              <w:t>k</w:t>
            </w:r>
            <w:r w:rsidRPr="003156DE">
              <w:rPr>
                <w:rFonts w:eastAsia="Book Antiqua"/>
              </w:rPr>
              <w:t>an dim</w:t>
            </w:r>
            <w:r w:rsidRPr="003156DE">
              <w:rPr>
                <w:rFonts w:eastAsia="Book Antiqua"/>
                <w:spacing w:val="-1"/>
              </w:rPr>
              <w:t>e</w:t>
            </w:r>
            <w:r w:rsidRPr="003156DE">
              <w:rPr>
                <w:rFonts w:eastAsia="Book Antiqua"/>
                <w:spacing w:val="1"/>
              </w:rPr>
              <w:t>n</w:t>
            </w:r>
            <w:r w:rsidRPr="003156DE">
              <w:rPr>
                <w:rFonts w:eastAsia="Book Antiqua"/>
                <w:spacing w:val="-2"/>
              </w:rPr>
              <w:t>s</w:t>
            </w:r>
            <w:r w:rsidRPr="003156DE">
              <w:rPr>
                <w:rFonts w:eastAsia="Book Antiqua"/>
              </w:rPr>
              <w:t>i</w:t>
            </w:r>
            <w:r w:rsidRPr="003156DE">
              <w:rPr>
                <w:rFonts w:eastAsia="Book Antiqua"/>
                <w:spacing w:val="1"/>
              </w:rPr>
              <w:t xml:space="preserve"> </w:t>
            </w:r>
            <w:r w:rsidRPr="003156DE">
              <w:rPr>
                <w:rFonts w:eastAsia="Book Antiqua"/>
                <w:spacing w:val="-1"/>
              </w:rPr>
              <w:t>O</w:t>
            </w:r>
            <w:r w:rsidRPr="003156DE">
              <w:rPr>
                <w:rFonts w:eastAsia="Book Antiqua"/>
                <w:spacing w:val="1"/>
              </w:rPr>
              <w:t>n</w:t>
            </w:r>
            <w:r w:rsidRPr="003156DE">
              <w:rPr>
                <w:rFonts w:eastAsia="Book Antiqua"/>
              </w:rPr>
              <w:t>t</w:t>
            </w:r>
            <w:r w:rsidRPr="003156DE">
              <w:rPr>
                <w:rFonts w:eastAsia="Book Antiqua"/>
                <w:spacing w:val="-3"/>
              </w:rPr>
              <w:t>o</w:t>
            </w:r>
            <w:r w:rsidRPr="003156DE">
              <w:rPr>
                <w:rFonts w:eastAsia="Book Antiqua"/>
              </w:rPr>
              <w:t>logi, E</w:t>
            </w:r>
            <w:r w:rsidRPr="003156DE">
              <w:rPr>
                <w:rFonts w:eastAsia="Book Antiqua"/>
                <w:spacing w:val="-1"/>
              </w:rPr>
              <w:t>p</w:t>
            </w:r>
            <w:r w:rsidRPr="003156DE">
              <w:rPr>
                <w:rFonts w:eastAsia="Book Antiqua"/>
              </w:rPr>
              <w:t>istem</w:t>
            </w:r>
            <w:r w:rsidRPr="003156DE">
              <w:rPr>
                <w:rFonts w:eastAsia="Book Antiqua"/>
                <w:spacing w:val="-1"/>
              </w:rPr>
              <w:t>o</w:t>
            </w:r>
            <w:r w:rsidRPr="003156DE">
              <w:rPr>
                <w:rFonts w:eastAsia="Book Antiqua"/>
              </w:rPr>
              <w:t>logi d</w:t>
            </w:r>
            <w:r w:rsidRPr="003156DE">
              <w:rPr>
                <w:rFonts w:eastAsia="Book Antiqua"/>
                <w:spacing w:val="-3"/>
              </w:rPr>
              <w:t>a</w:t>
            </w:r>
            <w:r w:rsidRPr="003156DE">
              <w:rPr>
                <w:rFonts w:eastAsia="Book Antiqua"/>
              </w:rPr>
              <w:t xml:space="preserve">n </w:t>
            </w:r>
            <w:r w:rsidRPr="003156DE">
              <w:rPr>
                <w:rFonts w:eastAsia="Book Antiqua"/>
                <w:spacing w:val="1"/>
              </w:rPr>
              <w:t>A</w:t>
            </w:r>
            <w:r w:rsidRPr="003156DE">
              <w:rPr>
                <w:rFonts w:eastAsia="Book Antiqua"/>
              </w:rPr>
              <w:t>ksiolo</w:t>
            </w:r>
            <w:r w:rsidRPr="003156DE">
              <w:rPr>
                <w:rFonts w:eastAsia="Book Antiqua"/>
                <w:spacing w:val="-3"/>
              </w:rPr>
              <w:t>g</w:t>
            </w:r>
            <w:r w:rsidRPr="003156DE">
              <w:rPr>
                <w:rFonts w:eastAsia="Book Antiqua"/>
              </w:rPr>
              <w:t>i</w:t>
            </w:r>
            <w:r w:rsidRPr="003156DE">
              <w:rPr>
                <w:rFonts w:eastAsia="Book Antiqua"/>
                <w:spacing w:val="1"/>
              </w:rPr>
              <w:t xml:space="preserve"> </w:t>
            </w:r>
            <w:r w:rsidRPr="003156DE">
              <w:rPr>
                <w:rFonts w:eastAsia="Book Antiqua"/>
              </w:rPr>
              <w:t>d</w:t>
            </w:r>
            <w:r w:rsidRPr="003156DE">
              <w:rPr>
                <w:rFonts w:eastAsia="Book Antiqua"/>
                <w:spacing w:val="-3"/>
              </w:rPr>
              <w:t>e</w:t>
            </w:r>
            <w:r w:rsidRPr="003156DE">
              <w:rPr>
                <w:rFonts w:eastAsia="Book Antiqua"/>
                <w:spacing w:val="1"/>
              </w:rPr>
              <w:t>n</w:t>
            </w:r>
            <w:r w:rsidRPr="003156DE">
              <w:rPr>
                <w:rFonts w:eastAsia="Book Antiqua"/>
              </w:rPr>
              <w:t>gan ke</w:t>
            </w:r>
            <w:r w:rsidRPr="003156DE">
              <w:rPr>
                <w:rFonts w:eastAsia="Book Antiqua"/>
                <w:spacing w:val="-1"/>
              </w:rPr>
              <w:t>r</w:t>
            </w:r>
            <w:r w:rsidRPr="003156DE">
              <w:rPr>
                <w:rFonts w:eastAsia="Book Antiqua"/>
                <w:spacing w:val="1"/>
              </w:rPr>
              <w:t>j</w:t>
            </w:r>
            <w:r w:rsidRPr="003156DE">
              <w:rPr>
                <w:rFonts w:eastAsia="Book Antiqua"/>
              </w:rPr>
              <w:t>a i</w:t>
            </w:r>
            <w:r w:rsidRPr="003156DE">
              <w:rPr>
                <w:rFonts w:eastAsia="Book Antiqua"/>
                <w:spacing w:val="1"/>
              </w:rPr>
              <w:t>l</w:t>
            </w:r>
            <w:r w:rsidRPr="003156DE">
              <w:rPr>
                <w:rFonts w:eastAsia="Book Antiqua"/>
              </w:rPr>
              <w:t>m</w:t>
            </w:r>
            <w:r w:rsidRPr="003156DE">
              <w:rPr>
                <w:rFonts w:eastAsia="Book Antiqua"/>
                <w:spacing w:val="-2"/>
              </w:rPr>
              <w:t>u</w:t>
            </w:r>
            <w:r w:rsidRPr="003156DE">
              <w:rPr>
                <w:rFonts w:eastAsia="Book Antiqua"/>
              </w:rPr>
              <w:t>.</w:t>
            </w:r>
          </w:p>
        </w:tc>
        <w:tc>
          <w:tcPr>
            <w:tcW w:w="2268" w:type="dxa"/>
            <w:shd w:val="clear" w:color="auto" w:fill="DBE5F1"/>
          </w:tcPr>
          <w:p w:rsidR="00195DB1" w:rsidRPr="003156DE" w:rsidRDefault="00195DB1" w:rsidP="006A7386">
            <w:pPr>
              <w:spacing w:line="260" w:lineRule="exact"/>
              <w:ind w:right="-108"/>
              <w:rPr>
                <w:rFonts w:eastAsia="Book Antiqua"/>
              </w:rPr>
            </w:pPr>
            <w:r w:rsidRPr="003156DE">
              <w:rPr>
                <w:rFonts w:eastAsia="Book Antiqua"/>
              </w:rPr>
              <w:t>Ketepat</w:t>
            </w:r>
            <w:r w:rsidRPr="003156DE">
              <w:rPr>
                <w:rFonts w:eastAsia="Book Antiqua"/>
                <w:spacing w:val="-3"/>
              </w:rPr>
              <w:t>a</w:t>
            </w:r>
            <w:r w:rsidRPr="003156DE">
              <w:rPr>
                <w:rFonts w:eastAsia="Book Antiqua"/>
              </w:rPr>
              <w:t>n 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m</w:t>
            </w:r>
            <w:r w:rsidRPr="003156DE">
              <w:rPr>
                <w:rFonts w:eastAsia="Book Antiqua"/>
                <w:spacing w:val="-1"/>
              </w:rPr>
              <w:t>e</w:t>
            </w:r>
            <w:r w:rsidRPr="003156DE">
              <w:rPr>
                <w:rFonts w:eastAsia="Book Antiqua"/>
                <w:spacing w:val="1"/>
              </w:rPr>
              <w:t>nj</w:t>
            </w:r>
            <w:r w:rsidRPr="003156DE">
              <w:rPr>
                <w:rFonts w:eastAsia="Book Antiqua"/>
                <w:spacing w:val="-3"/>
              </w:rPr>
              <w:t>e</w:t>
            </w:r>
            <w:r w:rsidRPr="003156DE">
              <w:rPr>
                <w:rFonts w:eastAsia="Book Antiqua"/>
              </w:rPr>
              <w:t>lask</w:t>
            </w:r>
            <w:r w:rsidRPr="003156DE">
              <w:rPr>
                <w:rFonts w:eastAsia="Book Antiqua"/>
                <w:spacing w:val="-2"/>
              </w:rPr>
              <w:t>a</w:t>
            </w:r>
            <w:r w:rsidRPr="003156DE">
              <w:rPr>
                <w:rFonts w:eastAsia="Book Antiqua"/>
              </w:rPr>
              <w:t>n mat</w:t>
            </w:r>
            <w:r w:rsidRPr="003156DE">
              <w:rPr>
                <w:rFonts w:eastAsia="Book Antiqua"/>
                <w:spacing w:val="-1"/>
              </w:rPr>
              <w:t>er</w:t>
            </w:r>
            <w:r w:rsidRPr="003156DE">
              <w:rPr>
                <w:rFonts w:eastAsia="Book Antiqua"/>
              </w:rPr>
              <w:t>i te</w:t>
            </w:r>
            <w:r w:rsidRPr="003156DE">
              <w:rPr>
                <w:rFonts w:eastAsia="Book Antiqua"/>
                <w:spacing w:val="-1"/>
              </w:rPr>
              <w:t>n</w:t>
            </w:r>
            <w:r w:rsidRPr="003156DE">
              <w:rPr>
                <w:rFonts w:eastAsia="Book Antiqua"/>
              </w:rPr>
              <w:t>ta</w:t>
            </w:r>
            <w:r w:rsidRPr="003156DE">
              <w:rPr>
                <w:rFonts w:eastAsia="Book Antiqua"/>
                <w:spacing w:val="1"/>
              </w:rPr>
              <w:t>n</w:t>
            </w:r>
            <w:r w:rsidRPr="003156DE">
              <w:rPr>
                <w:rFonts w:eastAsia="Book Antiqua"/>
              </w:rPr>
              <w:t>g al</w:t>
            </w:r>
            <w:r w:rsidRPr="003156DE">
              <w:rPr>
                <w:rFonts w:eastAsia="Book Antiqua"/>
                <w:spacing w:val="1"/>
              </w:rPr>
              <w:t>i</w:t>
            </w:r>
            <w:r w:rsidRPr="003156DE">
              <w:rPr>
                <w:rFonts w:eastAsia="Book Antiqua"/>
                <w:spacing w:val="-1"/>
              </w:rPr>
              <w:t>r</w:t>
            </w:r>
            <w:r w:rsidRPr="003156DE">
              <w:rPr>
                <w:rFonts w:eastAsia="Book Antiqua"/>
              </w:rPr>
              <w:t xml:space="preserve">an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ge</w:t>
            </w:r>
            <w:r w:rsidRPr="003156DE">
              <w:rPr>
                <w:rFonts w:eastAsia="Book Antiqua"/>
                <w:spacing w:val="-1"/>
              </w:rPr>
              <w:t>m</w:t>
            </w:r>
            <w:r w:rsidRPr="003156DE">
              <w:rPr>
                <w:rFonts w:eastAsia="Book Antiqua"/>
              </w:rPr>
              <w:t>b</w:t>
            </w:r>
            <w:r w:rsidRPr="003156DE">
              <w:rPr>
                <w:rFonts w:eastAsia="Book Antiqua"/>
                <w:spacing w:val="-2"/>
              </w:rPr>
              <w:t>a</w:t>
            </w:r>
            <w:r w:rsidRPr="003156DE">
              <w:rPr>
                <w:rFonts w:eastAsia="Book Antiqua"/>
                <w:spacing w:val="1"/>
              </w:rPr>
              <w:t>n</w:t>
            </w:r>
            <w:r w:rsidRPr="003156DE">
              <w:rPr>
                <w:rFonts w:eastAsia="Book Antiqua"/>
              </w:rPr>
              <w:t>ga n</w:t>
            </w:r>
            <w:r w:rsidRPr="003156DE">
              <w:rPr>
                <w:rFonts w:eastAsia="Book Antiqua"/>
                <w:spacing w:val="1"/>
              </w:rPr>
              <w:t xml:space="preserve"> </w:t>
            </w:r>
            <w:r w:rsidRPr="003156DE">
              <w:rPr>
                <w:rFonts w:eastAsia="Book Antiqua"/>
              </w:rPr>
              <w:t>i</w:t>
            </w:r>
            <w:r w:rsidRPr="003156DE">
              <w:rPr>
                <w:rFonts w:eastAsia="Book Antiqua"/>
                <w:spacing w:val="1"/>
              </w:rPr>
              <w:t>l</w:t>
            </w:r>
            <w:r w:rsidRPr="003156DE">
              <w:rPr>
                <w:rFonts w:eastAsia="Book Antiqua"/>
              </w:rPr>
              <w:t xml:space="preserve">mu </w:t>
            </w:r>
            <w:r w:rsidRPr="003156DE">
              <w:rPr>
                <w:rFonts w:eastAsia="Book Antiqua"/>
                <w:spacing w:val="1"/>
              </w:rPr>
              <w:t>(</w:t>
            </w:r>
            <w:r w:rsidRPr="003156DE">
              <w:rPr>
                <w:rFonts w:eastAsia="Book Antiqua"/>
              </w:rPr>
              <w:t>ontolo</w:t>
            </w:r>
            <w:r w:rsidRPr="003156DE">
              <w:rPr>
                <w:rFonts w:eastAsia="Book Antiqua"/>
                <w:spacing w:val="-3"/>
              </w:rPr>
              <w:t>g</w:t>
            </w:r>
            <w:r w:rsidRPr="003156DE">
              <w:rPr>
                <w:rFonts w:eastAsia="Book Antiqua"/>
              </w:rPr>
              <w:t xml:space="preserve">i, </w:t>
            </w:r>
            <w:r w:rsidRPr="003156DE">
              <w:rPr>
                <w:rFonts w:eastAsia="Book Antiqua"/>
                <w:position w:val="1"/>
              </w:rPr>
              <w:t>e</w:t>
            </w:r>
            <w:r w:rsidRPr="003156DE">
              <w:rPr>
                <w:rFonts w:eastAsia="Book Antiqua"/>
                <w:spacing w:val="-1"/>
                <w:position w:val="1"/>
              </w:rPr>
              <w:t>p</w:t>
            </w:r>
            <w:r w:rsidRPr="003156DE">
              <w:rPr>
                <w:rFonts w:eastAsia="Book Antiqua"/>
                <w:position w:val="1"/>
              </w:rPr>
              <w:t>istem</w:t>
            </w:r>
            <w:r w:rsidRPr="003156DE">
              <w:rPr>
                <w:rFonts w:eastAsia="Book Antiqua"/>
                <w:spacing w:val="-1"/>
                <w:position w:val="1"/>
              </w:rPr>
              <w:t>o</w:t>
            </w:r>
            <w:r w:rsidRPr="003156DE">
              <w:rPr>
                <w:rFonts w:eastAsia="Book Antiqua"/>
                <w:spacing w:val="1"/>
                <w:position w:val="1"/>
              </w:rPr>
              <w:t>l</w:t>
            </w:r>
            <w:r w:rsidRPr="003156DE">
              <w:rPr>
                <w:rFonts w:eastAsia="Book Antiqua"/>
                <w:spacing w:val="-1"/>
                <w:position w:val="1"/>
              </w:rPr>
              <w:t>ogi</w:t>
            </w:r>
          </w:p>
          <w:p w:rsidR="00195DB1" w:rsidRPr="003156DE" w:rsidRDefault="00195DB1" w:rsidP="006A7386">
            <w:pPr>
              <w:spacing w:before="22" w:line="256" w:lineRule="auto"/>
              <w:ind w:right="89"/>
              <w:rPr>
                <w:rFonts w:eastAsia="Book Antiqua"/>
              </w:rPr>
            </w:pPr>
            <w:r w:rsidRPr="003156DE">
              <w:rPr>
                <w:rFonts w:eastAsia="Book Antiqua"/>
              </w:rPr>
              <w:t>dan ak</w:t>
            </w:r>
            <w:r w:rsidRPr="003156DE">
              <w:rPr>
                <w:rFonts w:eastAsia="Book Antiqua"/>
                <w:spacing w:val="-2"/>
              </w:rPr>
              <w:t>s</w:t>
            </w:r>
            <w:r w:rsidRPr="003156DE">
              <w:rPr>
                <w:rFonts w:eastAsia="Book Antiqua"/>
              </w:rPr>
              <w:t>iolog</w:t>
            </w:r>
            <w:r w:rsidRPr="003156DE">
              <w:rPr>
                <w:rFonts w:eastAsia="Book Antiqua"/>
                <w:spacing w:val="-2"/>
              </w:rPr>
              <w:t>i</w:t>
            </w:r>
            <w:r w:rsidRPr="003156DE">
              <w:rPr>
                <w:rFonts w:eastAsia="Book Antiqua"/>
              </w:rPr>
              <w:t>) dan m</w:t>
            </w:r>
            <w:r w:rsidRPr="003156DE">
              <w:rPr>
                <w:rFonts w:eastAsia="Book Antiqua"/>
                <w:spacing w:val="-3"/>
              </w:rPr>
              <w:t>e</w:t>
            </w:r>
            <w:r w:rsidRPr="003156DE">
              <w:rPr>
                <w:rFonts w:eastAsia="Book Antiqua"/>
                <w:spacing w:val="1"/>
              </w:rPr>
              <w:t>nj</w:t>
            </w:r>
            <w:r w:rsidRPr="003156DE">
              <w:rPr>
                <w:rFonts w:eastAsia="Book Antiqua"/>
                <w:spacing w:val="-2"/>
              </w:rPr>
              <w:t>a</w:t>
            </w:r>
            <w:r w:rsidRPr="003156DE">
              <w:rPr>
                <w:rFonts w:eastAsia="Book Antiqua"/>
              </w:rPr>
              <w:t xml:space="preserve">wab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spacing w:val="2"/>
              </w:rPr>
              <w:t>n</w:t>
            </w:r>
            <w:r w:rsidRPr="003156DE">
              <w:rPr>
                <w:rFonts w:eastAsia="Book Antiqua"/>
              </w:rPr>
              <w:t xml:space="preserve">- </w:t>
            </w:r>
            <w:r w:rsidRPr="003156DE">
              <w:rPr>
                <w:rFonts w:eastAsia="Book Antiqua"/>
                <w:spacing w:val="-1"/>
              </w:rPr>
              <w:t>p</w:t>
            </w:r>
            <w:r w:rsidRPr="003156DE">
              <w:rPr>
                <w:rFonts w:eastAsia="Book Antiqua"/>
              </w:rPr>
              <w:t>e</w:t>
            </w:r>
            <w:r w:rsidRPr="003156DE">
              <w:rPr>
                <w:rFonts w:eastAsia="Book Antiqua"/>
                <w:spacing w:val="-1"/>
              </w:rPr>
              <w:t>r</w:t>
            </w:r>
            <w:r w:rsidRPr="003156DE">
              <w:rPr>
                <w:rFonts w:eastAsia="Book Antiqua"/>
              </w:rPr>
              <w:t>ta</w:t>
            </w:r>
            <w:r w:rsidRPr="003156DE">
              <w:rPr>
                <w:rFonts w:eastAsia="Book Antiqua"/>
                <w:spacing w:val="1"/>
              </w:rPr>
              <w:t>n</w:t>
            </w:r>
            <w:r w:rsidRPr="003156DE">
              <w:rPr>
                <w:rFonts w:eastAsia="Book Antiqua"/>
              </w:rPr>
              <w:t>ya</w:t>
            </w:r>
            <w:r w:rsidRPr="003156DE">
              <w:rPr>
                <w:rFonts w:eastAsia="Book Antiqua"/>
                <w:spacing w:val="-3"/>
              </w:rPr>
              <w:t>a</w:t>
            </w:r>
            <w:r w:rsidRPr="003156DE">
              <w:rPr>
                <w:rFonts w:eastAsia="Book Antiqua"/>
              </w:rPr>
              <w:t xml:space="preserve">n yang </w:t>
            </w:r>
            <w:r w:rsidRPr="003156DE">
              <w:rPr>
                <w:rFonts w:eastAsia="Book Antiqua"/>
                <w:spacing w:val="-1"/>
              </w:rPr>
              <w:t>d</w:t>
            </w:r>
            <w:r w:rsidRPr="003156DE">
              <w:rPr>
                <w:rFonts w:eastAsia="Book Antiqua"/>
                <w:spacing w:val="-2"/>
              </w:rPr>
              <w:t>i</w:t>
            </w:r>
            <w:r w:rsidRPr="003156DE">
              <w:rPr>
                <w:rFonts w:eastAsia="Book Antiqua"/>
              </w:rPr>
              <w:t>be</w:t>
            </w:r>
            <w:r w:rsidRPr="003156DE">
              <w:rPr>
                <w:rFonts w:eastAsia="Book Antiqua"/>
                <w:spacing w:val="-1"/>
              </w:rPr>
              <w:t>r</w:t>
            </w:r>
            <w:r w:rsidRPr="003156DE">
              <w:rPr>
                <w:rFonts w:eastAsia="Book Antiqua"/>
              </w:rPr>
              <w:t>ik</w:t>
            </w:r>
            <w:r w:rsidRPr="003156DE">
              <w:rPr>
                <w:rFonts w:eastAsia="Book Antiqua"/>
                <w:spacing w:val="-2"/>
              </w:rPr>
              <w:t>a</w:t>
            </w:r>
            <w:r w:rsidRPr="003156DE">
              <w:rPr>
                <w:rFonts w:eastAsia="Book Antiqua"/>
              </w:rPr>
              <w:t>n oleh</w:t>
            </w:r>
          </w:p>
          <w:p w:rsidR="00195DB1" w:rsidRPr="003156DE" w:rsidRDefault="00195DB1" w:rsidP="006A7386">
            <w:pPr>
              <w:autoSpaceDE w:val="0"/>
              <w:autoSpaceDN w:val="0"/>
              <w:rPr>
                <w:color w:val="000000"/>
              </w:rPr>
            </w:pPr>
            <w:r w:rsidRPr="003156DE">
              <w:rPr>
                <w:rFonts w:eastAsia="Book Antiqua"/>
              </w:rPr>
              <w:t>maha</w:t>
            </w:r>
            <w:r w:rsidRPr="003156DE">
              <w:rPr>
                <w:rFonts w:eastAsia="Book Antiqua"/>
                <w:spacing w:val="-2"/>
              </w:rPr>
              <w:t>s</w:t>
            </w:r>
            <w:r w:rsidRPr="003156DE">
              <w:rPr>
                <w:rFonts w:eastAsia="Book Antiqua"/>
              </w:rPr>
              <w:t>is</w:t>
            </w:r>
            <w:r w:rsidRPr="003156DE">
              <w:rPr>
                <w:rFonts w:eastAsia="Book Antiqua"/>
                <w:spacing w:val="1"/>
              </w:rPr>
              <w:t>w</w:t>
            </w:r>
            <w:r w:rsidRPr="003156DE">
              <w:rPr>
                <w:rFonts w:eastAsia="Book Antiqua"/>
              </w:rPr>
              <w:t>a la</w:t>
            </w:r>
            <w:r w:rsidRPr="003156DE">
              <w:rPr>
                <w:rFonts w:eastAsia="Book Antiqua"/>
                <w:spacing w:val="1"/>
              </w:rPr>
              <w:t>i</w:t>
            </w:r>
            <w:r w:rsidRPr="003156DE">
              <w:rPr>
                <w:rFonts w:eastAsia="Book Antiqua"/>
              </w:rPr>
              <w:t>n</w:t>
            </w:r>
            <w:r w:rsidRPr="003156DE">
              <w:rPr>
                <w:rFonts w:eastAsia="Book Antiqua"/>
                <w:spacing w:val="-1"/>
              </w:rPr>
              <w:t xml:space="preserve"> </w:t>
            </w:r>
            <w:r w:rsidRPr="003156DE">
              <w:rPr>
                <w:rFonts w:eastAsia="Book Antiqua"/>
              </w:rPr>
              <w:t>d</w:t>
            </w:r>
            <w:r w:rsidRPr="003156DE">
              <w:rPr>
                <w:rFonts w:eastAsia="Book Antiqua"/>
                <w:spacing w:val="-1"/>
              </w:rPr>
              <w:t>e</w:t>
            </w:r>
            <w:r w:rsidRPr="003156DE">
              <w:rPr>
                <w:rFonts w:eastAsia="Book Antiqua"/>
                <w:spacing w:val="1"/>
              </w:rPr>
              <w:t>n</w:t>
            </w:r>
            <w:r w:rsidRPr="003156DE">
              <w:rPr>
                <w:rFonts w:eastAsia="Book Antiqua"/>
              </w:rPr>
              <w:t>g</w:t>
            </w:r>
            <w:r w:rsidRPr="003156DE">
              <w:rPr>
                <w:rFonts w:eastAsia="Book Antiqua"/>
                <w:spacing w:val="-3"/>
              </w:rPr>
              <w:t>a</w:t>
            </w:r>
            <w:r w:rsidRPr="003156DE">
              <w:rPr>
                <w:rFonts w:eastAsia="Book Antiqua"/>
              </w:rPr>
              <w:t>n ba</w:t>
            </w:r>
            <w:r w:rsidRPr="003156DE">
              <w:rPr>
                <w:rFonts w:eastAsia="Book Antiqua"/>
                <w:spacing w:val="1"/>
              </w:rPr>
              <w:t>i</w:t>
            </w:r>
            <w:r w:rsidRPr="003156DE">
              <w:rPr>
                <w:rFonts w:eastAsia="Book Antiqua"/>
              </w:rPr>
              <w:t xml:space="preserve">k </w:t>
            </w:r>
            <w:r w:rsidRPr="003156DE">
              <w:rPr>
                <w:rFonts w:eastAsia="Book Antiqua"/>
                <w:spacing w:val="-1"/>
              </w:rPr>
              <w:t>d</w:t>
            </w:r>
            <w:r w:rsidRPr="003156DE">
              <w:rPr>
                <w:rFonts w:eastAsia="Book Antiqua"/>
                <w:spacing w:val="-2"/>
              </w:rPr>
              <w:t>a</w:t>
            </w:r>
            <w:r w:rsidRPr="003156DE">
              <w:rPr>
                <w:rFonts w:eastAsia="Book Antiqua"/>
              </w:rPr>
              <w:t>n</w:t>
            </w:r>
            <w:r w:rsidRPr="003156DE">
              <w:rPr>
                <w:rFonts w:eastAsia="Book Antiqua"/>
                <w:spacing w:val="1"/>
              </w:rPr>
              <w:t xml:space="preserve"> </w:t>
            </w:r>
            <w:r w:rsidRPr="003156DE">
              <w:rPr>
                <w:rFonts w:eastAsia="Book Antiqua"/>
              </w:rPr>
              <w:t>b</w:t>
            </w:r>
            <w:r w:rsidRPr="003156DE">
              <w:rPr>
                <w:rFonts w:eastAsia="Book Antiqua"/>
                <w:spacing w:val="-2"/>
              </w:rPr>
              <w:t>e</w:t>
            </w:r>
            <w:r w:rsidRPr="003156DE">
              <w:rPr>
                <w:rFonts w:eastAsia="Book Antiqua"/>
                <w:spacing w:val="1"/>
              </w:rPr>
              <w:t>n</w:t>
            </w:r>
            <w:r w:rsidRPr="003156DE">
              <w:rPr>
                <w:rFonts w:eastAsia="Book Antiqua"/>
              </w:rPr>
              <w:t>ar</w:t>
            </w:r>
          </w:p>
        </w:tc>
        <w:tc>
          <w:tcPr>
            <w:tcW w:w="709" w:type="dxa"/>
            <w:shd w:val="clear" w:color="auto" w:fill="DBE5F1"/>
          </w:tcPr>
          <w:p w:rsidR="00195DB1" w:rsidRPr="005A37FA"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autoSpaceDE w:val="0"/>
              <w:autoSpaceDN w:val="0"/>
              <w:rPr>
                <w:bCs/>
                <w:color w:val="000000"/>
              </w:rPr>
            </w:pPr>
            <w:r w:rsidRPr="003156DE">
              <w:rPr>
                <w:rFonts w:eastAsia="Book Antiqua"/>
              </w:rPr>
              <w:t>B</w:t>
            </w:r>
            <w:r w:rsidRPr="003156DE">
              <w:rPr>
                <w:rFonts w:eastAsia="Book Antiqua"/>
                <w:spacing w:val="-1"/>
              </w:rPr>
              <w:t>er</w:t>
            </w:r>
            <w:r w:rsidRPr="003156DE">
              <w:rPr>
                <w:rFonts w:eastAsia="Book Antiqua"/>
              </w:rPr>
              <w:t>bagai</w:t>
            </w:r>
            <w:r w:rsidRPr="003156DE">
              <w:rPr>
                <w:rFonts w:eastAsia="Book Antiqua"/>
                <w:spacing w:val="-2"/>
              </w:rPr>
              <w:t xml:space="preserve"> </w:t>
            </w:r>
            <w:r w:rsidRPr="003156DE">
              <w:rPr>
                <w:rFonts w:eastAsia="Book Antiqua"/>
                <w:spacing w:val="1"/>
              </w:rPr>
              <w:t>A</w:t>
            </w:r>
            <w:r w:rsidRPr="003156DE">
              <w:rPr>
                <w:rFonts w:eastAsia="Book Antiqua"/>
              </w:rPr>
              <w:t>l</w:t>
            </w:r>
            <w:r w:rsidRPr="003156DE">
              <w:rPr>
                <w:rFonts w:eastAsia="Book Antiqua"/>
                <w:spacing w:val="1"/>
              </w:rPr>
              <w:t>i</w:t>
            </w:r>
            <w:r w:rsidRPr="003156DE">
              <w:rPr>
                <w:rFonts w:eastAsia="Book Antiqua"/>
                <w:spacing w:val="-1"/>
              </w:rPr>
              <w:t>r</w:t>
            </w:r>
            <w:r w:rsidRPr="003156DE">
              <w:rPr>
                <w:rFonts w:eastAsia="Book Antiqua"/>
                <w:spacing w:val="-2"/>
              </w:rPr>
              <w:t>a</w:t>
            </w:r>
            <w:r w:rsidRPr="003156DE">
              <w:rPr>
                <w:rFonts w:eastAsia="Book Antiqua"/>
              </w:rPr>
              <w:t xml:space="preserve">n </w:t>
            </w:r>
            <w:r w:rsidRPr="003156DE">
              <w:rPr>
                <w:rFonts w:eastAsia="Book Antiqua"/>
                <w:spacing w:val="1"/>
              </w:rPr>
              <w:t>P</w:t>
            </w:r>
            <w:r w:rsidRPr="003156DE">
              <w:rPr>
                <w:rFonts w:eastAsia="Book Antiqua"/>
              </w:rPr>
              <w:t>e</w:t>
            </w:r>
            <w:r w:rsidRPr="003156DE">
              <w:rPr>
                <w:rFonts w:eastAsia="Book Antiqua"/>
                <w:spacing w:val="1"/>
              </w:rPr>
              <w:t>n</w:t>
            </w:r>
            <w:r w:rsidRPr="003156DE">
              <w:rPr>
                <w:rFonts w:eastAsia="Book Antiqua"/>
              </w:rPr>
              <w:t>g</w:t>
            </w:r>
            <w:r w:rsidRPr="003156DE">
              <w:rPr>
                <w:rFonts w:eastAsia="Book Antiqua"/>
                <w:spacing w:val="-3"/>
              </w:rPr>
              <w:t>e</w:t>
            </w:r>
            <w:r w:rsidRPr="003156DE">
              <w:rPr>
                <w:rFonts w:eastAsia="Book Antiqua"/>
              </w:rPr>
              <w:t>mb</w:t>
            </w:r>
            <w:r w:rsidRPr="003156DE">
              <w:rPr>
                <w:rFonts w:eastAsia="Book Antiqua"/>
                <w:spacing w:val="-3"/>
              </w:rPr>
              <w:t>a</w:t>
            </w:r>
            <w:r w:rsidRPr="003156DE">
              <w:rPr>
                <w:rFonts w:eastAsia="Book Antiqua"/>
                <w:spacing w:val="1"/>
              </w:rPr>
              <w:t>n</w:t>
            </w:r>
            <w:r w:rsidRPr="003156DE">
              <w:rPr>
                <w:rFonts w:eastAsia="Book Antiqua"/>
              </w:rPr>
              <w:t>gan</w:t>
            </w:r>
            <w:r w:rsidRPr="003156DE">
              <w:rPr>
                <w:rFonts w:eastAsia="Book Antiqua"/>
                <w:spacing w:val="-2"/>
              </w:rPr>
              <w:t xml:space="preserve"> </w:t>
            </w:r>
            <w:r w:rsidRPr="003156DE">
              <w:rPr>
                <w:rFonts w:eastAsia="Book Antiqua"/>
              </w:rPr>
              <w:t xml:space="preserve">Ilmu </w:t>
            </w:r>
            <w:r w:rsidRPr="003156DE">
              <w:rPr>
                <w:rFonts w:eastAsia="Book Antiqua"/>
                <w:spacing w:val="1"/>
              </w:rPr>
              <w:t>(</w:t>
            </w:r>
            <w:r w:rsidRPr="003156DE">
              <w:rPr>
                <w:rFonts w:eastAsia="Book Antiqua"/>
                <w:spacing w:val="-1"/>
              </w:rPr>
              <w:t>O</w:t>
            </w:r>
            <w:r w:rsidRPr="003156DE">
              <w:rPr>
                <w:rFonts w:eastAsia="Book Antiqua"/>
                <w:spacing w:val="1"/>
              </w:rPr>
              <w:t>n</w:t>
            </w:r>
            <w:r w:rsidRPr="003156DE">
              <w:rPr>
                <w:rFonts w:eastAsia="Book Antiqua"/>
              </w:rPr>
              <w:t>tolo</w:t>
            </w:r>
            <w:r w:rsidRPr="003156DE">
              <w:rPr>
                <w:rFonts w:eastAsia="Book Antiqua"/>
                <w:spacing w:val="-3"/>
              </w:rPr>
              <w:t>g</w:t>
            </w:r>
            <w:r w:rsidRPr="003156DE">
              <w:rPr>
                <w:rFonts w:eastAsia="Book Antiqua"/>
              </w:rPr>
              <w:t>i, E</w:t>
            </w:r>
            <w:r w:rsidRPr="003156DE">
              <w:rPr>
                <w:rFonts w:eastAsia="Book Antiqua"/>
                <w:spacing w:val="-1"/>
              </w:rPr>
              <w:t>p</w:t>
            </w:r>
            <w:r w:rsidRPr="003156DE">
              <w:rPr>
                <w:rFonts w:eastAsia="Book Antiqua"/>
              </w:rPr>
              <w:t>istem</w:t>
            </w:r>
            <w:r w:rsidRPr="003156DE">
              <w:rPr>
                <w:rFonts w:eastAsia="Book Antiqua"/>
                <w:spacing w:val="-1"/>
              </w:rPr>
              <w:t>o</w:t>
            </w:r>
            <w:r w:rsidRPr="003156DE">
              <w:rPr>
                <w:rFonts w:eastAsia="Book Antiqua"/>
              </w:rPr>
              <w:t>logi</w:t>
            </w:r>
            <w:r w:rsidRPr="003156DE">
              <w:rPr>
                <w:rFonts w:eastAsia="Book Antiqua"/>
                <w:spacing w:val="1"/>
              </w:rPr>
              <w:t xml:space="preserve"> </w:t>
            </w:r>
            <w:r w:rsidRPr="003156DE">
              <w:rPr>
                <w:rFonts w:eastAsia="Book Antiqua"/>
              </w:rPr>
              <w:t>d</w:t>
            </w:r>
            <w:r w:rsidRPr="003156DE">
              <w:rPr>
                <w:rFonts w:eastAsia="Book Antiqua"/>
                <w:spacing w:val="-3"/>
              </w:rPr>
              <w:t>a</w:t>
            </w:r>
            <w:r w:rsidRPr="003156DE">
              <w:rPr>
                <w:rFonts w:eastAsia="Book Antiqua"/>
              </w:rPr>
              <w:t xml:space="preserve">n </w:t>
            </w:r>
            <w:r w:rsidRPr="003156DE">
              <w:rPr>
                <w:rFonts w:eastAsia="Book Antiqua"/>
                <w:spacing w:val="1"/>
              </w:rPr>
              <w:t>A</w:t>
            </w:r>
            <w:r w:rsidRPr="003156DE">
              <w:rPr>
                <w:rFonts w:eastAsia="Book Antiqua"/>
              </w:rPr>
              <w:t>ksiolo</w:t>
            </w:r>
            <w:r w:rsidRPr="003156DE">
              <w:rPr>
                <w:rFonts w:eastAsia="Book Antiqua"/>
                <w:spacing w:val="-3"/>
              </w:rPr>
              <w:t>g</w:t>
            </w:r>
            <w:r w:rsidRPr="003156DE">
              <w:rPr>
                <w:rFonts w:eastAsia="Book Antiqua"/>
              </w:rPr>
              <w:t>i)</w:t>
            </w:r>
          </w:p>
        </w:tc>
        <w:tc>
          <w:tcPr>
            <w:tcW w:w="1275" w:type="dxa"/>
            <w:shd w:val="clear" w:color="auto" w:fill="DBE5F1"/>
          </w:tcPr>
          <w:p w:rsidR="00195DB1" w:rsidRPr="003156DE" w:rsidRDefault="00195DB1" w:rsidP="006A7386">
            <w:pPr>
              <w:spacing w:before="3"/>
              <w:rPr>
                <w:rFonts w:eastAsia="Book Antiqua"/>
              </w:rPr>
            </w:pPr>
            <w:r w:rsidRPr="003156DE">
              <w:rPr>
                <w:rFonts w:eastAsia="Book Antiqua"/>
                <w:b/>
                <w:spacing w:val="-1"/>
              </w:rPr>
              <w:t>B</w:t>
            </w:r>
            <w:r w:rsidRPr="003156DE">
              <w:rPr>
                <w:rFonts w:eastAsia="Book Antiqua"/>
                <w:b/>
              </w:rPr>
              <w:t>entuk:</w:t>
            </w:r>
          </w:p>
          <w:p w:rsidR="00195DB1" w:rsidRPr="003156DE" w:rsidRDefault="00195DB1" w:rsidP="006A7386">
            <w:pPr>
              <w:spacing w:line="260" w:lineRule="exact"/>
              <w:rPr>
                <w:rFonts w:eastAsia="Book Antiqua"/>
              </w:rPr>
            </w:pPr>
            <w:r w:rsidRPr="003156DE">
              <w:rPr>
                <w:rFonts w:eastAsia="Book Antiqua"/>
                <w:spacing w:val="-1"/>
                <w:position w:val="1"/>
              </w:rPr>
              <w:t>pr</w:t>
            </w:r>
            <w:r w:rsidRPr="003156DE">
              <w:rPr>
                <w:rFonts w:eastAsia="Book Antiqua"/>
                <w:position w:val="1"/>
              </w:rPr>
              <w:t>esentasi</w:t>
            </w:r>
          </w:p>
          <w:p w:rsidR="00195DB1" w:rsidRPr="003156DE" w:rsidRDefault="00195DB1" w:rsidP="006A7386">
            <w:pPr>
              <w:spacing w:before="16" w:line="260" w:lineRule="exact"/>
            </w:pPr>
          </w:p>
          <w:p w:rsidR="00195DB1" w:rsidRPr="003156DE" w:rsidRDefault="00195DB1" w:rsidP="006A7386">
            <w:pPr>
              <w:autoSpaceDE w:val="0"/>
              <w:autoSpaceDN w:val="0"/>
              <w:rPr>
                <w:bCs/>
                <w:color w:val="000000"/>
              </w:rPr>
            </w:pPr>
            <w:r w:rsidRPr="003156DE">
              <w:rPr>
                <w:rFonts w:eastAsia="Book Antiqua"/>
                <w:b/>
              </w:rPr>
              <w:t>Me</w:t>
            </w:r>
            <w:r w:rsidRPr="003156DE">
              <w:rPr>
                <w:rFonts w:eastAsia="Book Antiqua"/>
                <w:b/>
                <w:spacing w:val="1"/>
              </w:rPr>
              <w:t>t</w:t>
            </w:r>
            <w:r w:rsidRPr="003156DE">
              <w:rPr>
                <w:rFonts w:eastAsia="Book Antiqua"/>
                <w:b/>
              </w:rPr>
              <w:t>o</w:t>
            </w:r>
            <w:r w:rsidRPr="003156DE">
              <w:rPr>
                <w:rFonts w:eastAsia="Book Antiqua"/>
                <w:b/>
                <w:spacing w:val="-1"/>
              </w:rPr>
              <w:t>d</w:t>
            </w:r>
            <w:r w:rsidRPr="003156DE">
              <w:rPr>
                <w:rFonts w:eastAsia="Book Antiqua"/>
                <w:b/>
              </w:rPr>
              <w:t xml:space="preserve">e: </w:t>
            </w:r>
            <w:r w:rsidRPr="003156DE">
              <w:rPr>
                <w:rFonts w:eastAsia="Book Antiqua"/>
              </w:rPr>
              <w:t>Kola</w:t>
            </w:r>
            <w:r w:rsidRPr="003156DE">
              <w:rPr>
                <w:rFonts w:eastAsia="Book Antiqua"/>
                <w:spacing w:val="1"/>
              </w:rPr>
              <w:t>b</w:t>
            </w:r>
            <w:r w:rsidRPr="003156DE">
              <w:rPr>
                <w:rFonts w:eastAsia="Book Antiqua"/>
              </w:rPr>
              <w:t>o</w:t>
            </w:r>
            <w:r w:rsidRPr="003156DE">
              <w:rPr>
                <w:rFonts w:eastAsia="Book Antiqua"/>
                <w:spacing w:val="-1"/>
              </w:rPr>
              <w:t>r</w:t>
            </w:r>
            <w:r w:rsidRPr="003156DE">
              <w:rPr>
                <w:rFonts w:eastAsia="Book Antiqua"/>
              </w:rPr>
              <w:t>at</w:t>
            </w:r>
            <w:r w:rsidRPr="003156DE">
              <w:rPr>
                <w:rFonts w:eastAsia="Book Antiqua"/>
                <w:spacing w:val="-2"/>
              </w:rPr>
              <w:t>i</w:t>
            </w:r>
            <w:r w:rsidRPr="003156DE">
              <w:rPr>
                <w:rFonts w:eastAsia="Book Antiqua"/>
              </w:rPr>
              <w:t>f dan disk</w:t>
            </w:r>
            <w:r w:rsidRPr="003156DE">
              <w:rPr>
                <w:rFonts w:eastAsia="Book Antiqua"/>
                <w:spacing w:val="-1"/>
              </w:rPr>
              <w:t>u</w:t>
            </w:r>
            <w:r w:rsidRPr="003156DE">
              <w:rPr>
                <w:rFonts w:eastAsia="Book Antiqua"/>
                <w:spacing w:val="-2"/>
              </w:rPr>
              <w:t>s</w:t>
            </w:r>
            <w:r w:rsidRPr="003156DE">
              <w:rPr>
                <w:rFonts w:eastAsia="Book Antiqua"/>
              </w:rPr>
              <w:t>i kelo</w:t>
            </w:r>
            <w:r w:rsidRPr="003156DE">
              <w:rPr>
                <w:rFonts w:eastAsia="Book Antiqua"/>
                <w:spacing w:val="-1"/>
              </w:rPr>
              <w:t>mp</w:t>
            </w:r>
            <w:r w:rsidRPr="003156DE">
              <w:rPr>
                <w:rFonts w:eastAsia="Book Antiqua"/>
              </w:rPr>
              <w:t>ok</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897EFF" w:rsidRDefault="00195DB1" w:rsidP="006A7386">
            <w:pPr>
              <w:pStyle w:val="ListParagraph"/>
              <w:numPr>
                <w:ilvl w:val="0"/>
                <w:numId w:val="18"/>
              </w:numPr>
              <w:spacing w:before="1"/>
              <w:ind w:left="175" w:right="63" w:hanging="283"/>
              <w:rPr>
                <w:rFonts w:eastAsia="Book Antiqua"/>
                <w:sz w:val="20"/>
                <w:szCs w:val="20"/>
                <w:lang w:val="en-US" w:eastAsia="en-US"/>
              </w:rPr>
            </w:pPr>
            <w:r w:rsidRPr="00897EFF">
              <w:rPr>
                <w:rFonts w:eastAsia="Book Antiqua"/>
                <w:sz w:val="20"/>
                <w:szCs w:val="20"/>
              </w:rPr>
              <w:t>Me</w:t>
            </w:r>
            <w:r w:rsidRPr="00897EFF">
              <w:rPr>
                <w:rFonts w:eastAsia="Book Antiqua"/>
                <w:spacing w:val="-2"/>
                <w:sz w:val="20"/>
                <w:szCs w:val="20"/>
              </w:rPr>
              <w:t>n</w:t>
            </w:r>
            <w:r w:rsidRPr="00897EFF">
              <w:rPr>
                <w:rFonts w:eastAsia="Book Antiqua"/>
                <w:spacing w:val="1"/>
                <w:sz w:val="20"/>
                <w:szCs w:val="20"/>
              </w:rPr>
              <w:t>j</w:t>
            </w:r>
            <w:r w:rsidRPr="00897EFF">
              <w:rPr>
                <w:rFonts w:eastAsia="Book Antiqua"/>
                <w:sz w:val="20"/>
                <w:szCs w:val="20"/>
              </w:rPr>
              <w:t>elask</w:t>
            </w:r>
            <w:r w:rsidRPr="00897EFF">
              <w:rPr>
                <w:rFonts w:eastAsia="Book Antiqua"/>
                <w:spacing w:val="-2"/>
                <w:sz w:val="20"/>
                <w:szCs w:val="20"/>
              </w:rPr>
              <w:t>a</w:t>
            </w:r>
            <w:r w:rsidRPr="00897EFF">
              <w:rPr>
                <w:rFonts w:eastAsia="Book Antiqua"/>
                <w:sz w:val="20"/>
                <w:szCs w:val="20"/>
              </w:rPr>
              <w:t>n</w:t>
            </w:r>
            <w:r w:rsidRPr="00897EFF">
              <w:rPr>
                <w:rFonts w:eastAsia="Book Antiqua"/>
                <w:spacing w:val="-1"/>
                <w:sz w:val="20"/>
                <w:szCs w:val="20"/>
              </w:rPr>
              <w:t xml:space="preserve"> </w:t>
            </w:r>
            <w:r w:rsidRPr="00897EFF">
              <w:rPr>
                <w:rFonts w:eastAsia="Book Antiqua"/>
                <w:spacing w:val="1"/>
                <w:sz w:val="20"/>
                <w:szCs w:val="20"/>
              </w:rPr>
              <w:t>f</w:t>
            </w:r>
            <w:r w:rsidRPr="00897EFF">
              <w:rPr>
                <w:rFonts w:eastAsia="Book Antiqua"/>
                <w:spacing w:val="-1"/>
                <w:sz w:val="20"/>
                <w:szCs w:val="20"/>
              </w:rPr>
              <w:t>u</w:t>
            </w:r>
            <w:r w:rsidRPr="00897EFF">
              <w:rPr>
                <w:rFonts w:eastAsia="Book Antiqua"/>
                <w:spacing w:val="1"/>
                <w:sz w:val="20"/>
                <w:szCs w:val="20"/>
              </w:rPr>
              <w:t>n</w:t>
            </w:r>
            <w:r w:rsidRPr="00897EFF">
              <w:rPr>
                <w:rFonts w:eastAsia="Book Antiqua"/>
                <w:sz w:val="20"/>
                <w:szCs w:val="20"/>
              </w:rPr>
              <w:t>g</w:t>
            </w:r>
            <w:r w:rsidRPr="00897EFF">
              <w:rPr>
                <w:rFonts w:eastAsia="Book Antiqua"/>
                <w:spacing w:val="-3"/>
                <w:sz w:val="20"/>
                <w:szCs w:val="20"/>
              </w:rPr>
              <w:t>s</w:t>
            </w:r>
            <w:r w:rsidRPr="00897EFF">
              <w:rPr>
                <w:rFonts w:eastAsia="Book Antiqua"/>
                <w:sz w:val="20"/>
                <w:szCs w:val="20"/>
              </w:rPr>
              <w:t xml:space="preserve">i </w:t>
            </w:r>
            <w:r w:rsidRPr="00897EFF">
              <w:rPr>
                <w:rFonts w:eastAsia="Book Antiqua"/>
                <w:spacing w:val="-1"/>
                <w:sz w:val="20"/>
                <w:szCs w:val="20"/>
              </w:rPr>
              <w:t>p</w:t>
            </w:r>
            <w:r w:rsidRPr="00897EFF">
              <w:rPr>
                <w:rFonts w:eastAsia="Book Antiqua"/>
                <w:sz w:val="20"/>
                <w:szCs w:val="20"/>
              </w:rPr>
              <w:t>iki</w:t>
            </w:r>
            <w:r w:rsidRPr="00897EFF">
              <w:rPr>
                <w:rFonts w:eastAsia="Book Antiqua"/>
                <w:spacing w:val="-1"/>
                <w:sz w:val="20"/>
                <w:szCs w:val="20"/>
              </w:rPr>
              <w:t>r</w:t>
            </w:r>
            <w:r w:rsidRPr="00897EFF">
              <w:rPr>
                <w:rFonts w:eastAsia="Book Antiqua"/>
                <w:sz w:val="20"/>
                <w:szCs w:val="20"/>
              </w:rPr>
              <w:t>an</w:t>
            </w:r>
            <w:r w:rsidRPr="00897EFF">
              <w:rPr>
                <w:rFonts w:eastAsia="Book Antiqua"/>
                <w:spacing w:val="1"/>
                <w:sz w:val="20"/>
                <w:szCs w:val="20"/>
              </w:rPr>
              <w:t xml:space="preserve"> </w:t>
            </w:r>
            <w:r w:rsidRPr="00897EFF">
              <w:rPr>
                <w:rFonts w:eastAsia="Book Antiqua"/>
                <w:sz w:val="20"/>
                <w:szCs w:val="20"/>
              </w:rPr>
              <w:t>d</w:t>
            </w:r>
            <w:r w:rsidRPr="00897EFF">
              <w:rPr>
                <w:rFonts w:eastAsia="Book Antiqua"/>
                <w:spacing w:val="-3"/>
                <w:sz w:val="20"/>
                <w:szCs w:val="20"/>
              </w:rPr>
              <w:t>a</w:t>
            </w:r>
            <w:r w:rsidRPr="00897EFF">
              <w:rPr>
                <w:rFonts w:eastAsia="Book Antiqua"/>
                <w:spacing w:val="1"/>
                <w:sz w:val="20"/>
                <w:szCs w:val="20"/>
              </w:rPr>
              <w:t>l</w:t>
            </w:r>
            <w:r w:rsidRPr="00897EFF">
              <w:rPr>
                <w:rFonts w:eastAsia="Book Antiqua"/>
                <w:sz w:val="20"/>
                <w:szCs w:val="20"/>
              </w:rPr>
              <w:t>am</w:t>
            </w:r>
            <w:r>
              <w:rPr>
                <w:rFonts w:eastAsia="Book Antiqua"/>
                <w:sz w:val="20"/>
                <w:szCs w:val="20"/>
                <w:lang w:val="en-US"/>
              </w:rPr>
              <w:t xml:space="preserve"> </w:t>
            </w:r>
            <w:r w:rsidRPr="00897EFF">
              <w:rPr>
                <w:rFonts w:eastAsia="Book Antiqua"/>
                <w:sz w:val="20"/>
                <w:szCs w:val="20"/>
              </w:rPr>
              <w:t>ke</w:t>
            </w:r>
            <w:r w:rsidRPr="00897EFF">
              <w:rPr>
                <w:rFonts w:eastAsia="Book Antiqua"/>
                <w:spacing w:val="-1"/>
                <w:sz w:val="20"/>
                <w:szCs w:val="20"/>
              </w:rPr>
              <w:t>r</w:t>
            </w:r>
            <w:r w:rsidRPr="00897EFF">
              <w:rPr>
                <w:rFonts w:eastAsia="Book Antiqua"/>
                <w:spacing w:val="1"/>
                <w:sz w:val="20"/>
                <w:szCs w:val="20"/>
              </w:rPr>
              <w:t>j</w:t>
            </w:r>
            <w:r w:rsidRPr="00897EFF">
              <w:rPr>
                <w:rFonts w:eastAsia="Book Antiqua"/>
                <w:sz w:val="20"/>
                <w:szCs w:val="20"/>
              </w:rPr>
              <w:t xml:space="preserve">a </w:t>
            </w:r>
            <w:r w:rsidRPr="00897EFF">
              <w:rPr>
                <w:rFonts w:eastAsia="Book Antiqua"/>
                <w:spacing w:val="-1"/>
                <w:sz w:val="20"/>
                <w:szCs w:val="20"/>
              </w:rPr>
              <w:t>p</w:t>
            </w:r>
            <w:r w:rsidRPr="00897EFF">
              <w:rPr>
                <w:rFonts w:eastAsia="Book Antiqua"/>
                <w:sz w:val="20"/>
                <w:szCs w:val="20"/>
              </w:rPr>
              <w:t>e</w:t>
            </w:r>
            <w:r w:rsidRPr="00897EFF">
              <w:rPr>
                <w:rFonts w:eastAsia="Book Antiqua"/>
                <w:spacing w:val="1"/>
                <w:sz w:val="20"/>
                <w:szCs w:val="20"/>
              </w:rPr>
              <w:t>n</w:t>
            </w:r>
            <w:r w:rsidRPr="00897EFF">
              <w:rPr>
                <w:rFonts w:eastAsia="Book Antiqua"/>
                <w:sz w:val="20"/>
                <w:szCs w:val="20"/>
              </w:rPr>
              <w:t>ge</w:t>
            </w:r>
            <w:r w:rsidRPr="00897EFF">
              <w:rPr>
                <w:rFonts w:eastAsia="Book Antiqua"/>
                <w:spacing w:val="-1"/>
                <w:sz w:val="20"/>
                <w:szCs w:val="20"/>
              </w:rPr>
              <w:t>m</w:t>
            </w:r>
            <w:r w:rsidRPr="00897EFF">
              <w:rPr>
                <w:rFonts w:eastAsia="Book Antiqua"/>
                <w:sz w:val="20"/>
                <w:szCs w:val="20"/>
              </w:rPr>
              <w:t>b</w:t>
            </w:r>
            <w:r w:rsidRPr="00897EFF">
              <w:rPr>
                <w:rFonts w:eastAsia="Book Antiqua"/>
                <w:spacing w:val="-2"/>
                <w:sz w:val="20"/>
                <w:szCs w:val="20"/>
              </w:rPr>
              <w:t>a</w:t>
            </w:r>
            <w:r w:rsidRPr="00897EFF">
              <w:rPr>
                <w:rFonts w:eastAsia="Book Antiqua"/>
                <w:spacing w:val="1"/>
                <w:sz w:val="20"/>
                <w:szCs w:val="20"/>
              </w:rPr>
              <w:t>n</w:t>
            </w:r>
            <w:r w:rsidRPr="00897EFF">
              <w:rPr>
                <w:rFonts w:eastAsia="Book Antiqua"/>
                <w:sz w:val="20"/>
                <w:szCs w:val="20"/>
              </w:rPr>
              <w:t>g</w:t>
            </w:r>
            <w:r w:rsidRPr="00897EFF">
              <w:rPr>
                <w:rFonts w:eastAsia="Book Antiqua"/>
                <w:spacing w:val="-3"/>
                <w:sz w:val="20"/>
                <w:szCs w:val="20"/>
              </w:rPr>
              <w:t>a</w:t>
            </w:r>
            <w:r w:rsidRPr="00897EFF">
              <w:rPr>
                <w:rFonts w:eastAsia="Book Antiqua"/>
                <w:sz w:val="20"/>
                <w:szCs w:val="20"/>
              </w:rPr>
              <w:t>n i</w:t>
            </w:r>
            <w:r w:rsidRPr="00897EFF">
              <w:rPr>
                <w:rFonts w:eastAsia="Book Antiqua"/>
                <w:spacing w:val="1"/>
                <w:sz w:val="20"/>
                <w:szCs w:val="20"/>
              </w:rPr>
              <w:t>l</w:t>
            </w:r>
            <w:r w:rsidRPr="00897EFF">
              <w:rPr>
                <w:rFonts w:eastAsia="Book Antiqua"/>
                <w:sz w:val="20"/>
                <w:szCs w:val="20"/>
              </w:rPr>
              <w:t>m</w:t>
            </w:r>
            <w:r w:rsidRPr="00897EFF">
              <w:rPr>
                <w:rFonts w:eastAsia="Book Antiqua"/>
                <w:spacing w:val="-2"/>
                <w:sz w:val="20"/>
                <w:szCs w:val="20"/>
              </w:rPr>
              <w:t>u</w:t>
            </w:r>
            <w:r w:rsidRPr="00897EFF">
              <w:rPr>
                <w:rFonts w:eastAsia="Book Antiqua"/>
                <w:sz w:val="20"/>
                <w:szCs w:val="20"/>
              </w:rPr>
              <w:t>.</w:t>
            </w:r>
          </w:p>
          <w:p w:rsidR="00195DB1" w:rsidRPr="00897EFF" w:rsidRDefault="00195DB1" w:rsidP="006A7386">
            <w:pPr>
              <w:pStyle w:val="ListParagraph"/>
              <w:numPr>
                <w:ilvl w:val="0"/>
                <w:numId w:val="18"/>
              </w:numPr>
              <w:spacing w:before="1"/>
              <w:ind w:left="175" w:right="-108" w:hanging="283"/>
              <w:rPr>
                <w:rFonts w:eastAsia="Book Antiqua"/>
                <w:sz w:val="20"/>
                <w:szCs w:val="20"/>
                <w:lang w:val="en-US" w:eastAsia="en-US"/>
              </w:rPr>
            </w:pPr>
            <w:r w:rsidRPr="00897EFF">
              <w:rPr>
                <w:rFonts w:eastAsia="Book Antiqua"/>
                <w:position w:val="1"/>
                <w:sz w:val="20"/>
                <w:szCs w:val="20"/>
              </w:rPr>
              <w:t>Me</w:t>
            </w:r>
            <w:r w:rsidRPr="00897EFF">
              <w:rPr>
                <w:rFonts w:eastAsia="Book Antiqua"/>
                <w:spacing w:val="1"/>
                <w:position w:val="1"/>
                <w:sz w:val="20"/>
                <w:szCs w:val="20"/>
              </w:rPr>
              <w:t>n</w:t>
            </w:r>
            <w:r w:rsidRPr="00897EFF">
              <w:rPr>
                <w:rFonts w:eastAsia="Book Antiqua"/>
                <w:position w:val="1"/>
                <w:sz w:val="20"/>
                <w:szCs w:val="20"/>
              </w:rPr>
              <w:t>e</w:t>
            </w:r>
            <w:r w:rsidRPr="00897EFF">
              <w:rPr>
                <w:rFonts w:eastAsia="Book Antiqua"/>
                <w:spacing w:val="-1"/>
                <w:position w:val="1"/>
                <w:sz w:val="20"/>
                <w:szCs w:val="20"/>
              </w:rPr>
              <w:t>mu</w:t>
            </w:r>
            <w:r w:rsidRPr="00897EFF">
              <w:rPr>
                <w:rFonts w:eastAsia="Book Antiqua"/>
                <w:position w:val="1"/>
                <w:sz w:val="20"/>
                <w:szCs w:val="20"/>
              </w:rPr>
              <w:t>k</w:t>
            </w:r>
            <w:r w:rsidRPr="00897EFF">
              <w:rPr>
                <w:rFonts w:eastAsia="Book Antiqua"/>
                <w:spacing w:val="-3"/>
                <w:position w:val="1"/>
                <w:sz w:val="20"/>
                <w:szCs w:val="20"/>
              </w:rPr>
              <w:t>a</w:t>
            </w:r>
            <w:r w:rsidRPr="00897EFF">
              <w:rPr>
                <w:rFonts w:eastAsia="Book Antiqua"/>
                <w:position w:val="1"/>
                <w:sz w:val="20"/>
                <w:szCs w:val="20"/>
              </w:rPr>
              <w:t>n</w:t>
            </w:r>
            <w:r>
              <w:rPr>
                <w:rFonts w:eastAsia="Book Antiqua"/>
                <w:position w:val="1"/>
                <w:sz w:val="20"/>
                <w:szCs w:val="20"/>
                <w:lang w:val="en-US"/>
              </w:rPr>
              <w:t xml:space="preserve"> </w:t>
            </w:r>
            <w:r w:rsidRPr="00897EFF">
              <w:rPr>
                <w:rFonts w:eastAsia="Book Antiqua"/>
                <w:spacing w:val="-1"/>
                <w:sz w:val="20"/>
                <w:szCs w:val="20"/>
              </w:rPr>
              <w:t>r</w:t>
            </w:r>
            <w:r w:rsidRPr="00897EFF">
              <w:rPr>
                <w:rFonts w:eastAsia="Book Antiqua"/>
                <w:sz w:val="20"/>
                <w:szCs w:val="20"/>
              </w:rPr>
              <w:t>asio</w:t>
            </w:r>
            <w:r w:rsidRPr="00897EFF">
              <w:rPr>
                <w:rFonts w:eastAsia="Book Antiqua"/>
                <w:spacing w:val="1"/>
                <w:sz w:val="20"/>
                <w:szCs w:val="20"/>
              </w:rPr>
              <w:t>n</w:t>
            </w:r>
            <w:r w:rsidRPr="00897EFF">
              <w:rPr>
                <w:rFonts w:eastAsia="Book Antiqua"/>
                <w:spacing w:val="-2"/>
                <w:sz w:val="20"/>
                <w:szCs w:val="20"/>
              </w:rPr>
              <w:t>a</w:t>
            </w:r>
            <w:r w:rsidRPr="00897EFF">
              <w:rPr>
                <w:rFonts w:eastAsia="Book Antiqua"/>
                <w:sz w:val="20"/>
                <w:szCs w:val="20"/>
              </w:rPr>
              <w:t>l</w:t>
            </w:r>
            <w:r w:rsidRPr="00897EFF">
              <w:rPr>
                <w:rFonts w:eastAsia="Book Antiqua"/>
                <w:spacing w:val="1"/>
                <w:sz w:val="20"/>
                <w:szCs w:val="20"/>
              </w:rPr>
              <w:t>i</w:t>
            </w:r>
            <w:r w:rsidRPr="00897EFF">
              <w:rPr>
                <w:rFonts w:eastAsia="Book Antiqua"/>
                <w:sz w:val="20"/>
                <w:szCs w:val="20"/>
              </w:rPr>
              <w:t>sa</w:t>
            </w:r>
            <w:r w:rsidRPr="00897EFF">
              <w:rPr>
                <w:rFonts w:eastAsia="Book Antiqua"/>
                <w:spacing w:val="-2"/>
                <w:sz w:val="20"/>
                <w:szCs w:val="20"/>
              </w:rPr>
              <w:t>s</w:t>
            </w:r>
            <w:r w:rsidRPr="00897EFF">
              <w:rPr>
                <w:rFonts w:eastAsia="Book Antiqua"/>
                <w:sz w:val="20"/>
                <w:szCs w:val="20"/>
              </w:rPr>
              <w:t>i arah dan tuju</w:t>
            </w:r>
            <w:r w:rsidRPr="00897EFF">
              <w:rPr>
                <w:rFonts w:eastAsia="Book Antiqua"/>
                <w:spacing w:val="-3"/>
                <w:sz w:val="20"/>
                <w:szCs w:val="20"/>
              </w:rPr>
              <w:t>a</w:t>
            </w:r>
            <w:r w:rsidRPr="00897EFF">
              <w:rPr>
                <w:rFonts w:eastAsia="Book Antiqua"/>
                <w:sz w:val="20"/>
                <w:szCs w:val="20"/>
              </w:rPr>
              <w:t xml:space="preserve">n </w:t>
            </w:r>
            <w:r w:rsidRPr="00897EFF">
              <w:rPr>
                <w:rFonts w:eastAsia="Book Antiqua"/>
                <w:spacing w:val="-1"/>
                <w:sz w:val="20"/>
                <w:szCs w:val="20"/>
              </w:rPr>
              <w:t>p</w:t>
            </w:r>
            <w:r w:rsidRPr="00897EFF">
              <w:rPr>
                <w:rFonts w:eastAsia="Book Antiqua"/>
                <w:sz w:val="20"/>
                <w:szCs w:val="20"/>
              </w:rPr>
              <w:t>e</w:t>
            </w:r>
            <w:r w:rsidRPr="00897EFF">
              <w:rPr>
                <w:rFonts w:eastAsia="Book Antiqua"/>
                <w:spacing w:val="1"/>
                <w:sz w:val="20"/>
                <w:szCs w:val="20"/>
              </w:rPr>
              <w:t>n</w:t>
            </w:r>
            <w:r w:rsidRPr="00897EFF">
              <w:rPr>
                <w:rFonts w:eastAsia="Book Antiqua"/>
                <w:sz w:val="20"/>
                <w:szCs w:val="20"/>
              </w:rPr>
              <w:t>ge</w:t>
            </w:r>
            <w:r w:rsidRPr="00897EFF">
              <w:rPr>
                <w:rFonts w:eastAsia="Book Antiqua"/>
                <w:spacing w:val="-1"/>
                <w:sz w:val="20"/>
                <w:szCs w:val="20"/>
              </w:rPr>
              <w:t>m</w:t>
            </w:r>
            <w:r w:rsidRPr="00897EFF">
              <w:rPr>
                <w:rFonts w:eastAsia="Book Antiqua"/>
                <w:sz w:val="20"/>
                <w:szCs w:val="20"/>
              </w:rPr>
              <w:t>b</w:t>
            </w:r>
            <w:r w:rsidRPr="00897EFF">
              <w:rPr>
                <w:rFonts w:eastAsia="Book Antiqua"/>
                <w:spacing w:val="-2"/>
                <w:sz w:val="20"/>
                <w:szCs w:val="20"/>
              </w:rPr>
              <w:t>a</w:t>
            </w:r>
            <w:r w:rsidRPr="00897EFF">
              <w:rPr>
                <w:rFonts w:eastAsia="Book Antiqua"/>
                <w:spacing w:val="1"/>
                <w:sz w:val="20"/>
                <w:szCs w:val="20"/>
              </w:rPr>
              <w:t>n</w:t>
            </w:r>
            <w:r w:rsidRPr="00897EFF">
              <w:rPr>
                <w:rFonts w:eastAsia="Book Antiqua"/>
                <w:sz w:val="20"/>
                <w:szCs w:val="20"/>
              </w:rPr>
              <w:t>g</w:t>
            </w:r>
            <w:r w:rsidRPr="00897EFF">
              <w:rPr>
                <w:rFonts w:eastAsia="Book Antiqua"/>
                <w:spacing w:val="-3"/>
                <w:sz w:val="20"/>
                <w:szCs w:val="20"/>
              </w:rPr>
              <w:t>a</w:t>
            </w:r>
            <w:r w:rsidRPr="00897EFF">
              <w:rPr>
                <w:rFonts w:eastAsia="Book Antiqua"/>
                <w:sz w:val="20"/>
                <w:szCs w:val="20"/>
              </w:rPr>
              <w:t>n</w:t>
            </w:r>
            <w:r w:rsidRPr="00897EFF">
              <w:rPr>
                <w:rFonts w:eastAsia="Book Antiqua"/>
                <w:sz w:val="20"/>
                <w:szCs w:val="20"/>
                <w:lang w:val="en-US"/>
              </w:rPr>
              <w:t xml:space="preserve"> </w:t>
            </w:r>
            <w:r w:rsidRPr="00897EFF">
              <w:rPr>
                <w:rFonts w:eastAsia="Book Antiqua"/>
                <w:position w:val="1"/>
                <w:sz w:val="20"/>
                <w:szCs w:val="20"/>
              </w:rPr>
              <w:t>i</w:t>
            </w:r>
            <w:r w:rsidRPr="00897EFF">
              <w:rPr>
                <w:rFonts w:eastAsia="Book Antiqua"/>
                <w:spacing w:val="1"/>
                <w:position w:val="1"/>
                <w:sz w:val="20"/>
                <w:szCs w:val="20"/>
              </w:rPr>
              <w:t>l</w:t>
            </w:r>
            <w:r w:rsidRPr="00897EFF">
              <w:rPr>
                <w:rFonts w:eastAsia="Book Antiqua"/>
                <w:position w:val="1"/>
                <w:sz w:val="20"/>
                <w:szCs w:val="20"/>
              </w:rPr>
              <w:t>m</w:t>
            </w:r>
            <w:r w:rsidRPr="00897EFF">
              <w:rPr>
                <w:rFonts w:eastAsia="Book Antiqua"/>
                <w:spacing w:val="-2"/>
                <w:position w:val="1"/>
                <w:sz w:val="20"/>
                <w:szCs w:val="20"/>
              </w:rPr>
              <w:t>u</w:t>
            </w:r>
            <w:r w:rsidRPr="00897EFF">
              <w:rPr>
                <w:rFonts w:eastAsia="Book Antiqua"/>
                <w:position w:val="1"/>
                <w:sz w:val="20"/>
                <w:szCs w:val="20"/>
              </w:rPr>
              <w:t>.</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r>
              <w:rPr>
                <w:bCs/>
                <w:color w:val="000000"/>
              </w:rPr>
              <w:t xml:space="preserve"> 5, 6,7</w:t>
            </w:r>
          </w:p>
        </w:tc>
      </w:tr>
      <w:tr w:rsidR="00195DB1" w:rsidRPr="003156DE" w:rsidTr="00562C5F">
        <w:trPr>
          <w:trHeight w:val="715"/>
        </w:trPr>
        <w:tc>
          <w:tcPr>
            <w:tcW w:w="455" w:type="dxa"/>
            <w:shd w:val="clear" w:color="auto" w:fill="DBE5F1"/>
          </w:tcPr>
          <w:p w:rsidR="00195DB1" w:rsidRPr="00676FC9" w:rsidRDefault="00195DB1" w:rsidP="006A7386">
            <w:pPr>
              <w:autoSpaceDE w:val="0"/>
              <w:autoSpaceDN w:val="0"/>
              <w:ind w:left="-90" w:right="-108"/>
              <w:jc w:val="center"/>
              <w:rPr>
                <w:bCs/>
                <w:color w:val="000000"/>
              </w:rPr>
            </w:pPr>
            <w:r>
              <w:rPr>
                <w:bCs/>
                <w:color w:val="000000"/>
              </w:rPr>
              <w:t>8</w:t>
            </w:r>
          </w:p>
        </w:tc>
        <w:tc>
          <w:tcPr>
            <w:tcW w:w="1701" w:type="dxa"/>
            <w:shd w:val="clear" w:color="auto" w:fill="DBE5F1"/>
          </w:tcPr>
          <w:p w:rsidR="00195DB1" w:rsidRPr="003156DE" w:rsidRDefault="00195DB1" w:rsidP="006A7386">
            <w:pPr>
              <w:autoSpaceDE w:val="0"/>
              <w:autoSpaceDN w:val="0"/>
              <w:ind w:left="-90" w:right="-108"/>
              <w:rPr>
                <w:bCs/>
                <w:color w:val="000000"/>
              </w:rPr>
            </w:pPr>
            <w:r w:rsidRPr="003156DE">
              <w:t>Ujian tengah Semester.</w:t>
            </w:r>
          </w:p>
        </w:tc>
        <w:tc>
          <w:tcPr>
            <w:tcW w:w="2268" w:type="dxa"/>
            <w:shd w:val="clear" w:color="auto" w:fill="DBE5F1"/>
          </w:tcPr>
          <w:p w:rsidR="00195DB1" w:rsidRPr="003156DE" w:rsidRDefault="00195DB1" w:rsidP="006A7386">
            <w:pPr>
              <w:autoSpaceDE w:val="0"/>
              <w:autoSpaceDN w:val="0"/>
            </w:pPr>
          </w:p>
        </w:tc>
        <w:tc>
          <w:tcPr>
            <w:tcW w:w="709" w:type="dxa"/>
            <w:shd w:val="clear" w:color="auto" w:fill="DBE5F1"/>
          </w:tcPr>
          <w:p w:rsidR="00195DB1" w:rsidRPr="003156DE" w:rsidRDefault="00195DB1" w:rsidP="006A7386">
            <w:pPr>
              <w:autoSpaceDE w:val="0"/>
              <w:autoSpaceDN w:val="0"/>
              <w:rPr>
                <w:color w:val="000000"/>
              </w:rPr>
            </w:pPr>
          </w:p>
        </w:tc>
        <w:tc>
          <w:tcPr>
            <w:tcW w:w="850" w:type="dxa"/>
            <w:shd w:val="clear" w:color="auto" w:fill="DBE5F1"/>
          </w:tcPr>
          <w:p w:rsidR="00195DB1" w:rsidRPr="00897EFF" w:rsidRDefault="00195DB1" w:rsidP="006A7386">
            <w:pPr>
              <w:autoSpaceDE w:val="0"/>
              <w:autoSpaceDN w:val="0"/>
              <w:rPr>
                <w:bCs/>
                <w:color w:val="000000"/>
              </w:rPr>
            </w:pPr>
            <w:r w:rsidRPr="00897EFF">
              <w:rPr>
                <w:bCs/>
                <w:color w:val="000000"/>
              </w:rPr>
              <w:t>Tes tertulis</w:t>
            </w:r>
          </w:p>
        </w:tc>
        <w:tc>
          <w:tcPr>
            <w:tcW w:w="1560" w:type="dxa"/>
            <w:shd w:val="clear" w:color="auto" w:fill="DBE5F1"/>
          </w:tcPr>
          <w:p w:rsidR="00195DB1" w:rsidRPr="003156DE" w:rsidRDefault="00195DB1" w:rsidP="006A7386">
            <w:pPr>
              <w:autoSpaceDE w:val="0"/>
              <w:autoSpaceDN w:val="0"/>
              <w:rPr>
                <w:bCs/>
                <w:color w:val="000000"/>
              </w:rPr>
            </w:pPr>
          </w:p>
        </w:tc>
        <w:tc>
          <w:tcPr>
            <w:tcW w:w="1275" w:type="dxa"/>
            <w:shd w:val="clear" w:color="auto" w:fill="DBE5F1"/>
          </w:tcPr>
          <w:p w:rsidR="00195DB1" w:rsidRPr="003156DE" w:rsidRDefault="00195DB1" w:rsidP="006A7386">
            <w:pPr>
              <w:autoSpaceDE w:val="0"/>
              <w:autoSpaceDN w:val="0"/>
              <w:rPr>
                <w:color w:val="000000"/>
              </w:rPr>
            </w:pPr>
            <w:r w:rsidRPr="003156DE">
              <w:rPr>
                <w:bCs/>
                <w:color w:val="000000"/>
              </w:rPr>
              <w:t>20%</w:t>
            </w:r>
          </w:p>
        </w:tc>
        <w:tc>
          <w:tcPr>
            <w:tcW w:w="851" w:type="dxa"/>
            <w:shd w:val="clear" w:color="auto" w:fill="DBE5F1"/>
          </w:tcPr>
          <w:p w:rsidR="00195DB1" w:rsidRPr="003156DE" w:rsidRDefault="00195DB1" w:rsidP="006A7386">
            <w:pPr>
              <w:autoSpaceDE w:val="0"/>
              <w:autoSpaceDN w:val="0"/>
              <w:rPr>
                <w:bCs/>
                <w:color w:val="000000"/>
              </w:rPr>
            </w:pPr>
          </w:p>
        </w:tc>
        <w:tc>
          <w:tcPr>
            <w:tcW w:w="2693" w:type="dxa"/>
            <w:shd w:val="clear" w:color="auto" w:fill="DBE5F1"/>
          </w:tcPr>
          <w:p w:rsidR="00195DB1" w:rsidRPr="003156DE" w:rsidRDefault="00195DB1" w:rsidP="006A7386">
            <w:pPr>
              <w:autoSpaceDE w:val="0"/>
              <w:autoSpaceDN w:val="0"/>
              <w:rPr>
                <w:bCs/>
                <w:color w:val="000000"/>
              </w:rPr>
            </w:pPr>
          </w:p>
        </w:tc>
        <w:tc>
          <w:tcPr>
            <w:tcW w:w="1276" w:type="dxa"/>
            <w:shd w:val="clear" w:color="auto" w:fill="DBE5F1"/>
          </w:tcPr>
          <w:p w:rsidR="00195DB1" w:rsidRPr="003156DE" w:rsidRDefault="00195DB1" w:rsidP="006A7386">
            <w:pPr>
              <w:autoSpaceDE w:val="0"/>
              <w:autoSpaceDN w:val="0"/>
              <w:rPr>
                <w:bCs/>
                <w:color w:val="000000"/>
              </w:rPr>
            </w:pPr>
          </w:p>
        </w:tc>
        <w:tc>
          <w:tcPr>
            <w:tcW w:w="1134" w:type="dxa"/>
            <w:shd w:val="clear" w:color="auto" w:fill="DBE5F1"/>
          </w:tcPr>
          <w:p w:rsidR="00195DB1" w:rsidRPr="003156DE" w:rsidRDefault="00195DB1" w:rsidP="006A7386">
            <w:pPr>
              <w:autoSpaceDE w:val="0"/>
              <w:autoSpaceDN w:val="0"/>
              <w:rPr>
                <w:bCs/>
                <w:color w:val="000000"/>
              </w:rPr>
            </w:pPr>
          </w:p>
        </w:tc>
        <w:tc>
          <w:tcPr>
            <w:tcW w:w="1134" w:type="dxa"/>
          </w:tcPr>
          <w:p w:rsidR="00195DB1" w:rsidRPr="003156DE" w:rsidRDefault="00195DB1" w:rsidP="006A7386">
            <w:pPr>
              <w:autoSpaceDE w:val="0"/>
              <w:autoSpaceDN w:val="0"/>
              <w:jc w:val="center"/>
              <w:rPr>
                <w:bCs/>
                <w:color w:val="000000"/>
              </w:rPr>
            </w:pPr>
          </w:p>
        </w:tc>
      </w:tr>
      <w:tr w:rsidR="00195DB1" w:rsidRPr="003156DE" w:rsidTr="00562C5F">
        <w:trPr>
          <w:gridAfter w:val="1"/>
          <w:wAfter w:w="1134" w:type="dxa"/>
          <w:trHeight w:val="715"/>
        </w:trPr>
        <w:tc>
          <w:tcPr>
            <w:tcW w:w="455" w:type="dxa"/>
            <w:shd w:val="clear" w:color="auto" w:fill="DBE5F1"/>
          </w:tcPr>
          <w:p w:rsidR="00195DB1" w:rsidRDefault="00195DB1" w:rsidP="006A7386">
            <w:pPr>
              <w:autoSpaceDE w:val="0"/>
              <w:autoSpaceDN w:val="0"/>
              <w:ind w:left="-90" w:right="-108"/>
              <w:jc w:val="center"/>
              <w:rPr>
                <w:bCs/>
                <w:color w:val="000000"/>
              </w:rPr>
            </w:pPr>
            <w:r>
              <w:rPr>
                <w:bCs/>
                <w:color w:val="000000"/>
              </w:rPr>
              <w:lastRenderedPageBreak/>
              <w:t>9</w:t>
            </w:r>
          </w:p>
          <w:p w:rsidR="00195DB1" w:rsidRPr="00D124B3" w:rsidRDefault="00195DB1" w:rsidP="006A7386">
            <w:pPr>
              <w:autoSpaceDE w:val="0"/>
              <w:autoSpaceDN w:val="0"/>
              <w:ind w:left="-90" w:right="-108"/>
              <w:rPr>
                <w:bCs/>
                <w:color w:val="000000"/>
              </w:rPr>
            </w:pPr>
          </w:p>
        </w:tc>
        <w:tc>
          <w:tcPr>
            <w:tcW w:w="1701" w:type="dxa"/>
            <w:shd w:val="clear" w:color="auto" w:fill="DBE5F1"/>
          </w:tcPr>
          <w:p w:rsidR="00195DB1" w:rsidRPr="003156DE" w:rsidRDefault="00195DB1" w:rsidP="006A7386">
            <w:pPr>
              <w:autoSpaceDE w:val="0"/>
              <w:autoSpaceDN w:val="0"/>
              <w:ind w:right="-108"/>
              <w:rPr>
                <w:color w:val="000000"/>
              </w:rPr>
            </w:pPr>
            <w:r w:rsidRPr="00D124B3">
              <w:rPr>
                <w:color w:val="000000"/>
              </w:rPr>
              <w:t>Memahami jenis dan ragam penelitian serta contoh implementasinya di lapangan</w:t>
            </w:r>
          </w:p>
        </w:tc>
        <w:tc>
          <w:tcPr>
            <w:tcW w:w="2268" w:type="dxa"/>
            <w:shd w:val="clear" w:color="auto" w:fill="DBE5F1"/>
          </w:tcPr>
          <w:p w:rsidR="00195DB1" w:rsidRPr="003156DE" w:rsidRDefault="00195DB1" w:rsidP="006A7386">
            <w:pPr>
              <w:autoSpaceDE w:val="0"/>
              <w:autoSpaceDN w:val="0"/>
              <w:rPr>
                <w:color w:val="000000"/>
              </w:rPr>
            </w:pPr>
            <w:r w:rsidRPr="00316027">
              <w:rPr>
                <w:color w:val="000000"/>
              </w:rPr>
              <w:t>Mahasiswa merespon aktif materi yang diberikan dengan cara bertanya dan berdiskusi.</w:t>
            </w:r>
          </w:p>
        </w:tc>
        <w:tc>
          <w:tcPr>
            <w:tcW w:w="709" w:type="dxa"/>
            <w:shd w:val="clear" w:color="auto" w:fill="DBE5F1"/>
          </w:tcPr>
          <w:p w:rsidR="00195DB1" w:rsidRPr="005A37FA"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autoSpaceDE w:val="0"/>
              <w:autoSpaceDN w:val="0"/>
              <w:rPr>
                <w:bCs/>
                <w:color w:val="000000"/>
              </w:rPr>
            </w:pPr>
            <w:r w:rsidRPr="005A37FA">
              <w:rPr>
                <w:bCs/>
                <w:color w:val="000000"/>
              </w:rPr>
              <w:t>Jenis dan Ragam Penelitian</w:t>
            </w:r>
          </w:p>
        </w:tc>
        <w:tc>
          <w:tcPr>
            <w:tcW w:w="1275" w:type="dxa"/>
            <w:shd w:val="clear" w:color="auto" w:fill="DBE5F1"/>
          </w:tcPr>
          <w:p w:rsidR="00195DB1" w:rsidRPr="003156DE" w:rsidRDefault="00195DB1" w:rsidP="006A7386">
            <w:pPr>
              <w:autoSpaceDE w:val="0"/>
              <w:autoSpaceDN w:val="0"/>
              <w:rPr>
                <w:bCs/>
                <w:color w:val="000000"/>
              </w:rPr>
            </w:pPr>
            <w:r w:rsidRPr="005A37FA">
              <w:rPr>
                <w:bCs/>
                <w:color w:val="000000"/>
              </w:rPr>
              <w:t>Ceramah, Tanya jawab dan penyelesaian soal</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200420" w:rsidRDefault="00195DB1" w:rsidP="006A7386">
            <w:pPr>
              <w:spacing w:line="260" w:lineRule="exact"/>
              <w:rPr>
                <w:rFonts w:eastAsia="Book Antiqua"/>
              </w:rPr>
            </w:pPr>
            <w:r>
              <w:rPr>
                <w:color w:val="000000"/>
              </w:rPr>
              <w:t xml:space="preserve">Mencari beberapa </w:t>
            </w:r>
            <w:r w:rsidRPr="00D124B3">
              <w:rPr>
                <w:color w:val="000000"/>
              </w:rPr>
              <w:t>jenis dan ragam penelitian serta contoh implementasinya di lapangan</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 </w:t>
            </w:r>
            <w:r w:rsidRPr="003156DE">
              <w:rPr>
                <w:bCs/>
                <w:color w:val="000000"/>
              </w:rPr>
              <w:br/>
              <w:t>white board,</w:t>
            </w:r>
          </w:p>
          <w:p w:rsidR="00195DB1" w:rsidRPr="003156DE" w:rsidRDefault="00195DB1" w:rsidP="006A7386">
            <w:pPr>
              <w:autoSpaceDE w:val="0"/>
              <w:autoSpaceDN w:val="0"/>
              <w:rPr>
                <w:bCs/>
                <w:color w:val="000000"/>
              </w:rPr>
            </w:pPr>
            <w:r w:rsidRPr="003156DE">
              <w:rPr>
                <w:bCs/>
                <w:color w:val="000000"/>
              </w:rPr>
              <w:t>Media online dan offline</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8,9</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t>10</w:t>
            </w:r>
          </w:p>
        </w:tc>
        <w:tc>
          <w:tcPr>
            <w:tcW w:w="1701" w:type="dxa"/>
            <w:shd w:val="clear" w:color="auto" w:fill="DBE5F1"/>
          </w:tcPr>
          <w:p w:rsidR="00195DB1" w:rsidRPr="003156DE" w:rsidRDefault="00195DB1" w:rsidP="006A7386">
            <w:pPr>
              <w:autoSpaceDE w:val="0"/>
              <w:autoSpaceDN w:val="0"/>
              <w:rPr>
                <w:color w:val="000000"/>
              </w:rPr>
            </w:pPr>
            <w:r w:rsidRPr="00D124B3">
              <w:rPr>
                <w:color w:val="000000"/>
              </w:rPr>
              <w:t>Memahami langkah awal dalam melakukan sebuah penelitian yang dimulai dari tahap rancangan</w:t>
            </w:r>
          </w:p>
        </w:tc>
        <w:tc>
          <w:tcPr>
            <w:tcW w:w="2268" w:type="dxa"/>
            <w:shd w:val="clear" w:color="auto" w:fill="DBE5F1"/>
          </w:tcPr>
          <w:p w:rsidR="00195DB1" w:rsidRPr="00551A82" w:rsidRDefault="00195DB1" w:rsidP="006A7386">
            <w:pPr>
              <w:spacing w:line="260" w:lineRule="exact"/>
              <w:ind w:right="-108"/>
              <w:rPr>
                <w:rFonts w:eastAsia="Book Antiqua"/>
              </w:rPr>
            </w:pPr>
            <w:r w:rsidRPr="00316027">
              <w:rPr>
                <w:rFonts w:eastAsia="Book Antiqua"/>
              </w:rPr>
              <w:t>Mahasiswa merespon aktif materi yang diberikan dengan cara bertanya dan berdiskusi.</w:t>
            </w:r>
          </w:p>
        </w:tc>
        <w:tc>
          <w:tcPr>
            <w:tcW w:w="709" w:type="dxa"/>
            <w:shd w:val="clear" w:color="auto" w:fill="DBE5F1"/>
          </w:tcPr>
          <w:p w:rsidR="00195DB1" w:rsidRPr="005A37FA" w:rsidRDefault="00195DB1" w:rsidP="006A7386">
            <w:pPr>
              <w:autoSpaceDE w:val="0"/>
              <w:autoSpaceDN w:val="0"/>
              <w:rPr>
                <w:bCs/>
                <w:color w:val="000000"/>
              </w:rPr>
            </w:pPr>
            <w:r>
              <w:rPr>
                <w:bCs/>
                <w:color w:val="000000"/>
              </w:rPr>
              <w:t>Diskusi</w:t>
            </w:r>
          </w:p>
        </w:tc>
        <w:tc>
          <w:tcPr>
            <w:tcW w:w="850" w:type="dxa"/>
            <w:shd w:val="clear" w:color="auto" w:fill="DBE5F1"/>
          </w:tcPr>
          <w:p w:rsidR="00195DB1" w:rsidRPr="00065084" w:rsidRDefault="00195DB1" w:rsidP="006A7386">
            <w:pPr>
              <w:autoSpaceDE w:val="0"/>
              <w:autoSpaceDN w:val="0"/>
              <w:rPr>
                <w:bCs/>
                <w:color w:val="000000"/>
              </w:rPr>
            </w:pPr>
            <w:r>
              <w:rPr>
                <w:bCs/>
                <w:color w:val="000000"/>
              </w:rPr>
              <w:t>15</w:t>
            </w:r>
            <w:r w:rsidRPr="003156DE">
              <w:rPr>
                <w:bCs/>
                <w:color w:val="000000"/>
              </w:rPr>
              <w:t>%</w:t>
            </w:r>
          </w:p>
        </w:tc>
        <w:tc>
          <w:tcPr>
            <w:tcW w:w="1560" w:type="dxa"/>
            <w:shd w:val="clear" w:color="auto" w:fill="DBE5F1"/>
          </w:tcPr>
          <w:p w:rsidR="00195DB1" w:rsidRPr="003156DE" w:rsidRDefault="00195DB1" w:rsidP="006A7386">
            <w:pPr>
              <w:autoSpaceDE w:val="0"/>
              <w:autoSpaceDN w:val="0"/>
              <w:rPr>
                <w:bCs/>
                <w:color w:val="000000"/>
              </w:rPr>
            </w:pPr>
            <w:r w:rsidRPr="005A37FA">
              <w:rPr>
                <w:bCs/>
                <w:color w:val="000000"/>
              </w:rPr>
              <w:t>Rancangan Penelitian</w:t>
            </w:r>
          </w:p>
        </w:tc>
        <w:tc>
          <w:tcPr>
            <w:tcW w:w="1275" w:type="dxa"/>
            <w:shd w:val="clear" w:color="auto" w:fill="DBE5F1"/>
          </w:tcPr>
          <w:p w:rsidR="00195DB1" w:rsidRPr="003156DE" w:rsidRDefault="00195DB1" w:rsidP="006A7386">
            <w:pPr>
              <w:autoSpaceDE w:val="0"/>
              <w:autoSpaceDN w:val="0"/>
              <w:rPr>
                <w:bCs/>
                <w:color w:val="000000"/>
              </w:rPr>
            </w:pPr>
            <w:r w:rsidRPr="005A37FA">
              <w:rPr>
                <w:bCs/>
                <w:color w:val="000000"/>
              </w:rPr>
              <w:t>Ceramah, Tanya jawab dan penyelesaian soal</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562A0D" w:rsidRDefault="00195DB1" w:rsidP="006A7386">
            <w:pPr>
              <w:spacing w:line="260" w:lineRule="exact"/>
              <w:ind w:right="-108"/>
              <w:rPr>
                <w:rFonts w:eastAsia="Book Antiqua"/>
              </w:rPr>
            </w:pPr>
            <w:r>
              <w:rPr>
                <w:color w:val="000000"/>
              </w:rPr>
              <w:t xml:space="preserve">Membuat contoh </w:t>
            </w:r>
            <w:r w:rsidRPr="00D124B3">
              <w:rPr>
                <w:color w:val="000000"/>
              </w:rPr>
              <w:t>langkah awal dalam melakukan sebuah penelitian yang dimulai dari tahap rancangan</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3156DE" w:rsidRDefault="00195DB1" w:rsidP="006A7386">
            <w:pPr>
              <w:autoSpaceDE w:val="0"/>
              <w:autoSpaceDN w:val="0"/>
              <w:jc w:val="center"/>
              <w:rPr>
                <w:bCs/>
                <w:color w:val="000000"/>
              </w:rPr>
            </w:pPr>
            <w:r>
              <w:rPr>
                <w:bCs/>
                <w:color w:val="000000"/>
              </w:rPr>
              <w:t>9,10</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t>11</w:t>
            </w:r>
          </w:p>
        </w:tc>
        <w:tc>
          <w:tcPr>
            <w:tcW w:w="1701" w:type="dxa"/>
            <w:shd w:val="clear" w:color="auto" w:fill="DBE5F1"/>
          </w:tcPr>
          <w:p w:rsidR="00195DB1" w:rsidRPr="003156DE" w:rsidRDefault="00195DB1" w:rsidP="006A7386">
            <w:pPr>
              <w:autoSpaceDE w:val="0"/>
              <w:autoSpaceDN w:val="0"/>
              <w:rPr>
                <w:color w:val="000000"/>
              </w:rPr>
            </w:pPr>
            <w:r w:rsidRPr="00D124B3">
              <w:rPr>
                <w:color w:val="000000"/>
              </w:rPr>
              <w:t>Mampu menangkap permasalahan untuk diangkat sebagai topik pembahasan</w:t>
            </w:r>
          </w:p>
        </w:tc>
        <w:tc>
          <w:tcPr>
            <w:tcW w:w="2268" w:type="dxa"/>
            <w:shd w:val="clear" w:color="auto" w:fill="DBE5F1"/>
          </w:tcPr>
          <w:p w:rsidR="00195DB1" w:rsidRPr="004B1A56" w:rsidRDefault="00195DB1" w:rsidP="006A7386">
            <w:pPr>
              <w:spacing w:line="260" w:lineRule="exact"/>
              <w:ind w:right="-108"/>
              <w:rPr>
                <w:rFonts w:eastAsia="Book Antiqua"/>
              </w:rPr>
            </w:pPr>
            <w:r w:rsidRPr="00316027">
              <w:rPr>
                <w:rFonts w:eastAsia="Book Antiqua"/>
              </w:rPr>
              <w:t>Mahasiswa merespon aktif materi yang diberikan dengan cara bertanya dan berdiskusi.</w:t>
            </w:r>
          </w:p>
        </w:tc>
        <w:tc>
          <w:tcPr>
            <w:tcW w:w="709" w:type="dxa"/>
            <w:shd w:val="clear" w:color="auto" w:fill="DBE5F1"/>
          </w:tcPr>
          <w:p w:rsidR="00195DB1" w:rsidRPr="003156DE" w:rsidRDefault="00195DB1" w:rsidP="006A7386">
            <w:pPr>
              <w:pStyle w:val="ListParagraph"/>
              <w:autoSpaceDE w:val="0"/>
              <w:autoSpaceDN w:val="0"/>
              <w:ind w:left="173"/>
              <w:rPr>
                <w:bCs/>
                <w:color w:val="000000"/>
                <w:sz w:val="20"/>
                <w:szCs w:val="2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autoSpaceDE w:val="0"/>
              <w:autoSpaceDN w:val="0"/>
              <w:rPr>
                <w:bCs/>
                <w:color w:val="000000"/>
              </w:rPr>
            </w:pPr>
            <w:r w:rsidRPr="005A37FA">
              <w:rPr>
                <w:bCs/>
                <w:color w:val="000000"/>
              </w:rPr>
              <w:t>Studi Pendahuluan</w:t>
            </w:r>
          </w:p>
        </w:tc>
        <w:tc>
          <w:tcPr>
            <w:tcW w:w="1275" w:type="dxa"/>
            <w:shd w:val="clear" w:color="auto" w:fill="DBE5F1"/>
          </w:tcPr>
          <w:p w:rsidR="00195DB1" w:rsidRPr="003156DE" w:rsidRDefault="00195DB1" w:rsidP="006A7386">
            <w:pPr>
              <w:autoSpaceDE w:val="0"/>
              <w:autoSpaceDN w:val="0"/>
              <w:rPr>
                <w:bCs/>
                <w:color w:val="000000"/>
              </w:rPr>
            </w:pPr>
            <w:r w:rsidRPr="005A37FA">
              <w:rPr>
                <w:bCs/>
                <w:color w:val="000000"/>
              </w:rPr>
              <w:t>Ceramah, Tanya jawab dan penyelesaian soal</w:t>
            </w:r>
          </w:p>
        </w:tc>
        <w:tc>
          <w:tcPr>
            <w:tcW w:w="851" w:type="dxa"/>
            <w:shd w:val="clear" w:color="auto" w:fill="DBE5F1"/>
          </w:tcPr>
          <w:p w:rsidR="00195DB1" w:rsidRDefault="00195DB1" w:rsidP="006A7386">
            <w:pPr>
              <w:autoSpaceDE w:val="0"/>
              <w:autoSpaceDN w:val="0"/>
              <w:rPr>
                <w:bCs/>
                <w:color w:val="000000"/>
              </w:rPr>
            </w:pPr>
            <w:r w:rsidRPr="003156DE">
              <w:rPr>
                <w:bCs/>
                <w:color w:val="000000"/>
              </w:rPr>
              <w:t>2 x 50 menit</w:t>
            </w:r>
          </w:p>
          <w:p w:rsidR="00195DB1" w:rsidRPr="00200420" w:rsidRDefault="00195DB1" w:rsidP="006A7386"/>
          <w:p w:rsidR="00195DB1" w:rsidRDefault="00195DB1" w:rsidP="006A7386"/>
          <w:p w:rsidR="00195DB1" w:rsidRPr="00200420" w:rsidRDefault="00195DB1" w:rsidP="006A7386"/>
        </w:tc>
        <w:tc>
          <w:tcPr>
            <w:tcW w:w="2693" w:type="dxa"/>
            <w:shd w:val="clear" w:color="auto" w:fill="DBE5F1"/>
          </w:tcPr>
          <w:p w:rsidR="00195DB1" w:rsidRPr="00562A0D" w:rsidRDefault="00195DB1" w:rsidP="006A7386">
            <w:pPr>
              <w:spacing w:line="260" w:lineRule="exact"/>
              <w:rPr>
                <w:rFonts w:eastAsia="Book Antiqua"/>
              </w:rPr>
            </w:pPr>
            <w:r>
              <w:rPr>
                <w:color w:val="000000"/>
              </w:rPr>
              <w:t>Membuat contoh</w:t>
            </w:r>
            <w:r w:rsidRPr="00D124B3">
              <w:rPr>
                <w:color w:val="000000"/>
              </w:rPr>
              <w:t xml:space="preserve"> permasalahan untuk diangkat sebagai topik pembahasan</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10,11</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t>12</w:t>
            </w:r>
          </w:p>
        </w:tc>
        <w:tc>
          <w:tcPr>
            <w:tcW w:w="1701" w:type="dxa"/>
            <w:shd w:val="clear" w:color="auto" w:fill="DBE5F1"/>
          </w:tcPr>
          <w:p w:rsidR="00195DB1" w:rsidRPr="003156DE" w:rsidRDefault="00195DB1" w:rsidP="006A7386">
            <w:pPr>
              <w:autoSpaceDE w:val="0"/>
              <w:autoSpaceDN w:val="0"/>
              <w:rPr>
                <w:color w:val="000000"/>
              </w:rPr>
            </w:pPr>
            <w:r w:rsidRPr="00D124B3">
              <w:rPr>
                <w:color w:val="000000"/>
              </w:rPr>
              <w:t>Mampu menuangkan hasil identifikasi masalah kedalam sebuah rumusan yang akan dicari penyelesaiannya</w:t>
            </w:r>
          </w:p>
        </w:tc>
        <w:tc>
          <w:tcPr>
            <w:tcW w:w="2268" w:type="dxa"/>
            <w:shd w:val="clear" w:color="auto" w:fill="DBE5F1"/>
          </w:tcPr>
          <w:p w:rsidR="00195DB1" w:rsidRPr="003156DE" w:rsidRDefault="00195DB1" w:rsidP="006A7386">
            <w:pPr>
              <w:autoSpaceDE w:val="0"/>
              <w:autoSpaceDN w:val="0"/>
              <w:rPr>
                <w:color w:val="000000"/>
              </w:rPr>
            </w:pPr>
            <w:r w:rsidRPr="00316027">
              <w:rPr>
                <w:color w:val="000000"/>
              </w:rPr>
              <w:t>Mahasiswa merespon aktif materi yang diberikan dengan cara bertanya dan berdiskusi.</w:t>
            </w:r>
          </w:p>
        </w:tc>
        <w:tc>
          <w:tcPr>
            <w:tcW w:w="709" w:type="dxa"/>
            <w:shd w:val="clear" w:color="auto" w:fill="DBE5F1"/>
          </w:tcPr>
          <w:p w:rsidR="00195DB1" w:rsidRPr="005A37FA" w:rsidRDefault="00195DB1" w:rsidP="006A7386">
            <w:pPr>
              <w:autoSpaceDE w:val="0"/>
              <w:autoSpaceDN w:val="0"/>
              <w:rPr>
                <w:bCs/>
                <w:color w:val="000000"/>
              </w:rPr>
            </w:pPr>
            <w:r>
              <w:rPr>
                <w:bCs/>
                <w:color w:val="000000"/>
              </w:rPr>
              <w:t>Presentasi</w:t>
            </w:r>
          </w:p>
        </w:tc>
        <w:tc>
          <w:tcPr>
            <w:tcW w:w="850" w:type="dxa"/>
            <w:shd w:val="clear" w:color="auto" w:fill="DBE5F1"/>
          </w:tcPr>
          <w:p w:rsidR="00195DB1" w:rsidRPr="00065084" w:rsidRDefault="00195DB1" w:rsidP="006A7386">
            <w:pPr>
              <w:autoSpaceDE w:val="0"/>
              <w:autoSpaceDN w:val="0"/>
              <w:rPr>
                <w:bCs/>
                <w:color w:val="000000"/>
              </w:rPr>
            </w:pPr>
            <w:r>
              <w:rPr>
                <w:bCs/>
                <w:color w:val="000000"/>
              </w:rPr>
              <w:t>10</w:t>
            </w:r>
            <w:r w:rsidRPr="003156DE">
              <w:rPr>
                <w:bCs/>
                <w:color w:val="000000"/>
              </w:rPr>
              <w:t>%</w:t>
            </w:r>
          </w:p>
        </w:tc>
        <w:tc>
          <w:tcPr>
            <w:tcW w:w="1560" w:type="dxa"/>
            <w:shd w:val="clear" w:color="auto" w:fill="DBE5F1"/>
          </w:tcPr>
          <w:p w:rsidR="00195DB1" w:rsidRPr="003156DE" w:rsidRDefault="00195DB1" w:rsidP="006A7386">
            <w:pPr>
              <w:autoSpaceDE w:val="0"/>
              <w:autoSpaceDN w:val="0"/>
              <w:rPr>
                <w:bCs/>
                <w:color w:val="000000"/>
              </w:rPr>
            </w:pPr>
            <w:r w:rsidRPr="005A37FA">
              <w:rPr>
                <w:rFonts w:eastAsia="Book Antiqua"/>
              </w:rPr>
              <w:t>Perumusan Masalah</w:t>
            </w:r>
          </w:p>
        </w:tc>
        <w:tc>
          <w:tcPr>
            <w:tcW w:w="1275" w:type="dxa"/>
            <w:shd w:val="clear" w:color="auto" w:fill="DBE5F1"/>
          </w:tcPr>
          <w:p w:rsidR="00195DB1" w:rsidRPr="003156DE" w:rsidRDefault="00195DB1" w:rsidP="006A7386">
            <w:pPr>
              <w:autoSpaceDE w:val="0"/>
              <w:autoSpaceDN w:val="0"/>
              <w:rPr>
                <w:bCs/>
                <w:color w:val="000000"/>
              </w:rPr>
            </w:pPr>
            <w:r w:rsidRPr="005A37FA">
              <w:rPr>
                <w:bCs/>
                <w:color w:val="000000"/>
              </w:rPr>
              <w:t>Ceramah, Tanya jawab dan penyelesaian soal</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562A0D" w:rsidRDefault="00195DB1" w:rsidP="006A7386">
            <w:pPr>
              <w:ind w:right="144"/>
              <w:rPr>
                <w:rFonts w:eastAsia="Book Antiqua"/>
              </w:rPr>
            </w:pPr>
            <w:r>
              <w:rPr>
                <w:color w:val="000000"/>
              </w:rPr>
              <w:t>Membuat contoh</w:t>
            </w:r>
            <w:r w:rsidRPr="00D124B3">
              <w:rPr>
                <w:color w:val="000000"/>
              </w:rPr>
              <w:t xml:space="preserve"> hasil identifikasi masalah kedalam sebuah rumusan yang akan dicari penyelesaiannya</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11,12</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t>13</w:t>
            </w:r>
          </w:p>
        </w:tc>
        <w:tc>
          <w:tcPr>
            <w:tcW w:w="1701" w:type="dxa"/>
            <w:shd w:val="clear" w:color="auto" w:fill="DBE5F1"/>
          </w:tcPr>
          <w:p w:rsidR="00195DB1" w:rsidRPr="00562A0D" w:rsidRDefault="00195DB1" w:rsidP="006A7386">
            <w:pPr>
              <w:autoSpaceDE w:val="0"/>
              <w:autoSpaceDN w:val="0"/>
              <w:rPr>
                <w:color w:val="000000"/>
              </w:rPr>
            </w:pPr>
            <w:r w:rsidRPr="00D124B3">
              <w:rPr>
                <w:color w:val="000000"/>
              </w:rPr>
              <w:t>Mampu membuat pernyataan penelitian dalam bentuk hipotesa</w:t>
            </w:r>
            <w:r>
              <w:rPr>
                <w:color w:val="000000"/>
              </w:rPr>
              <w:t xml:space="preserve">, </w:t>
            </w:r>
          </w:p>
          <w:p w:rsidR="00195DB1" w:rsidRPr="00562A0D" w:rsidRDefault="00195DB1" w:rsidP="006A7386">
            <w:pPr>
              <w:autoSpaceDE w:val="0"/>
              <w:autoSpaceDN w:val="0"/>
              <w:rPr>
                <w:color w:val="000000"/>
              </w:rPr>
            </w:pPr>
            <w:r>
              <w:rPr>
                <w:color w:val="000000"/>
              </w:rPr>
              <w:t>m</w:t>
            </w:r>
            <w:r w:rsidRPr="00D124B3">
              <w:rPr>
                <w:color w:val="000000"/>
              </w:rPr>
              <w:t xml:space="preserve">ampu merumuskan ringkasan penelitian dalam pemaparan abstrak </w:t>
            </w:r>
            <w:r>
              <w:rPr>
                <w:color w:val="000000"/>
              </w:rPr>
              <w:t xml:space="preserve">, dan </w:t>
            </w:r>
          </w:p>
          <w:p w:rsidR="00195DB1" w:rsidRPr="003156DE" w:rsidRDefault="00195DB1" w:rsidP="006A7386">
            <w:pPr>
              <w:autoSpaceDE w:val="0"/>
              <w:autoSpaceDN w:val="0"/>
              <w:rPr>
                <w:color w:val="000000"/>
              </w:rPr>
            </w:pPr>
            <w:r>
              <w:rPr>
                <w:color w:val="000000"/>
              </w:rPr>
              <w:t>m</w:t>
            </w:r>
            <w:r w:rsidRPr="00D124B3">
              <w:rPr>
                <w:color w:val="000000"/>
              </w:rPr>
              <w:t xml:space="preserve">ampu menggali semua permasalahan yang mendasari </w:t>
            </w:r>
            <w:r w:rsidRPr="00D124B3">
              <w:rPr>
                <w:color w:val="000000"/>
              </w:rPr>
              <w:lastRenderedPageBreak/>
              <w:t>sebuah penelitian</w:t>
            </w:r>
          </w:p>
        </w:tc>
        <w:tc>
          <w:tcPr>
            <w:tcW w:w="2268" w:type="dxa"/>
            <w:shd w:val="clear" w:color="auto" w:fill="DBE5F1"/>
          </w:tcPr>
          <w:p w:rsidR="00195DB1" w:rsidRPr="004B1A56" w:rsidRDefault="00195DB1" w:rsidP="006A7386">
            <w:pPr>
              <w:spacing w:before="22" w:line="256" w:lineRule="auto"/>
              <w:ind w:right="-108"/>
              <w:rPr>
                <w:rFonts w:eastAsia="Book Antiqua"/>
              </w:rPr>
            </w:pPr>
            <w:r w:rsidRPr="00316027">
              <w:rPr>
                <w:rFonts w:eastAsia="Book Antiqua"/>
              </w:rPr>
              <w:lastRenderedPageBreak/>
              <w:t>Mahasiswa merespon aktif materi yang diberikan dengan cara bertanya dan berdiskusi.</w:t>
            </w:r>
          </w:p>
        </w:tc>
        <w:tc>
          <w:tcPr>
            <w:tcW w:w="709" w:type="dxa"/>
            <w:shd w:val="clear" w:color="auto" w:fill="DBE5F1"/>
          </w:tcPr>
          <w:p w:rsidR="00195DB1" w:rsidRPr="004B1A56" w:rsidRDefault="00195DB1" w:rsidP="006A7386">
            <w:pPr>
              <w:autoSpaceDE w:val="0"/>
              <w:autoSpaceDN w:val="0"/>
              <w:ind w:right="-108"/>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4B1A56" w:rsidRDefault="00195DB1" w:rsidP="006A7386">
            <w:pPr>
              <w:spacing w:line="260" w:lineRule="exact"/>
              <w:ind w:right="-108"/>
              <w:rPr>
                <w:rFonts w:eastAsia="Book Antiqua"/>
              </w:rPr>
            </w:pPr>
            <w:r w:rsidRPr="000135F3">
              <w:rPr>
                <w:rFonts w:eastAsia="Book Antiqua"/>
              </w:rPr>
              <w:t>Abstrak dan Latar Belakang Masalah</w:t>
            </w:r>
          </w:p>
        </w:tc>
        <w:tc>
          <w:tcPr>
            <w:tcW w:w="1275" w:type="dxa"/>
            <w:shd w:val="clear" w:color="auto" w:fill="DBE5F1"/>
          </w:tcPr>
          <w:p w:rsidR="00195DB1" w:rsidRPr="003156DE" w:rsidRDefault="00195DB1" w:rsidP="006A7386">
            <w:pPr>
              <w:autoSpaceDE w:val="0"/>
              <w:autoSpaceDN w:val="0"/>
              <w:rPr>
                <w:bCs/>
                <w:color w:val="000000"/>
              </w:rPr>
            </w:pPr>
            <w:r w:rsidRPr="000135F3">
              <w:rPr>
                <w:bCs/>
                <w:color w:val="000000"/>
              </w:rPr>
              <w:t>Ceramah, Tanya jawab dan penyelesaian soa</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Default="00195DB1" w:rsidP="006A7386">
            <w:pPr>
              <w:autoSpaceDE w:val="0"/>
              <w:autoSpaceDN w:val="0"/>
              <w:rPr>
                <w:color w:val="000000"/>
              </w:rPr>
            </w:pPr>
            <w:r w:rsidRPr="00D124B3">
              <w:rPr>
                <w:color w:val="000000"/>
              </w:rPr>
              <w:t>Membuat</w:t>
            </w:r>
            <w:r>
              <w:rPr>
                <w:color w:val="000000"/>
              </w:rPr>
              <w:t xml:space="preserve"> contoh </w:t>
            </w:r>
            <w:r w:rsidRPr="00D124B3">
              <w:rPr>
                <w:color w:val="000000"/>
              </w:rPr>
              <w:t xml:space="preserve"> pernyataan penelitian dalam bentuk hipotesa</w:t>
            </w:r>
            <w:r>
              <w:rPr>
                <w:color w:val="000000"/>
              </w:rPr>
              <w:t xml:space="preserve">, </w:t>
            </w:r>
            <w:r w:rsidRPr="00D124B3">
              <w:rPr>
                <w:color w:val="000000"/>
              </w:rPr>
              <w:t>merumuskan ringkasan pen</w:t>
            </w:r>
            <w:r>
              <w:rPr>
                <w:color w:val="000000"/>
              </w:rPr>
              <w:t>elitian dalam pemaparan abstrak,</w:t>
            </w:r>
          </w:p>
          <w:p w:rsidR="00195DB1" w:rsidRPr="00562A0D" w:rsidRDefault="00195DB1" w:rsidP="006A7386">
            <w:pPr>
              <w:spacing w:line="260" w:lineRule="exact"/>
              <w:ind w:right="-108"/>
              <w:rPr>
                <w:rFonts w:eastAsia="Book Antiqua"/>
              </w:rPr>
            </w:pPr>
            <w:r>
              <w:rPr>
                <w:color w:val="000000"/>
              </w:rPr>
              <w:t>dan</w:t>
            </w:r>
            <w:r w:rsidRPr="00D124B3">
              <w:rPr>
                <w:color w:val="000000"/>
              </w:rPr>
              <w:t xml:space="preserve"> menggali semua permasalahan yang mendasari sebuah penelitian</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12,13</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lastRenderedPageBreak/>
              <w:t>14</w:t>
            </w:r>
          </w:p>
        </w:tc>
        <w:tc>
          <w:tcPr>
            <w:tcW w:w="1701" w:type="dxa"/>
            <w:shd w:val="clear" w:color="auto" w:fill="DBE5F1"/>
          </w:tcPr>
          <w:p w:rsidR="00195DB1" w:rsidRDefault="00195DB1" w:rsidP="006A7386">
            <w:pPr>
              <w:spacing w:line="260" w:lineRule="exact"/>
              <w:ind w:right="-108"/>
              <w:rPr>
                <w:rFonts w:eastAsia="Book Antiqua"/>
              </w:rPr>
            </w:pPr>
            <w:r w:rsidRPr="00D124B3">
              <w:rPr>
                <w:rFonts w:eastAsia="Book Antiqua"/>
              </w:rPr>
              <w:t>Memahami proses penelusuran penelitian terdahulu melalui publikasi il</w:t>
            </w:r>
            <w:r>
              <w:rPr>
                <w:rFonts w:eastAsia="Book Antiqua"/>
              </w:rPr>
              <w:t>miah, jurnal atau karya ilmiah .</w:t>
            </w:r>
          </w:p>
          <w:p w:rsidR="00195DB1" w:rsidRPr="004B1A56" w:rsidRDefault="00195DB1" w:rsidP="006A7386">
            <w:pPr>
              <w:spacing w:line="260" w:lineRule="exact"/>
              <w:ind w:right="-108"/>
              <w:rPr>
                <w:rFonts w:eastAsia="Book Antiqua"/>
              </w:rPr>
            </w:pPr>
            <w:r w:rsidRPr="00D124B3">
              <w:rPr>
                <w:rFonts w:eastAsia="Book Antiqua"/>
              </w:rPr>
              <w:t>Memahami teori dasar yang mendasari sebuah penelitian</w:t>
            </w:r>
          </w:p>
        </w:tc>
        <w:tc>
          <w:tcPr>
            <w:tcW w:w="2268" w:type="dxa"/>
            <w:shd w:val="clear" w:color="auto" w:fill="DBE5F1"/>
          </w:tcPr>
          <w:p w:rsidR="00195DB1" w:rsidRPr="003156DE" w:rsidRDefault="00195DB1" w:rsidP="006A7386">
            <w:pPr>
              <w:autoSpaceDE w:val="0"/>
              <w:autoSpaceDN w:val="0"/>
              <w:rPr>
                <w:color w:val="000000"/>
              </w:rPr>
            </w:pPr>
            <w:r w:rsidRPr="00316027">
              <w:rPr>
                <w:color w:val="000000"/>
              </w:rPr>
              <w:t>Mahasiswa merespon aktif materi yang diberikan dengan cara bertanya dan berdiskusi.</w:t>
            </w:r>
          </w:p>
        </w:tc>
        <w:tc>
          <w:tcPr>
            <w:tcW w:w="709" w:type="dxa"/>
            <w:shd w:val="clear" w:color="auto" w:fill="DBE5F1"/>
          </w:tcPr>
          <w:p w:rsidR="00195DB1" w:rsidRPr="003156DE"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Pr="003156DE" w:rsidRDefault="00195DB1" w:rsidP="006A7386">
            <w:pPr>
              <w:autoSpaceDE w:val="0"/>
              <w:autoSpaceDN w:val="0"/>
              <w:rPr>
                <w:bCs/>
                <w:color w:val="000000"/>
              </w:rPr>
            </w:pPr>
            <w:r w:rsidRPr="000135F3">
              <w:rPr>
                <w:bCs/>
                <w:color w:val="000000"/>
              </w:rPr>
              <w:t>Kajian Pustaka</w:t>
            </w:r>
          </w:p>
        </w:tc>
        <w:tc>
          <w:tcPr>
            <w:tcW w:w="1275" w:type="dxa"/>
            <w:shd w:val="clear" w:color="auto" w:fill="DBE5F1"/>
          </w:tcPr>
          <w:p w:rsidR="00195DB1" w:rsidRPr="003156DE" w:rsidRDefault="00195DB1" w:rsidP="006A7386">
            <w:pPr>
              <w:autoSpaceDE w:val="0"/>
              <w:autoSpaceDN w:val="0"/>
              <w:rPr>
                <w:bCs/>
                <w:color w:val="000000"/>
              </w:rPr>
            </w:pPr>
            <w:r w:rsidRPr="000135F3">
              <w:rPr>
                <w:bCs/>
                <w:color w:val="000000"/>
              </w:rPr>
              <w:t>Ceramah, Tanya jawab dan penyelesaian soal</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225796" w:rsidRDefault="00195DB1" w:rsidP="006A7386">
            <w:pPr>
              <w:spacing w:line="260" w:lineRule="exact"/>
              <w:ind w:right="-108"/>
              <w:rPr>
                <w:rFonts w:eastAsia="Book Antiqua"/>
              </w:rPr>
            </w:pPr>
            <w:r>
              <w:rPr>
                <w:rFonts w:eastAsia="Book Antiqua"/>
              </w:rPr>
              <w:t>Membuat contoh</w:t>
            </w:r>
            <w:r w:rsidRPr="00D124B3">
              <w:rPr>
                <w:rFonts w:eastAsia="Book Antiqua"/>
              </w:rPr>
              <w:t xml:space="preserve"> proses penelusuran penelitian terdahulu melalui publikasi il</w:t>
            </w:r>
            <w:r>
              <w:rPr>
                <w:rFonts w:eastAsia="Book Antiqua"/>
              </w:rPr>
              <w:t xml:space="preserve">miah, jurnal atau karya ilmiah, dan </w:t>
            </w:r>
            <w:r w:rsidRPr="00D124B3">
              <w:rPr>
                <w:rFonts w:eastAsia="Book Antiqua"/>
              </w:rPr>
              <w:t xml:space="preserve"> teori dasar yang mendasari sebuah penelitian</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14,15</w:t>
            </w:r>
          </w:p>
        </w:tc>
      </w:tr>
      <w:tr w:rsidR="00195DB1" w:rsidRPr="003156DE" w:rsidTr="00562C5F">
        <w:trPr>
          <w:gridAfter w:val="1"/>
          <w:wAfter w:w="1134" w:type="dxa"/>
          <w:trHeight w:val="715"/>
        </w:trPr>
        <w:tc>
          <w:tcPr>
            <w:tcW w:w="455" w:type="dxa"/>
            <w:shd w:val="clear" w:color="auto" w:fill="DBE5F1"/>
          </w:tcPr>
          <w:p w:rsidR="00195DB1" w:rsidRPr="00D124B3" w:rsidRDefault="00195DB1" w:rsidP="006A7386">
            <w:pPr>
              <w:autoSpaceDE w:val="0"/>
              <w:autoSpaceDN w:val="0"/>
              <w:ind w:left="-90" w:right="-108"/>
              <w:jc w:val="center"/>
              <w:rPr>
                <w:bCs/>
                <w:color w:val="000000"/>
              </w:rPr>
            </w:pPr>
            <w:r>
              <w:rPr>
                <w:bCs/>
                <w:color w:val="000000"/>
              </w:rPr>
              <w:t>15</w:t>
            </w:r>
          </w:p>
        </w:tc>
        <w:tc>
          <w:tcPr>
            <w:tcW w:w="1701" w:type="dxa"/>
            <w:shd w:val="clear" w:color="auto" w:fill="DBE5F1"/>
          </w:tcPr>
          <w:p w:rsidR="00195DB1" w:rsidRPr="00316027" w:rsidRDefault="00195DB1" w:rsidP="006A7386">
            <w:pPr>
              <w:autoSpaceDE w:val="0"/>
              <w:autoSpaceDN w:val="0"/>
              <w:ind w:right="-108"/>
              <w:rPr>
                <w:color w:val="000000"/>
              </w:rPr>
            </w:pPr>
            <w:r>
              <w:rPr>
                <w:color w:val="000000"/>
              </w:rPr>
              <w:t xml:space="preserve">Memahami jenis, </w:t>
            </w:r>
            <w:r w:rsidRPr="00D124B3">
              <w:rPr>
                <w:color w:val="000000"/>
              </w:rPr>
              <w:t>bentuk variabel penelitian</w:t>
            </w:r>
            <w:r>
              <w:rPr>
                <w:color w:val="000000"/>
              </w:rPr>
              <w:t xml:space="preserve"> dan </w:t>
            </w:r>
            <w:r w:rsidRPr="00D124B3">
              <w:rPr>
                <w:color w:val="000000"/>
              </w:rPr>
              <w:t>met</w:t>
            </w:r>
            <w:r>
              <w:rPr>
                <w:color w:val="000000"/>
              </w:rPr>
              <w:t>ode yang digunakan dalam proses P</w:t>
            </w:r>
            <w:r w:rsidRPr="00D124B3">
              <w:rPr>
                <w:color w:val="000000"/>
              </w:rPr>
              <w:t>en</w:t>
            </w:r>
            <w:r>
              <w:rPr>
                <w:color w:val="000000"/>
              </w:rPr>
              <w:t>g</w:t>
            </w:r>
            <w:r w:rsidRPr="00D124B3">
              <w:rPr>
                <w:color w:val="000000"/>
              </w:rPr>
              <w:t>umpulan data</w:t>
            </w:r>
            <w:r>
              <w:rPr>
                <w:color w:val="000000"/>
              </w:rPr>
              <w:t>.</w:t>
            </w:r>
          </w:p>
        </w:tc>
        <w:tc>
          <w:tcPr>
            <w:tcW w:w="2268" w:type="dxa"/>
            <w:shd w:val="clear" w:color="auto" w:fill="DBE5F1"/>
          </w:tcPr>
          <w:p w:rsidR="00195DB1" w:rsidRPr="003156DE" w:rsidRDefault="00195DB1" w:rsidP="006A7386">
            <w:pPr>
              <w:autoSpaceDE w:val="0"/>
              <w:autoSpaceDN w:val="0"/>
              <w:rPr>
                <w:bCs/>
                <w:color w:val="000000"/>
              </w:rPr>
            </w:pPr>
            <w:r w:rsidRPr="00316027">
              <w:rPr>
                <w:bCs/>
                <w:color w:val="000000"/>
              </w:rPr>
              <w:t>Mahasiswa merespon aktif materi yang diberikan dengan cara bertanya dan berdiskusi</w:t>
            </w:r>
          </w:p>
        </w:tc>
        <w:tc>
          <w:tcPr>
            <w:tcW w:w="709" w:type="dxa"/>
            <w:shd w:val="clear" w:color="auto" w:fill="DBE5F1"/>
          </w:tcPr>
          <w:p w:rsidR="00195DB1" w:rsidRPr="003156DE"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p>
        </w:tc>
        <w:tc>
          <w:tcPr>
            <w:tcW w:w="1560" w:type="dxa"/>
            <w:shd w:val="clear" w:color="auto" w:fill="DBE5F1"/>
          </w:tcPr>
          <w:p w:rsidR="00195DB1" w:rsidRDefault="00195DB1" w:rsidP="006A7386">
            <w:pPr>
              <w:autoSpaceDE w:val="0"/>
              <w:autoSpaceDN w:val="0"/>
            </w:pPr>
            <w:r w:rsidRPr="000135F3">
              <w:rPr>
                <w:bCs/>
                <w:color w:val="000000"/>
              </w:rPr>
              <w:t>Variabel Penelitian</w:t>
            </w:r>
            <w:r>
              <w:t xml:space="preserve"> </w:t>
            </w:r>
          </w:p>
          <w:p w:rsidR="00195DB1" w:rsidRDefault="00195DB1" w:rsidP="006A7386">
            <w:pPr>
              <w:autoSpaceDE w:val="0"/>
              <w:autoSpaceDN w:val="0"/>
            </w:pPr>
          </w:p>
          <w:p w:rsidR="00195DB1" w:rsidRPr="003156DE" w:rsidRDefault="00195DB1" w:rsidP="006A7386">
            <w:pPr>
              <w:autoSpaceDE w:val="0"/>
              <w:autoSpaceDN w:val="0"/>
              <w:rPr>
                <w:bCs/>
                <w:color w:val="000000"/>
              </w:rPr>
            </w:pPr>
            <w:r w:rsidRPr="000135F3">
              <w:rPr>
                <w:bCs/>
                <w:color w:val="000000"/>
              </w:rPr>
              <w:t>Metode pengumpulan data</w:t>
            </w:r>
          </w:p>
        </w:tc>
        <w:tc>
          <w:tcPr>
            <w:tcW w:w="1275" w:type="dxa"/>
            <w:shd w:val="clear" w:color="auto" w:fill="DBE5F1"/>
          </w:tcPr>
          <w:p w:rsidR="00195DB1" w:rsidRPr="003156DE" w:rsidRDefault="00195DB1" w:rsidP="006A7386">
            <w:pPr>
              <w:autoSpaceDE w:val="0"/>
              <w:autoSpaceDN w:val="0"/>
              <w:rPr>
                <w:bCs/>
                <w:color w:val="000000"/>
              </w:rPr>
            </w:pPr>
            <w:r w:rsidRPr="000135F3">
              <w:rPr>
                <w:bCs/>
                <w:color w:val="000000"/>
              </w:rPr>
              <w:t>Ceramah, Tanya jawab dan penyelesaian soal</w:t>
            </w:r>
          </w:p>
        </w:tc>
        <w:tc>
          <w:tcPr>
            <w:tcW w:w="851" w:type="dxa"/>
            <w:shd w:val="clear" w:color="auto" w:fill="DBE5F1"/>
          </w:tcPr>
          <w:p w:rsidR="00195DB1" w:rsidRPr="003156DE" w:rsidRDefault="00195DB1" w:rsidP="006A7386">
            <w:pPr>
              <w:autoSpaceDE w:val="0"/>
              <w:autoSpaceDN w:val="0"/>
              <w:rPr>
                <w:bCs/>
                <w:color w:val="000000"/>
              </w:rPr>
            </w:pPr>
            <w:r w:rsidRPr="003156DE">
              <w:rPr>
                <w:bCs/>
                <w:color w:val="000000"/>
              </w:rPr>
              <w:t>2 x 50 menit</w:t>
            </w:r>
          </w:p>
        </w:tc>
        <w:tc>
          <w:tcPr>
            <w:tcW w:w="2693" w:type="dxa"/>
            <w:shd w:val="clear" w:color="auto" w:fill="DBE5F1"/>
          </w:tcPr>
          <w:p w:rsidR="00195DB1" w:rsidRPr="003156DE" w:rsidRDefault="00195DB1" w:rsidP="006A7386">
            <w:pPr>
              <w:autoSpaceDE w:val="0"/>
              <w:autoSpaceDN w:val="0"/>
              <w:rPr>
                <w:bCs/>
                <w:color w:val="000000"/>
              </w:rPr>
            </w:pPr>
            <w:r>
              <w:rPr>
                <w:color w:val="000000"/>
              </w:rPr>
              <w:t xml:space="preserve">Membuat contoh jenis, </w:t>
            </w:r>
            <w:r w:rsidRPr="00D124B3">
              <w:rPr>
                <w:color w:val="000000"/>
              </w:rPr>
              <w:t>bentuk variabel penelitian</w:t>
            </w:r>
            <w:r>
              <w:rPr>
                <w:color w:val="000000"/>
              </w:rPr>
              <w:t xml:space="preserve"> dan </w:t>
            </w:r>
            <w:r w:rsidRPr="00D124B3">
              <w:rPr>
                <w:color w:val="000000"/>
              </w:rPr>
              <w:t>met</w:t>
            </w:r>
            <w:r>
              <w:rPr>
                <w:color w:val="000000"/>
              </w:rPr>
              <w:t>ode yang digunakan dalam proses P</w:t>
            </w:r>
            <w:r w:rsidRPr="00D124B3">
              <w:rPr>
                <w:color w:val="000000"/>
              </w:rPr>
              <w:t>en</w:t>
            </w:r>
            <w:r>
              <w:rPr>
                <w:color w:val="000000"/>
              </w:rPr>
              <w:t>g</w:t>
            </w:r>
            <w:r w:rsidRPr="00D124B3">
              <w:rPr>
                <w:color w:val="000000"/>
              </w:rPr>
              <w:t>umpulan data</w:t>
            </w:r>
          </w:p>
        </w:tc>
        <w:tc>
          <w:tcPr>
            <w:tcW w:w="1276" w:type="dxa"/>
            <w:shd w:val="clear" w:color="auto" w:fill="DBE5F1"/>
          </w:tcPr>
          <w:p w:rsidR="00195DB1" w:rsidRPr="003156DE" w:rsidRDefault="00195DB1" w:rsidP="006A7386">
            <w:pPr>
              <w:autoSpaceDE w:val="0"/>
              <w:autoSpaceDN w:val="0"/>
              <w:rPr>
                <w:bCs/>
                <w:color w:val="000000"/>
              </w:rPr>
            </w:pPr>
            <w:r w:rsidRPr="003156DE">
              <w:rPr>
                <w:bCs/>
                <w:color w:val="000000"/>
              </w:rPr>
              <w:t xml:space="preserve">Meringkas artikel </w:t>
            </w:r>
          </w:p>
          <w:p w:rsidR="00195DB1" w:rsidRPr="003156DE" w:rsidRDefault="00195DB1" w:rsidP="006A7386">
            <w:pPr>
              <w:autoSpaceDE w:val="0"/>
              <w:autoSpaceDN w:val="0"/>
              <w:rPr>
                <w:bCs/>
                <w:color w:val="000000"/>
              </w:rPr>
            </w:pPr>
            <w:r w:rsidRPr="003156DE">
              <w:rPr>
                <w:bCs/>
                <w:color w:val="000000"/>
              </w:rPr>
              <w:t xml:space="preserve">(2 SKS  </w:t>
            </w:r>
            <w:r w:rsidRPr="003156DE">
              <w:rPr>
                <w:bCs/>
                <w:color w:val="000000"/>
              </w:rPr>
              <w:sym w:font="Symbol" w:char="F0B4"/>
            </w:r>
            <w:r w:rsidRPr="003156DE">
              <w:rPr>
                <w:bCs/>
                <w:color w:val="000000"/>
              </w:rPr>
              <w:t xml:space="preserve"> 60 menit)</w:t>
            </w:r>
          </w:p>
        </w:tc>
        <w:tc>
          <w:tcPr>
            <w:tcW w:w="1134" w:type="dxa"/>
            <w:shd w:val="clear" w:color="auto" w:fill="DBE5F1"/>
          </w:tcPr>
          <w:p w:rsidR="00195DB1" w:rsidRPr="002374C2" w:rsidRDefault="00195DB1" w:rsidP="006A7386">
            <w:pPr>
              <w:autoSpaceDE w:val="0"/>
              <w:autoSpaceDN w:val="0"/>
              <w:jc w:val="center"/>
              <w:rPr>
                <w:bCs/>
                <w:color w:val="000000"/>
              </w:rPr>
            </w:pPr>
            <w:r>
              <w:rPr>
                <w:bCs/>
                <w:color w:val="000000"/>
              </w:rPr>
              <w:t>14,15</w:t>
            </w:r>
          </w:p>
        </w:tc>
      </w:tr>
      <w:tr w:rsidR="00195DB1" w:rsidRPr="003156DE" w:rsidTr="00562C5F">
        <w:trPr>
          <w:gridAfter w:val="1"/>
          <w:wAfter w:w="1134" w:type="dxa"/>
          <w:trHeight w:val="715"/>
        </w:trPr>
        <w:tc>
          <w:tcPr>
            <w:tcW w:w="455" w:type="dxa"/>
            <w:shd w:val="clear" w:color="auto" w:fill="DBE5F1"/>
          </w:tcPr>
          <w:p w:rsidR="00195DB1" w:rsidRDefault="00195DB1" w:rsidP="006A7386">
            <w:pPr>
              <w:autoSpaceDE w:val="0"/>
              <w:autoSpaceDN w:val="0"/>
              <w:ind w:left="-90" w:right="-108"/>
              <w:jc w:val="center"/>
              <w:rPr>
                <w:bCs/>
                <w:color w:val="000000"/>
              </w:rPr>
            </w:pPr>
            <w:r>
              <w:rPr>
                <w:bCs/>
                <w:color w:val="000000"/>
              </w:rPr>
              <w:t>16</w:t>
            </w:r>
          </w:p>
        </w:tc>
        <w:tc>
          <w:tcPr>
            <w:tcW w:w="1701" w:type="dxa"/>
            <w:shd w:val="clear" w:color="auto" w:fill="DBE5F1"/>
          </w:tcPr>
          <w:p w:rsidR="00195DB1" w:rsidRPr="00316027" w:rsidRDefault="00195DB1" w:rsidP="006A7386">
            <w:pPr>
              <w:autoSpaceDE w:val="0"/>
              <w:autoSpaceDN w:val="0"/>
              <w:rPr>
                <w:color w:val="000000"/>
              </w:rPr>
            </w:pPr>
            <w:r>
              <w:rPr>
                <w:color w:val="000000"/>
              </w:rPr>
              <w:t>UAS</w:t>
            </w:r>
          </w:p>
        </w:tc>
        <w:tc>
          <w:tcPr>
            <w:tcW w:w="2268" w:type="dxa"/>
            <w:shd w:val="clear" w:color="auto" w:fill="DBE5F1"/>
          </w:tcPr>
          <w:p w:rsidR="00195DB1" w:rsidRPr="003156DE" w:rsidRDefault="00195DB1" w:rsidP="006A7386">
            <w:pPr>
              <w:autoSpaceDE w:val="0"/>
              <w:autoSpaceDN w:val="0"/>
              <w:rPr>
                <w:bCs/>
                <w:color w:val="000000"/>
              </w:rPr>
            </w:pPr>
          </w:p>
        </w:tc>
        <w:tc>
          <w:tcPr>
            <w:tcW w:w="709" w:type="dxa"/>
            <w:shd w:val="clear" w:color="auto" w:fill="DBE5F1"/>
          </w:tcPr>
          <w:p w:rsidR="00195DB1" w:rsidRPr="003156DE" w:rsidRDefault="00195DB1" w:rsidP="006A7386">
            <w:pPr>
              <w:autoSpaceDE w:val="0"/>
              <w:autoSpaceDN w:val="0"/>
              <w:rPr>
                <w:bCs/>
                <w:color w:val="000000"/>
              </w:rPr>
            </w:pPr>
          </w:p>
        </w:tc>
        <w:tc>
          <w:tcPr>
            <w:tcW w:w="850" w:type="dxa"/>
            <w:shd w:val="clear" w:color="auto" w:fill="DBE5F1"/>
          </w:tcPr>
          <w:p w:rsidR="00195DB1" w:rsidRPr="003156DE" w:rsidRDefault="00195DB1" w:rsidP="006A7386">
            <w:pPr>
              <w:autoSpaceDE w:val="0"/>
              <w:autoSpaceDN w:val="0"/>
              <w:rPr>
                <w:bCs/>
                <w:color w:val="000000"/>
              </w:rPr>
            </w:pPr>
            <w:r>
              <w:rPr>
                <w:bCs/>
                <w:color w:val="000000"/>
              </w:rPr>
              <w:t>Tes Tertulis</w:t>
            </w:r>
          </w:p>
        </w:tc>
        <w:tc>
          <w:tcPr>
            <w:tcW w:w="1560" w:type="dxa"/>
            <w:shd w:val="clear" w:color="auto" w:fill="DBE5F1"/>
          </w:tcPr>
          <w:p w:rsidR="00195DB1" w:rsidRPr="003156DE" w:rsidRDefault="00195DB1" w:rsidP="006A7386">
            <w:pPr>
              <w:autoSpaceDE w:val="0"/>
              <w:autoSpaceDN w:val="0"/>
              <w:rPr>
                <w:bCs/>
                <w:color w:val="000000"/>
              </w:rPr>
            </w:pPr>
          </w:p>
        </w:tc>
        <w:tc>
          <w:tcPr>
            <w:tcW w:w="1275" w:type="dxa"/>
            <w:shd w:val="clear" w:color="auto" w:fill="DBE5F1"/>
          </w:tcPr>
          <w:p w:rsidR="00195DB1" w:rsidRPr="003156DE" w:rsidRDefault="00195DB1" w:rsidP="006A7386">
            <w:pPr>
              <w:autoSpaceDE w:val="0"/>
              <w:autoSpaceDN w:val="0"/>
              <w:rPr>
                <w:bCs/>
                <w:color w:val="000000"/>
              </w:rPr>
            </w:pPr>
          </w:p>
        </w:tc>
        <w:tc>
          <w:tcPr>
            <w:tcW w:w="851" w:type="dxa"/>
            <w:shd w:val="clear" w:color="auto" w:fill="DBE5F1"/>
          </w:tcPr>
          <w:p w:rsidR="00195DB1" w:rsidRPr="003156DE" w:rsidRDefault="00195DB1" w:rsidP="006A7386">
            <w:pPr>
              <w:autoSpaceDE w:val="0"/>
              <w:autoSpaceDN w:val="0"/>
              <w:rPr>
                <w:bCs/>
                <w:color w:val="000000"/>
              </w:rPr>
            </w:pPr>
          </w:p>
        </w:tc>
        <w:tc>
          <w:tcPr>
            <w:tcW w:w="2693" w:type="dxa"/>
            <w:shd w:val="clear" w:color="auto" w:fill="DBE5F1"/>
          </w:tcPr>
          <w:p w:rsidR="00195DB1" w:rsidRPr="00225796" w:rsidRDefault="00195DB1" w:rsidP="006A7386">
            <w:pPr>
              <w:autoSpaceDE w:val="0"/>
              <w:autoSpaceDN w:val="0"/>
              <w:rPr>
                <w:bCs/>
                <w:color w:val="000000"/>
              </w:rPr>
            </w:pPr>
          </w:p>
        </w:tc>
        <w:tc>
          <w:tcPr>
            <w:tcW w:w="1276" w:type="dxa"/>
            <w:shd w:val="clear" w:color="auto" w:fill="DBE5F1"/>
          </w:tcPr>
          <w:p w:rsidR="00195DB1" w:rsidRPr="003156DE" w:rsidRDefault="00195DB1" w:rsidP="006A7386">
            <w:pPr>
              <w:autoSpaceDE w:val="0"/>
              <w:autoSpaceDN w:val="0"/>
              <w:rPr>
                <w:bCs/>
                <w:color w:val="000000"/>
              </w:rPr>
            </w:pPr>
          </w:p>
        </w:tc>
        <w:tc>
          <w:tcPr>
            <w:tcW w:w="1134" w:type="dxa"/>
            <w:shd w:val="clear" w:color="auto" w:fill="DBE5F1"/>
          </w:tcPr>
          <w:p w:rsidR="00195DB1" w:rsidRPr="003156DE" w:rsidRDefault="00195DB1" w:rsidP="006A7386">
            <w:pPr>
              <w:autoSpaceDE w:val="0"/>
              <w:autoSpaceDN w:val="0"/>
              <w:jc w:val="center"/>
              <w:rPr>
                <w:bCs/>
                <w:color w:val="000000"/>
              </w:rPr>
            </w:pPr>
          </w:p>
        </w:tc>
      </w:tr>
    </w:tbl>
    <w:p w:rsidR="00195DB1" w:rsidRPr="00D124B3" w:rsidRDefault="00195DB1" w:rsidP="006A7386"/>
    <w:p w:rsidR="00195DB1" w:rsidRPr="003156DE" w:rsidRDefault="00195DB1" w:rsidP="006A7386"/>
    <w:sectPr w:rsidR="00195DB1" w:rsidRPr="003156DE" w:rsidSect="00195DB1">
      <w:pgSz w:w="15840" w:h="12240" w:orient="landscape"/>
      <w:pgMar w:top="1720" w:right="1360" w:bottom="960" w:left="851" w:header="0" w:footer="796"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CDC" w:rsidRDefault="00847CDC">
      <w:r>
        <w:separator/>
      </w:r>
    </w:p>
  </w:endnote>
  <w:endnote w:type="continuationSeparator" w:id="0">
    <w:p w:rsidR="00847CDC" w:rsidRDefault="00847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11"/>
      <w:gridCol w:w="979"/>
    </w:tblGrid>
    <w:tr w:rsidR="00866B4A">
      <w:tc>
        <w:tcPr>
          <w:tcW w:w="4500" w:type="pct"/>
          <w:tcBorders>
            <w:top w:val="single" w:sz="4" w:space="0" w:color="000000" w:themeColor="text1"/>
          </w:tcBorders>
        </w:tcPr>
        <w:p w:rsidR="00866B4A" w:rsidRDefault="00866B4A" w:rsidP="00230226">
          <w:pPr>
            <w:pStyle w:val="Footer"/>
          </w:pPr>
          <w:sdt>
            <w:sdtPr>
              <w:alias w:val="Company"/>
              <w:id w:val="75971759"/>
              <w:placeholder>
                <w:docPart w:val="A165A12A201942AB92A1AAC044F34087"/>
              </w:placeholder>
              <w:dataBinding w:prefixMappings="xmlns:ns0='http://schemas.openxmlformats.org/officeDocument/2006/extended-properties'" w:xpath="/ns0:Properties[1]/ns0:Company[1]" w:storeItemID="{6668398D-A668-4E3E-A5EB-62B293D839F1}"/>
              <w:text/>
            </w:sdtPr>
            <w:sdtContent>
              <w:r>
                <w:rPr>
                  <w:lang w:val="en-US"/>
                </w:rPr>
                <w:t>Kurikulum Magister Ilmu-Ilmu Pertanian, 2018</w:t>
              </w:r>
            </w:sdtContent>
          </w:sdt>
          <w:r>
            <w:t xml:space="preserve">| </w:t>
          </w:r>
        </w:p>
      </w:tc>
      <w:tc>
        <w:tcPr>
          <w:tcW w:w="500" w:type="pct"/>
          <w:tcBorders>
            <w:top w:val="single" w:sz="4" w:space="0" w:color="C0504D" w:themeColor="accent2"/>
          </w:tcBorders>
          <w:shd w:val="clear" w:color="auto" w:fill="943634" w:themeFill="accent2" w:themeFillShade="BF"/>
        </w:tcPr>
        <w:p w:rsidR="00866B4A" w:rsidRDefault="00866B4A">
          <w:pPr>
            <w:pStyle w:val="Header"/>
            <w:rPr>
              <w:color w:val="FFFFFF" w:themeColor="background1"/>
            </w:rPr>
          </w:pPr>
          <w:fldSimple w:instr=" PAGE   \* MERGEFORMAT ">
            <w:r w:rsidR="006D2917" w:rsidRPr="006D2917">
              <w:rPr>
                <w:noProof/>
                <w:color w:val="FFFFFF" w:themeColor="background1"/>
              </w:rPr>
              <w:t>iv</w:t>
            </w:r>
          </w:fldSimple>
        </w:p>
      </w:tc>
    </w:tr>
  </w:tbl>
  <w:p w:rsidR="00866B4A" w:rsidRDefault="00866B4A">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993"/>
      <w:gridCol w:w="999"/>
    </w:tblGrid>
    <w:tr w:rsidR="00866B4A">
      <w:tc>
        <w:tcPr>
          <w:tcW w:w="4500" w:type="pct"/>
          <w:tcBorders>
            <w:top w:val="single" w:sz="4" w:space="0" w:color="000000" w:themeColor="text1"/>
          </w:tcBorders>
        </w:tcPr>
        <w:p w:rsidR="00866B4A" w:rsidRPr="00D36ECA" w:rsidRDefault="00866B4A" w:rsidP="00D36ECA">
          <w:pPr>
            <w:pStyle w:val="Footer"/>
            <w:ind w:right="3801"/>
            <w:jc w:val="right"/>
            <w:rPr>
              <w:lang w:val="en-US"/>
            </w:rPr>
          </w:pPr>
          <w:sdt>
            <w:sdtPr>
              <w:alias w:val="Company"/>
              <w:id w:val="4495016"/>
              <w:placeholder>
                <w:docPart w:val="A165A12A201942AB92A1AAC044F34087"/>
              </w:placeholder>
              <w:dataBinding w:prefixMappings="xmlns:ns0='http://schemas.openxmlformats.org/officeDocument/2006/extended-properties'" w:xpath="/ns0:Properties[1]/ns0:Company[1]" w:storeItemID="{6668398D-A668-4E3E-A5EB-62B293D839F1}"/>
              <w:text/>
            </w:sdtPr>
            <w:sdtContent>
              <w:r>
                <w:rPr>
                  <w:lang w:val="en-US"/>
                </w:rPr>
                <w:t>Kurikulum Magister Ilmu-Ilmu Pertanian, 2018</w:t>
              </w:r>
            </w:sdtContent>
          </w:sdt>
          <w:r>
            <w:t xml:space="preserve"> | </w:t>
          </w:r>
        </w:p>
      </w:tc>
      <w:tc>
        <w:tcPr>
          <w:tcW w:w="500" w:type="pct"/>
          <w:tcBorders>
            <w:top w:val="single" w:sz="4" w:space="0" w:color="C0504D" w:themeColor="accent2"/>
          </w:tcBorders>
          <w:shd w:val="clear" w:color="auto" w:fill="943634" w:themeFill="accent2" w:themeFillShade="BF"/>
        </w:tcPr>
        <w:p w:rsidR="00866B4A" w:rsidRDefault="00866B4A">
          <w:pPr>
            <w:pStyle w:val="Header"/>
            <w:rPr>
              <w:color w:val="FFFFFF" w:themeColor="background1"/>
            </w:rPr>
          </w:pPr>
          <w:fldSimple w:instr=" PAGE   \* MERGEFORMAT ">
            <w:r w:rsidR="006D2917" w:rsidRPr="006D2917">
              <w:rPr>
                <w:noProof/>
                <w:color w:val="FFFFFF" w:themeColor="background1"/>
              </w:rPr>
              <w:t>3</w:t>
            </w:r>
          </w:fldSimple>
        </w:p>
      </w:tc>
    </w:tr>
  </w:tbl>
  <w:p w:rsidR="00866B4A" w:rsidRDefault="00866B4A">
    <w:pPr>
      <w:spacing w:line="200"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11"/>
      <w:gridCol w:w="979"/>
    </w:tblGrid>
    <w:tr w:rsidR="00866B4A">
      <w:tc>
        <w:tcPr>
          <w:tcW w:w="4500" w:type="pct"/>
          <w:tcBorders>
            <w:top w:val="single" w:sz="4" w:space="0" w:color="000000" w:themeColor="text1"/>
          </w:tcBorders>
        </w:tcPr>
        <w:p w:rsidR="00866B4A" w:rsidRPr="00D36ECA" w:rsidRDefault="00866B4A" w:rsidP="00D36ECA">
          <w:pPr>
            <w:pStyle w:val="Footer"/>
            <w:ind w:right="3801"/>
            <w:jc w:val="right"/>
            <w:rPr>
              <w:lang w:val="en-US"/>
            </w:rPr>
          </w:pPr>
          <w:sdt>
            <w:sdtPr>
              <w:alias w:val="Company"/>
              <w:id w:val="4495017"/>
              <w:placeholder>
                <w:docPart w:val="5017F0536729443FA8E3C9A41CC83C5A"/>
              </w:placeholder>
              <w:dataBinding w:prefixMappings="xmlns:ns0='http://schemas.openxmlformats.org/officeDocument/2006/extended-properties'" w:xpath="/ns0:Properties[1]/ns0:Company[1]" w:storeItemID="{6668398D-A668-4E3E-A5EB-62B293D839F1}"/>
              <w:text/>
            </w:sdtPr>
            <w:sdtContent>
              <w:r>
                <w:rPr>
                  <w:lang w:val="en-US"/>
                </w:rPr>
                <w:t>Kurikulum Magister Ilmu-Ilmu Pertanian, 2018</w:t>
              </w:r>
            </w:sdtContent>
          </w:sdt>
          <w:r>
            <w:t xml:space="preserve"> | </w:t>
          </w:r>
        </w:p>
      </w:tc>
      <w:tc>
        <w:tcPr>
          <w:tcW w:w="500" w:type="pct"/>
          <w:tcBorders>
            <w:top w:val="single" w:sz="4" w:space="0" w:color="C0504D" w:themeColor="accent2"/>
          </w:tcBorders>
          <w:shd w:val="clear" w:color="auto" w:fill="943634" w:themeFill="accent2" w:themeFillShade="BF"/>
        </w:tcPr>
        <w:p w:rsidR="00866B4A" w:rsidRDefault="00866B4A">
          <w:pPr>
            <w:pStyle w:val="Header"/>
            <w:rPr>
              <w:color w:val="FFFFFF" w:themeColor="background1"/>
            </w:rPr>
          </w:pPr>
          <w:fldSimple w:instr=" PAGE   \* MERGEFORMAT ">
            <w:r w:rsidR="006D2917" w:rsidRPr="006D2917">
              <w:rPr>
                <w:noProof/>
                <w:color w:val="FFFFFF" w:themeColor="background1"/>
              </w:rPr>
              <w:t>11</w:t>
            </w:r>
          </w:fldSimple>
        </w:p>
      </w:tc>
    </w:tr>
  </w:tbl>
  <w:p w:rsidR="00866B4A" w:rsidRDefault="00866B4A">
    <w:pPr>
      <w:spacing w:line="200"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11"/>
      <w:gridCol w:w="979"/>
    </w:tblGrid>
    <w:tr w:rsidR="00866B4A">
      <w:tc>
        <w:tcPr>
          <w:tcW w:w="4500" w:type="pct"/>
          <w:tcBorders>
            <w:top w:val="single" w:sz="4" w:space="0" w:color="000000" w:themeColor="text1"/>
          </w:tcBorders>
        </w:tcPr>
        <w:p w:rsidR="00866B4A" w:rsidRPr="00533213" w:rsidRDefault="00866B4A" w:rsidP="00533213">
          <w:pPr>
            <w:pStyle w:val="Footer"/>
            <w:ind w:right="3903"/>
            <w:jc w:val="right"/>
            <w:rPr>
              <w:lang w:val="en-US"/>
            </w:rPr>
          </w:pPr>
          <w:sdt>
            <w:sdtPr>
              <w:alias w:val="Company"/>
              <w:id w:val="4495018"/>
              <w:placeholder>
                <w:docPart w:val="24A154C1DF6645C5BDC489C25D6E9478"/>
              </w:placeholder>
              <w:dataBinding w:prefixMappings="xmlns:ns0='http://schemas.openxmlformats.org/officeDocument/2006/extended-properties'" w:xpath="/ns0:Properties[1]/ns0:Company[1]" w:storeItemID="{6668398D-A668-4E3E-A5EB-62B293D839F1}"/>
              <w:text/>
            </w:sdtPr>
            <w:sdtContent>
              <w:r>
                <w:rPr>
                  <w:lang w:val="en-US"/>
                </w:rPr>
                <w:t>Kurikulum Magister Ilmu-Ilmu Pertanian, 2018</w:t>
              </w:r>
            </w:sdtContent>
          </w:sdt>
        </w:p>
      </w:tc>
      <w:tc>
        <w:tcPr>
          <w:tcW w:w="500" w:type="pct"/>
          <w:tcBorders>
            <w:top w:val="single" w:sz="4" w:space="0" w:color="C0504D" w:themeColor="accent2"/>
          </w:tcBorders>
          <w:shd w:val="clear" w:color="auto" w:fill="943634" w:themeFill="accent2" w:themeFillShade="BF"/>
        </w:tcPr>
        <w:p w:rsidR="00866B4A" w:rsidRDefault="00866B4A">
          <w:pPr>
            <w:pStyle w:val="Header"/>
            <w:rPr>
              <w:color w:val="FFFFFF" w:themeColor="background1"/>
            </w:rPr>
          </w:pPr>
          <w:fldSimple w:instr=" PAGE   \* MERGEFORMAT ">
            <w:r w:rsidR="006D2917" w:rsidRPr="006D2917">
              <w:rPr>
                <w:noProof/>
                <w:color w:val="FFFFFF" w:themeColor="background1"/>
              </w:rPr>
              <w:t>12</w:t>
            </w:r>
          </w:fldSimple>
        </w:p>
      </w:tc>
    </w:tr>
  </w:tbl>
  <w:p w:rsidR="00866B4A" w:rsidRDefault="00866B4A">
    <w:pPr>
      <w:spacing w:line="200"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9" w:type="pct"/>
      <w:tblCellMar>
        <w:top w:w="72" w:type="dxa"/>
        <w:left w:w="115" w:type="dxa"/>
        <w:bottom w:w="72" w:type="dxa"/>
        <w:right w:w="115" w:type="dxa"/>
      </w:tblCellMar>
      <w:tblLook w:val="04A0"/>
    </w:tblPr>
    <w:tblGrid>
      <w:gridCol w:w="8809"/>
      <w:gridCol w:w="979"/>
    </w:tblGrid>
    <w:tr w:rsidR="00866B4A" w:rsidTr="000920A7">
      <w:trPr>
        <w:trHeight w:val="230"/>
      </w:trPr>
      <w:tc>
        <w:tcPr>
          <w:tcW w:w="4500" w:type="pct"/>
          <w:tcBorders>
            <w:top w:val="single" w:sz="4" w:space="0" w:color="000000" w:themeColor="text1"/>
          </w:tcBorders>
        </w:tcPr>
        <w:p w:rsidR="00866B4A" w:rsidRPr="00A61657" w:rsidRDefault="00866B4A" w:rsidP="00A61657">
          <w:pPr>
            <w:pStyle w:val="Footer"/>
            <w:tabs>
              <w:tab w:val="clear" w:pos="4680"/>
              <w:tab w:val="clear" w:pos="9360"/>
            </w:tabs>
            <w:ind w:right="3507"/>
            <w:jc w:val="right"/>
            <w:rPr>
              <w:lang w:val="en-US"/>
            </w:rPr>
          </w:pPr>
          <w:sdt>
            <w:sdtPr>
              <w:alias w:val="Company"/>
              <w:id w:val="4495019"/>
              <w:placeholder>
                <w:docPart w:val="4F86A0F7D30B4453A24628B506C22D54"/>
              </w:placeholder>
              <w:dataBinding w:prefixMappings="xmlns:ns0='http://schemas.openxmlformats.org/officeDocument/2006/extended-properties'" w:xpath="/ns0:Properties[1]/ns0:Company[1]" w:storeItemID="{6668398D-A668-4E3E-A5EB-62B293D839F1}"/>
              <w:text/>
            </w:sdtPr>
            <w:sdtContent>
              <w:r>
                <w:rPr>
                  <w:lang w:val="en-US"/>
                </w:rPr>
                <w:t>Kurikulum Magister Ilmu-Ilmu Pertanian, 2018</w:t>
              </w:r>
            </w:sdtContent>
          </w:sdt>
        </w:p>
      </w:tc>
      <w:tc>
        <w:tcPr>
          <w:tcW w:w="500" w:type="pct"/>
          <w:tcBorders>
            <w:top w:val="single" w:sz="4" w:space="0" w:color="C0504D" w:themeColor="accent2"/>
          </w:tcBorders>
          <w:shd w:val="clear" w:color="auto" w:fill="943634" w:themeFill="accent2" w:themeFillShade="BF"/>
        </w:tcPr>
        <w:p w:rsidR="00866B4A" w:rsidRDefault="00866B4A">
          <w:pPr>
            <w:pStyle w:val="Header"/>
            <w:rPr>
              <w:color w:val="FFFFFF" w:themeColor="background1"/>
            </w:rPr>
          </w:pPr>
          <w:fldSimple w:instr=" PAGE   \* MERGEFORMAT ">
            <w:r w:rsidR="007C4C7C" w:rsidRPr="007C4C7C">
              <w:rPr>
                <w:noProof/>
                <w:color w:val="FFFFFF" w:themeColor="background1"/>
              </w:rPr>
              <w:t>13</w:t>
            </w:r>
          </w:fldSimple>
        </w:p>
      </w:tc>
    </w:tr>
  </w:tbl>
  <w:p w:rsidR="00866B4A" w:rsidRDefault="00866B4A">
    <w:pPr>
      <w:spacing w:line="200"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4A" w:rsidRDefault="00866B4A" w:rsidP="00562C5F">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p w:rsidR="00866B4A" w:rsidRDefault="00866B4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B4A" w:rsidRDefault="00866B4A" w:rsidP="00562C5F">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p w:rsidR="00866B4A" w:rsidRDefault="00866B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CDC" w:rsidRDefault="00847CDC">
      <w:r>
        <w:separator/>
      </w:r>
    </w:p>
  </w:footnote>
  <w:footnote w:type="continuationSeparator" w:id="0">
    <w:p w:rsidR="00847CDC" w:rsidRDefault="00847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B2E"/>
    <w:multiLevelType w:val="hybridMultilevel"/>
    <w:tmpl w:val="377CE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66BDB"/>
    <w:multiLevelType w:val="hybridMultilevel"/>
    <w:tmpl w:val="A19C73D6"/>
    <w:lvl w:ilvl="0" w:tplc="BF582B7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AE17B1C"/>
    <w:multiLevelType w:val="multilevel"/>
    <w:tmpl w:val="5EAC4B12"/>
    <w:lvl w:ilvl="0">
      <w:start w:val="1"/>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
    <w:nsid w:val="0DD024C0"/>
    <w:multiLevelType w:val="hybridMultilevel"/>
    <w:tmpl w:val="45760EE6"/>
    <w:lvl w:ilvl="0" w:tplc="1378355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374E8"/>
    <w:multiLevelType w:val="hybridMultilevel"/>
    <w:tmpl w:val="936E8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D3FB8"/>
    <w:multiLevelType w:val="hybridMultilevel"/>
    <w:tmpl w:val="216A6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039C7"/>
    <w:multiLevelType w:val="hybridMultilevel"/>
    <w:tmpl w:val="CC1AA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41B49"/>
    <w:multiLevelType w:val="multilevel"/>
    <w:tmpl w:val="E2FA33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nsid w:val="1926773F"/>
    <w:multiLevelType w:val="hybridMultilevel"/>
    <w:tmpl w:val="F2766300"/>
    <w:lvl w:ilvl="0" w:tplc="0409000F">
      <w:start w:val="1"/>
      <w:numFmt w:val="decimal"/>
      <w:lvlText w:val="%1."/>
      <w:lvlJc w:val="left"/>
      <w:pPr>
        <w:ind w:left="1080" w:hanging="360"/>
      </w:pPr>
      <w:rPr>
        <w:rFonts w:hint="default"/>
      </w:rPr>
    </w:lvl>
    <w:lvl w:ilvl="1" w:tplc="D4CADAA2">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012598"/>
    <w:multiLevelType w:val="hybridMultilevel"/>
    <w:tmpl w:val="8D4AB52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1D049E"/>
    <w:multiLevelType w:val="hybridMultilevel"/>
    <w:tmpl w:val="704A6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47025"/>
    <w:multiLevelType w:val="hybridMultilevel"/>
    <w:tmpl w:val="11FC734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190DA7"/>
    <w:multiLevelType w:val="hybridMultilevel"/>
    <w:tmpl w:val="0428D074"/>
    <w:lvl w:ilvl="0" w:tplc="DDACC5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nsid w:val="28295FDC"/>
    <w:multiLevelType w:val="hybridMultilevel"/>
    <w:tmpl w:val="8ACE75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EF03E3"/>
    <w:multiLevelType w:val="hybridMultilevel"/>
    <w:tmpl w:val="DCD6B404"/>
    <w:lvl w:ilvl="0" w:tplc="046ABD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84341B"/>
    <w:multiLevelType w:val="hybridMultilevel"/>
    <w:tmpl w:val="9E222ACA"/>
    <w:lvl w:ilvl="0" w:tplc="F1BA0D88">
      <w:start w:val="1"/>
      <w:numFmt w:val="decimal"/>
      <w:lvlText w:val="%1."/>
      <w:lvlJc w:val="left"/>
      <w:pPr>
        <w:ind w:left="84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5FD6649"/>
    <w:multiLevelType w:val="hybridMultilevel"/>
    <w:tmpl w:val="89AE495C"/>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396A4D83"/>
    <w:multiLevelType w:val="hybridMultilevel"/>
    <w:tmpl w:val="222EC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138D6"/>
    <w:multiLevelType w:val="hybridMultilevel"/>
    <w:tmpl w:val="57F236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B85BBB"/>
    <w:multiLevelType w:val="hybridMultilevel"/>
    <w:tmpl w:val="C4129B74"/>
    <w:lvl w:ilvl="0" w:tplc="04090011">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832C3"/>
    <w:multiLevelType w:val="hybridMultilevel"/>
    <w:tmpl w:val="10585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B5C82"/>
    <w:multiLevelType w:val="hybridMultilevel"/>
    <w:tmpl w:val="43187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F71CC4"/>
    <w:multiLevelType w:val="hybridMultilevel"/>
    <w:tmpl w:val="489013E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01368"/>
    <w:multiLevelType w:val="hybridMultilevel"/>
    <w:tmpl w:val="F266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D6892"/>
    <w:multiLevelType w:val="hybridMultilevel"/>
    <w:tmpl w:val="089CC23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757242"/>
    <w:multiLevelType w:val="hybridMultilevel"/>
    <w:tmpl w:val="4736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F34694"/>
    <w:multiLevelType w:val="hybridMultilevel"/>
    <w:tmpl w:val="9FACF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160654"/>
    <w:multiLevelType w:val="hybridMultilevel"/>
    <w:tmpl w:val="AA82C9AC"/>
    <w:lvl w:ilvl="0" w:tplc="11DC61AE">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8">
    <w:nsid w:val="546864D2"/>
    <w:multiLevelType w:val="hybridMultilevel"/>
    <w:tmpl w:val="3B2C4FFE"/>
    <w:lvl w:ilvl="0" w:tplc="20104BF0">
      <w:start w:val="1"/>
      <w:numFmt w:val="decimal"/>
      <w:lvlText w:val="%1."/>
      <w:lvlJc w:val="left"/>
      <w:pPr>
        <w:ind w:left="720" w:hanging="360"/>
      </w:pPr>
      <w:rPr>
        <w:rFonts w:ascii="Times New Roman" w:eastAsia="Book Antiqu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7C0AB2"/>
    <w:multiLevelType w:val="hybridMultilevel"/>
    <w:tmpl w:val="4C62E16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181A95"/>
    <w:multiLevelType w:val="hybridMultilevel"/>
    <w:tmpl w:val="75F48F50"/>
    <w:lvl w:ilvl="0" w:tplc="8E2231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1A66FB1"/>
    <w:multiLevelType w:val="hybridMultilevel"/>
    <w:tmpl w:val="86C4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0A3403"/>
    <w:multiLevelType w:val="hybridMultilevel"/>
    <w:tmpl w:val="045EC77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60B0F91"/>
    <w:multiLevelType w:val="hybridMultilevel"/>
    <w:tmpl w:val="AE8A929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6D662372"/>
    <w:multiLevelType w:val="hybridMultilevel"/>
    <w:tmpl w:val="6B2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DC0E96"/>
    <w:multiLevelType w:val="hybridMultilevel"/>
    <w:tmpl w:val="6316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BD265B"/>
    <w:multiLevelType w:val="hybridMultilevel"/>
    <w:tmpl w:val="9C58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68072A"/>
    <w:multiLevelType w:val="hybridMultilevel"/>
    <w:tmpl w:val="887A1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2B2647"/>
    <w:multiLevelType w:val="hybridMultilevel"/>
    <w:tmpl w:val="F0CC533E"/>
    <w:lvl w:ilvl="0" w:tplc="3D7C33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27501A"/>
    <w:multiLevelType w:val="hybridMultilevel"/>
    <w:tmpl w:val="93E2D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0036B1"/>
    <w:multiLevelType w:val="hybridMultilevel"/>
    <w:tmpl w:val="F0D48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27"/>
  </w:num>
  <w:num w:numId="8">
    <w:abstractNumId w:val="31"/>
  </w:num>
  <w:num w:numId="9">
    <w:abstractNumId w:val="28"/>
  </w:num>
  <w:num w:numId="10">
    <w:abstractNumId w:val="17"/>
  </w:num>
  <w:num w:numId="11">
    <w:abstractNumId w:val="35"/>
  </w:num>
  <w:num w:numId="12">
    <w:abstractNumId w:val="40"/>
  </w:num>
  <w:num w:numId="13">
    <w:abstractNumId w:val="25"/>
  </w:num>
  <w:num w:numId="14">
    <w:abstractNumId w:val="5"/>
  </w:num>
  <w:num w:numId="15">
    <w:abstractNumId w:val="21"/>
  </w:num>
  <w:num w:numId="16">
    <w:abstractNumId w:val="23"/>
  </w:num>
  <w:num w:numId="17">
    <w:abstractNumId w:val="34"/>
  </w:num>
  <w:num w:numId="18">
    <w:abstractNumId w:val="6"/>
  </w:num>
  <w:num w:numId="19">
    <w:abstractNumId w:val="37"/>
  </w:num>
  <w:num w:numId="20">
    <w:abstractNumId w:val="36"/>
  </w:num>
  <w:num w:numId="21">
    <w:abstractNumId w:val="39"/>
  </w:num>
  <w:num w:numId="22">
    <w:abstractNumId w:val="10"/>
  </w:num>
  <w:num w:numId="23">
    <w:abstractNumId w:val="4"/>
  </w:num>
  <w:num w:numId="24">
    <w:abstractNumId w:val="20"/>
  </w:num>
  <w:num w:numId="25">
    <w:abstractNumId w:val="24"/>
  </w:num>
  <w:num w:numId="26">
    <w:abstractNumId w:val="22"/>
  </w:num>
  <w:num w:numId="27">
    <w:abstractNumId w:val="9"/>
  </w:num>
  <w:num w:numId="28">
    <w:abstractNumId w:val="30"/>
  </w:num>
  <w:num w:numId="29">
    <w:abstractNumId w:val="3"/>
  </w:num>
  <w:num w:numId="30">
    <w:abstractNumId w:val="14"/>
  </w:num>
  <w:num w:numId="31">
    <w:abstractNumId w:val="33"/>
  </w:num>
  <w:num w:numId="32">
    <w:abstractNumId w:val="16"/>
  </w:num>
  <w:num w:numId="33">
    <w:abstractNumId w:val="32"/>
  </w:num>
  <w:num w:numId="34">
    <w:abstractNumId w:val="8"/>
  </w:num>
  <w:num w:numId="35">
    <w:abstractNumId w:val="1"/>
  </w:num>
  <w:num w:numId="36">
    <w:abstractNumId w:val="19"/>
  </w:num>
  <w:num w:numId="37">
    <w:abstractNumId w:val="11"/>
  </w:num>
  <w:num w:numId="38">
    <w:abstractNumId w:val="18"/>
  </w:num>
  <w:num w:numId="39">
    <w:abstractNumId w:val="38"/>
  </w:num>
  <w:num w:numId="40">
    <w:abstractNumId w:val="13"/>
  </w:num>
  <w:num w:numId="41">
    <w:abstractNumId w:val="29"/>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16386"/>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E0MTc2NjU3tDA2MjBS0lEKTi0uzszPAykwrAUAbrj55ywAAAA="/>
  </w:docVars>
  <w:rsids>
    <w:rsidRoot w:val="00363963"/>
    <w:rsid w:val="0001027C"/>
    <w:rsid w:val="0003547D"/>
    <w:rsid w:val="0009177E"/>
    <w:rsid w:val="000920A7"/>
    <w:rsid w:val="00107331"/>
    <w:rsid w:val="00123FF1"/>
    <w:rsid w:val="001332F8"/>
    <w:rsid w:val="0016539C"/>
    <w:rsid w:val="00195DB1"/>
    <w:rsid w:val="001E6B46"/>
    <w:rsid w:val="00230226"/>
    <w:rsid w:val="00266524"/>
    <w:rsid w:val="002F63AD"/>
    <w:rsid w:val="002F7DFF"/>
    <w:rsid w:val="0030150A"/>
    <w:rsid w:val="00357934"/>
    <w:rsid w:val="00361D2E"/>
    <w:rsid w:val="00363963"/>
    <w:rsid w:val="00366651"/>
    <w:rsid w:val="00383A16"/>
    <w:rsid w:val="00384E01"/>
    <w:rsid w:val="003A0B89"/>
    <w:rsid w:val="003B29AE"/>
    <w:rsid w:val="003C0C33"/>
    <w:rsid w:val="00412AF4"/>
    <w:rsid w:val="0044647A"/>
    <w:rsid w:val="004713D1"/>
    <w:rsid w:val="00501B8B"/>
    <w:rsid w:val="00533213"/>
    <w:rsid w:val="005606FC"/>
    <w:rsid w:val="00562C5F"/>
    <w:rsid w:val="00567D0F"/>
    <w:rsid w:val="00580181"/>
    <w:rsid w:val="00587E62"/>
    <w:rsid w:val="005B77A1"/>
    <w:rsid w:val="00632821"/>
    <w:rsid w:val="00681D40"/>
    <w:rsid w:val="00684F07"/>
    <w:rsid w:val="006A7386"/>
    <w:rsid w:val="006B3AF6"/>
    <w:rsid w:val="006D2917"/>
    <w:rsid w:val="006F0896"/>
    <w:rsid w:val="0073453C"/>
    <w:rsid w:val="00734D95"/>
    <w:rsid w:val="00760B74"/>
    <w:rsid w:val="00790F12"/>
    <w:rsid w:val="007B1957"/>
    <w:rsid w:val="007C4C7C"/>
    <w:rsid w:val="007D122E"/>
    <w:rsid w:val="0080536D"/>
    <w:rsid w:val="008462EC"/>
    <w:rsid w:val="00847CDC"/>
    <w:rsid w:val="00856FA1"/>
    <w:rsid w:val="00865D34"/>
    <w:rsid w:val="008664A2"/>
    <w:rsid w:val="00866B4A"/>
    <w:rsid w:val="0087269D"/>
    <w:rsid w:val="00877F83"/>
    <w:rsid w:val="008D3E41"/>
    <w:rsid w:val="008F3B35"/>
    <w:rsid w:val="00921AC3"/>
    <w:rsid w:val="00932FCF"/>
    <w:rsid w:val="00934F1A"/>
    <w:rsid w:val="00945569"/>
    <w:rsid w:val="00981CD7"/>
    <w:rsid w:val="009A4790"/>
    <w:rsid w:val="009F5151"/>
    <w:rsid w:val="009F7ACA"/>
    <w:rsid w:val="00A22BD7"/>
    <w:rsid w:val="00A24CB2"/>
    <w:rsid w:val="00A61657"/>
    <w:rsid w:val="00A61DDB"/>
    <w:rsid w:val="00A7230A"/>
    <w:rsid w:val="00AC7C59"/>
    <w:rsid w:val="00B20A6F"/>
    <w:rsid w:val="00B327B7"/>
    <w:rsid w:val="00B919E3"/>
    <w:rsid w:val="00BC567D"/>
    <w:rsid w:val="00BC79D9"/>
    <w:rsid w:val="00C12D6F"/>
    <w:rsid w:val="00D36ECA"/>
    <w:rsid w:val="00D57798"/>
    <w:rsid w:val="00D92C81"/>
    <w:rsid w:val="00DA07AA"/>
    <w:rsid w:val="00E53EFC"/>
    <w:rsid w:val="00E722CC"/>
    <w:rsid w:val="00F00CC3"/>
    <w:rsid w:val="00F204B1"/>
    <w:rsid w:val="00F24B3F"/>
    <w:rsid w:val="00F322E8"/>
    <w:rsid w:val="00F63F27"/>
    <w:rsid w:val="00FE6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ibliography">
    <w:name w:val="Bibliography"/>
    <w:basedOn w:val="Normal"/>
    <w:next w:val="Normal"/>
    <w:uiPriority w:val="37"/>
    <w:unhideWhenUsed/>
    <w:rsid w:val="008F3B35"/>
  </w:style>
  <w:style w:type="character" w:styleId="PageNumber">
    <w:name w:val="page number"/>
    <w:basedOn w:val="DefaultParagraphFont"/>
    <w:uiPriority w:val="99"/>
    <w:semiHidden/>
    <w:unhideWhenUsed/>
    <w:rsid w:val="008F3B35"/>
  </w:style>
  <w:style w:type="paragraph" w:styleId="Footer">
    <w:name w:val="footer"/>
    <w:basedOn w:val="Normal"/>
    <w:link w:val="FooterChar"/>
    <w:uiPriority w:val="99"/>
    <w:unhideWhenUsed/>
    <w:rsid w:val="008F3B35"/>
    <w:pPr>
      <w:tabs>
        <w:tab w:val="center" w:pos="4680"/>
        <w:tab w:val="right" w:pos="9360"/>
      </w:tabs>
    </w:pPr>
    <w:rPr>
      <w:sz w:val="24"/>
      <w:szCs w:val="24"/>
      <w:lang w:val="id-ID" w:eastAsia="id-ID"/>
    </w:rPr>
  </w:style>
  <w:style w:type="character" w:customStyle="1" w:styleId="FooterChar">
    <w:name w:val="Footer Char"/>
    <w:basedOn w:val="DefaultParagraphFont"/>
    <w:link w:val="Footer"/>
    <w:uiPriority w:val="99"/>
    <w:rsid w:val="008F3B35"/>
    <w:rPr>
      <w:sz w:val="24"/>
      <w:szCs w:val="24"/>
      <w:lang w:val="id-ID" w:eastAsia="id-ID"/>
    </w:rPr>
  </w:style>
  <w:style w:type="paragraph" w:styleId="ListParagraph">
    <w:name w:val="List Paragraph"/>
    <w:basedOn w:val="Normal"/>
    <w:uiPriority w:val="34"/>
    <w:qFormat/>
    <w:rsid w:val="008F3B35"/>
    <w:pPr>
      <w:ind w:left="720"/>
      <w:contextualSpacing/>
    </w:pPr>
    <w:rPr>
      <w:sz w:val="24"/>
      <w:szCs w:val="24"/>
      <w:lang w:val="id-ID" w:eastAsia="id-ID"/>
    </w:rPr>
  </w:style>
  <w:style w:type="table" w:styleId="TableGrid">
    <w:name w:val="Table Grid"/>
    <w:basedOn w:val="TableNormal"/>
    <w:uiPriority w:val="59"/>
    <w:rsid w:val="008F3B35"/>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3B35"/>
    <w:pPr>
      <w:autoSpaceDE w:val="0"/>
      <w:autoSpaceDN w:val="0"/>
      <w:adjustRightInd w:val="0"/>
    </w:pPr>
    <w:rPr>
      <w:rFonts w:eastAsiaTheme="minorHAnsi"/>
      <w:color w:val="000000"/>
      <w:sz w:val="24"/>
      <w:szCs w:val="24"/>
      <w:lang w:val="id-ID"/>
    </w:rPr>
  </w:style>
  <w:style w:type="paragraph" w:styleId="BalloonText">
    <w:name w:val="Balloon Text"/>
    <w:basedOn w:val="Normal"/>
    <w:link w:val="BalloonTextChar"/>
    <w:uiPriority w:val="99"/>
    <w:semiHidden/>
    <w:unhideWhenUsed/>
    <w:rsid w:val="00195DB1"/>
    <w:rPr>
      <w:rFonts w:ascii="Segoe UI" w:hAnsi="Segoe UI" w:cs="Segoe UI"/>
      <w:sz w:val="18"/>
      <w:szCs w:val="18"/>
      <w:lang w:val="id-ID" w:eastAsia="id-ID"/>
    </w:rPr>
  </w:style>
  <w:style w:type="character" w:customStyle="1" w:styleId="BalloonTextChar">
    <w:name w:val="Balloon Text Char"/>
    <w:basedOn w:val="DefaultParagraphFont"/>
    <w:link w:val="BalloonText"/>
    <w:uiPriority w:val="99"/>
    <w:semiHidden/>
    <w:rsid w:val="00195DB1"/>
    <w:rPr>
      <w:rFonts w:ascii="Segoe UI" w:hAnsi="Segoe UI" w:cs="Segoe UI"/>
      <w:sz w:val="18"/>
      <w:szCs w:val="18"/>
      <w:lang w:val="id-ID" w:eastAsia="id-ID"/>
    </w:rPr>
  </w:style>
  <w:style w:type="paragraph" w:styleId="Header">
    <w:name w:val="header"/>
    <w:basedOn w:val="Normal"/>
    <w:link w:val="HeaderChar"/>
    <w:uiPriority w:val="99"/>
    <w:unhideWhenUsed/>
    <w:rsid w:val="0003547D"/>
    <w:pPr>
      <w:tabs>
        <w:tab w:val="center" w:pos="4680"/>
        <w:tab w:val="right" w:pos="9360"/>
      </w:tabs>
    </w:pPr>
  </w:style>
  <w:style w:type="character" w:customStyle="1" w:styleId="HeaderChar">
    <w:name w:val="Header Char"/>
    <w:basedOn w:val="DefaultParagraphFont"/>
    <w:link w:val="Header"/>
    <w:uiPriority w:val="99"/>
    <w:rsid w:val="0003547D"/>
  </w:style>
</w:styles>
</file>

<file path=word/webSettings.xml><?xml version="1.0" encoding="utf-8"?>
<w:webSettings xmlns:r="http://schemas.openxmlformats.org/officeDocument/2006/relationships" xmlns:w="http://schemas.openxmlformats.org/wordprocessingml/2006/main">
  <w:divs>
    <w:div w:id="83694622">
      <w:bodyDiv w:val="1"/>
      <w:marLeft w:val="0"/>
      <w:marRight w:val="0"/>
      <w:marTop w:val="0"/>
      <w:marBottom w:val="0"/>
      <w:divBdr>
        <w:top w:val="none" w:sz="0" w:space="0" w:color="auto"/>
        <w:left w:val="none" w:sz="0" w:space="0" w:color="auto"/>
        <w:bottom w:val="none" w:sz="0" w:space="0" w:color="auto"/>
        <w:right w:val="none" w:sz="0" w:space="0" w:color="auto"/>
      </w:divBdr>
    </w:div>
    <w:div w:id="755714342">
      <w:bodyDiv w:val="1"/>
      <w:marLeft w:val="0"/>
      <w:marRight w:val="0"/>
      <w:marTop w:val="0"/>
      <w:marBottom w:val="0"/>
      <w:divBdr>
        <w:top w:val="none" w:sz="0" w:space="0" w:color="auto"/>
        <w:left w:val="none" w:sz="0" w:space="0" w:color="auto"/>
        <w:bottom w:val="none" w:sz="0" w:space="0" w:color="auto"/>
        <w:right w:val="none" w:sz="0" w:space="0" w:color="auto"/>
      </w:divBdr>
    </w:div>
    <w:div w:id="1009869271">
      <w:bodyDiv w:val="1"/>
      <w:marLeft w:val="0"/>
      <w:marRight w:val="0"/>
      <w:marTop w:val="0"/>
      <w:marBottom w:val="0"/>
      <w:divBdr>
        <w:top w:val="none" w:sz="0" w:space="0" w:color="auto"/>
        <w:left w:val="none" w:sz="0" w:space="0" w:color="auto"/>
        <w:bottom w:val="none" w:sz="0" w:space="0" w:color="auto"/>
        <w:right w:val="none" w:sz="0" w:space="0" w:color="auto"/>
      </w:divBdr>
    </w:div>
    <w:div w:id="1705713528">
      <w:bodyDiv w:val="1"/>
      <w:marLeft w:val="0"/>
      <w:marRight w:val="0"/>
      <w:marTop w:val="0"/>
      <w:marBottom w:val="0"/>
      <w:divBdr>
        <w:top w:val="none" w:sz="0" w:space="0" w:color="auto"/>
        <w:left w:val="none" w:sz="0" w:space="0" w:color="auto"/>
        <w:bottom w:val="none" w:sz="0" w:space="0" w:color="auto"/>
        <w:right w:val="none" w:sz="0" w:space="0" w:color="auto"/>
      </w:divBdr>
    </w:div>
    <w:div w:id="1706297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gisteriip@yahoo.co.id"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pasca.untad.ac.id/"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Office_Excel_Worksheet1.xlsx"/><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165A12A201942AB92A1AAC044F34087"/>
        <w:category>
          <w:name w:val="General"/>
          <w:gallery w:val="placeholder"/>
        </w:category>
        <w:types>
          <w:type w:val="bbPlcHdr"/>
        </w:types>
        <w:behaviors>
          <w:behavior w:val="content"/>
        </w:behaviors>
        <w:guid w:val="{F1DC52CA-6A35-47FD-8735-A191A038CE43}"/>
      </w:docPartPr>
      <w:docPartBody>
        <w:p w:rsidR="00F47EAD" w:rsidRDefault="002D41C6" w:rsidP="002D41C6">
          <w:pPr>
            <w:pStyle w:val="A165A12A201942AB92A1AAC044F34087"/>
          </w:pPr>
          <w:r>
            <w:t>[Type the company name]</w:t>
          </w:r>
        </w:p>
      </w:docPartBody>
    </w:docPart>
    <w:docPart>
      <w:docPartPr>
        <w:name w:val="5017F0536729443FA8E3C9A41CC83C5A"/>
        <w:category>
          <w:name w:val="General"/>
          <w:gallery w:val="placeholder"/>
        </w:category>
        <w:types>
          <w:type w:val="bbPlcHdr"/>
        </w:types>
        <w:behaviors>
          <w:behavior w:val="content"/>
        </w:behaviors>
        <w:guid w:val="{DAC5C227-40A6-4000-83A6-E2C4D13220BC}"/>
      </w:docPartPr>
      <w:docPartBody>
        <w:p w:rsidR="00F47EAD" w:rsidRDefault="002D41C6" w:rsidP="002D41C6">
          <w:pPr>
            <w:pStyle w:val="5017F0536729443FA8E3C9A41CC83C5A"/>
          </w:pPr>
          <w:r>
            <w:t>[Type the company name]</w:t>
          </w:r>
        </w:p>
      </w:docPartBody>
    </w:docPart>
    <w:docPart>
      <w:docPartPr>
        <w:name w:val="24A154C1DF6645C5BDC489C25D6E9478"/>
        <w:category>
          <w:name w:val="General"/>
          <w:gallery w:val="placeholder"/>
        </w:category>
        <w:types>
          <w:type w:val="bbPlcHdr"/>
        </w:types>
        <w:behaviors>
          <w:behavior w:val="content"/>
        </w:behaviors>
        <w:guid w:val="{8FDCC062-DD61-4133-A063-39A94BBDC862}"/>
      </w:docPartPr>
      <w:docPartBody>
        <w:p w:rsidR="00F47EAD" w:rsidRDefault="002D41C6" w:rsidP="002D41C6">
          <w:pPr>
            <w:pStyle w:val="24A154C1DF6645C5BDC489C25D6E9478"/>
          </w:pPr>
          <w:r>
            <w:t>[Type the company name]</w:t>
          </w:r>
        </w:p>
      </w:docPartBody>
    </w:docPart>
    <w:docPart>
      <w:docPartPr>
        <w:name w:val="4F86A0F7D30B4453A24628B506C22D54"/>
        <w:category>
          <w:name w:val="General"/>
          <w:gallery w:val="placeholder"/>
        </w:category>
        <w:types>
          <w:type w:val="bbPlcHdr"/>
        </w:types>
        <w:behaviors>
          <w:behavior w:val="content"/>
        </w:behaviors>
        <w:guid w:val="{F0FAC9F2-674D-434E-A084-3A59F5A41B74}"/>
      </w:docPartPr>
      <w:docPartBody>
        <w:p w:rsidR="00F47EAD" w:rsidRDefault="002D41C6" w:rsidP="002D41C6">
          <w:pPr>
            <w:pStyle w:val="4F86A0F7D30B4453A24628B506C22D54"/>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E5BDE"/>
    <w:rsid w:val="00177053"/>
    <w:rsid w:val="001A069C"/>
    <w:rsid w:val="002D41C6"/>
    <w:rsid w:val="005E5BDE"/>
    <w:rsid w:val="00B80CBE"/>
    <w:rsid w:val="00F47E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1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F6DBA05BF948BBBF1639314F299CB1">
    <w:name w:val="ABF6DBA05BF948BBBF1639314F299CB1"/>
    <w:rsid w:val="005E5BDE"/>
  </w:style>
  <w:style w:type="paragraph" w:customStyle="1" w:styleId="6C0FF70ADB154F2A9BD4F4316DFB43A4">
    <w:name w:val="6C0FF70ADB154F2A9BD4F4316DFB43A4"/>
    <w:rsid w:val="005E5BDE"/>
  </w:style>
  <w:style w:type="paragraph" w:customStyle="1" w:styleId="B07EC83DADF44AC9BF0CE993262DF500">
    <w:name w:val="B07EC83DADF44AC9BF0CE993262DF500"/>
    <w:rsid w:val="002D41C6"/>
  </w:style>
  <w:style w:type="paragraph" w:customStyle="1" w:styleId="A165A12A201942AB92A1AAC044F34087">
    <w:name w:val="A165A12A201942AB92A1AAC044F34087"/>
    <w:rsid w:val="002D41C6"/>
  </w:style>
  <w:style w:type="paragraph" w:customStyle="1" w:styleId="C6178C401DDA47A4860ABE85B79BEF69">
    <w:name w:val="C6178C401DDA47A4860ABE85B79BEF69"/>
    <w:rsid w:val="002D41C6"/>
  </w:style>
  <w:style w:type="paragraph" w:customStyle="1" w:styleId="5017F0536729443FA8E3C9A41CC83C5A">
    <w:name w:val="5017F0536729443FA8E3C9A41CC83C5A"/>
    <w:rsid w:val="002D41C6"/>
  </w:style>
  <w:style w:type="paragraph" w:customStyle="1" w:styleId="24A154C1DF6645C5BDC489C25D6E9478">
    <w:name w:val="24A154C1DF6645C5BDC489C25D6E9478"/>
    <w:rsid w:val="002D41C6"/>
  </w:style>
  <w:style w:type="paragraph" w:customStyle="1" w:styleId="4F86A0F7D30B4453A24628B506C22D54">
    <w:name w:val="4F86A0F7D30B4453A24628B506C22D54"/>
    <w:rsid w:val="002D41C6"/>
  </w:style>
  <w:style w:type="paragraph" w:customStyle="1" w:styleId="A8B648B5F47C4287A5CEA7F1CFE5F251">
    <w:name w:val="A8B648B5F47C4287A5CEA7F1CFE5F251"/>
    <w:rsid w:val="00B80C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6929-59EE-4BC0-B928-87F61BAA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46</Pages>
  <Words>10904</Words>
  <Characters>62154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Kurikulum Magister Ilmu-Ilmu Pertanian, 2018</Company>
  <LinksUpToDate>false</LinksUpToDate>
  <CharactersWithSpaces>72913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LiloCom 081341026460</cp:lastModifiedBy>
  <cp:revision>39</cp:revision>
  <cp:lastPrinted>2021-02-23T02:37:00Z</cp:lastPrinted>
  <dcterms:created xsi:type="dcterms:W3CDTF">2021-02-11T02:51:00Z</dcterms:created>
  <dcterms:modified xsi:type="dcterms:W3CDTF">2021-02-23T06:47:00Z</dcterms:modified>
</cp:coreProperties>
</file>